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2D5" w:rsidRDefault="009852D5" w:rsidP="007C4762">
      <w:pPr>
        <w:pStyle w:val="af6"/>
        <w:jc w:val="center"/>
        <w:rPr>
          <w:rFonts w:ascii="Liberation Serif" w:hAnsi="Liberation Serif"/>
          <w:sz w:val="20"/>
          <w:szCs w:val="20"/>
        </w:rPr>
      </w:pPr>
      <w:r w:rsidRPr="009852D5">
        <w:rPr>
          <w:rFonts w:ascii="Liberation Serif" w:hAnsi="Liberation Serif"/>
          <w:noProof/>
          <w:sz w:val="20"/>
          <w:szCs w:val="20"/>
        </w:rPr>
        <w:drawing>
          <wp:inline distT="0" distB="0" distL="0" distR="0">
            <wp:extent cx="6480175" cy="8987141"/>
            <wp:effectExtent l="0" t="0" r="0" b="0"/>
            <wp:docPr id="1" name="Рисунок 1" descr="C:\Users\1\Pictures\2023-1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Pictures\2023-10-16\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87141"/>
                    </a:xfrm>
                    <a:prstGeom prst="rect">
                      <a:avLst/>
                    </a:prstGeom>
                    <a:noFill/>
                    <a:ln>
                      <a:noFill/>
                    </a:ln>
                  </pic:spPr>
                </pic:pic>
              </a:graphicData>
            </a:graphic>
          </wp:inline>
        </w:drawing>
      </w:r>
    </w:p>
    <w:p w:rsidR="009852D5" w:rsidRDefault="009852D5" w:rsidP="006E5024">
      <w:pPr>
        <w:pStyle w:val="31"/>
        <w:spacing w:after="0" w:line="240" w:lineRule="auto"/>
        <w:ind w:left="0"/>
        <w:jc w:val="center"/>
        <w:rPr>
          <w:rFonts w:ascii="Liberation Serif" w:hAnsi="Liberation Serif" w:cs="Times New Roman"/>
          <w:b/>
          <w:sz w:val="24"/>
          <w:szCs w:val="24"/>
        </w:rPr>
      </w:pPr>
    </w:p>
    <w:p w:rsidR="009852D5" w:rsidRDefault="009852D5" w:rsidP="006E5024">
      <w:pPr>
        <w:pStyle w:val="31"/>
        <w:spacing w:after="0" w:line="240" w:lineRule="auto"/>
        <w:ind w:left="0"/>
        <w:jc w:val="center"/>
        <w:rPr>
          <w:rFonts w:ascii="Liberation Serif" w:hAnsi="Liberation Serif" w:cs="Times New Roman"/>
          <w:b/>
          <w:sz w:val="24"/>
          <w:szCs w:val="24"/>
        </w:rPr>
      </w:pPr>
    </w:p>
    <w:p w:rsidR="007C4762" w:rsidRPr="00B9571A" w:rsidRDefault="007C4762" w:rsidP="006E5024">
      <w:pPr>
        <w:pStyle w:val="31"/>
        <w:spacing w:after="0" w:line="240" w:lineRule="auto"/>
        <w:ind w:left="0"/>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Адаптированная основная общеобразовательная программа образования обучающихся с легкой умственной отсталостью</w:t>
      </w:r>
      <w:r w:rsidR="00CC7B4D" w:rsidRPr="00B9571A">
        <w:rPr>
          <w:rFonts w:ascii="Liberation Serif" w:hAnsi="Liberation Serif" w:cs="Times New Roman"/>
          <w:b/>
          <w:sz w:val="24"/>
          <w:szCs w:val="24"/>
        </w:rPr>
        <w:t xml:space="preserve"> </w:t>
      </w:r>
      <w:r w:rsidRPr="00B9571A">
        <w:rPr>
          <w:rFonts w:ascii="Liberation Serif" w:hAnsi="Liberation Serif" w:cs="Times New Roman"/>
          <w:b/>
          <w:sz w:val="24"/>
          <w:szCs w:val="24"/>
        </w:rPr>
        <w:t>(интеллектуальными нарушениями)</w:t>
      </w:r>
    </w:p>
    <w:p w:rsidR="007C4762" w:rsidRPr="00B9571A" w:rsidRDefault="00467E58" w:rsidP="007C4762">
      <w:pPr>
        <w:spacing w:after="0" w:line="240" w:lineRule="auto"/>
        <w:ind w:left="360"/>
        <w:jc w:val="center"/>
        <w:outlineLvl w:val="0"/>
        <w:rPr>
          <w:rFonts w:ascii="Liberation Serif" w:hAnsi="Liberation Serif" w:cs="Times New Roman"/>
          <w:b/>
          <w:sz w:val="24"/>
          <w:szCs w:val="24"/>
        </w:rPr>
      </w:pPr>
      <w:r w:rsidRPr="00B9571A">
        <w:rPr>
          <w:rFonts w:ascii="Liberation Serif" w:hAnsi="Liberation Serif" w:cs="Times New Roman"/>
          <w:b/>
          <w:sz w:val="24"/>
          <w:szCs w:val="24"/>
        </w:rPr>
        <w:t>ГБ</w:t>
      </w:r>
      <w:r w:rsidR="007C4762" w:rsidRPr="00B9571A">
        <w:rPr>
          <w:rFonts w:ascii="Liberation Serif" w:hAnsi="Liberation Serif" w:cs="Times New Roman"/>
          <w:b/>
          <w:sz w:val="24"/>
          <w:szCs w:val="24"/>
        </w:rPr>
        <w:t>ОУ СО «</w:t>
      </w:r>
      <w:r w:rsidR="00CC7B4D" w:rsidRPr="00B9571A">
        <w:rPr>
          <w:rFonts w:ascii="Liberation Serif" w:hAnsi="Liberation Serif" w:cs="Times New Roman"/>
          <w:b/>
          <w:sz w:val="24"/>
          <w:szCs w:val="24"/>
        </w:rPr>
        <w:t>Екатеринбургская школа № 1» (1-</w:t>
      </w:r>
      <w:r w:rsidR="004B6411" w:rsidRPr="00B9571A">
        <w:rPr>
          <w:rFonts w:ascii="Liberation Serif" w:hAnsi="Liberation Serif" w:cs="Times New Roman"/>
          <w:b/>
          <w:sz w:val="24"/>
          <w:szCs w:val="24"/>
        </w:rPr>
        <w:t>8</w:t>
      </w:r>
      <w:r w:rsidR="007C4762" w:rsidRPr="00B9571A">
        <w:rPr>
          <w:rFonts w:ascii="Liberation Serif" w:hAnsi="Liberation Serif" w:cs="Times New Roman"/>
          <w:b/>
          <w:sz w:val="24"/>
          <w:szCs w:val="24"/>
        </w:rPr>
        <w:t xml:space="preserve"> классы)</w:t>
      </w:r>
    </w:p>
    <w:p w:rsidR="007C4762" w:rsidRPr="00B9571A" w:rsidRDefault="007C4762" w:rsidP="007C4762">
      <w:pPr>
        <w:spacing w:after="0" w:line="240" w:lineRule="auto"/>
        <w:ind w:left="360"/>
        <w:jc w:val="center"/>
        <w:outlineLvl w:val="0"/>
        <w:rPr>
          <w:rFonts w:ascii="Liberation Serif" w:hAnsi="Liberation Serif"/>
        </w:rPr>
      </w:pPr>
      <w:r w:rsidRPr="00B9571A">
        <w:rPr>
          <w:rFonts w:ascii="Liberation Serif" w:hAnsi="Liberation Serif" w:cs="Times New Roman"/>
          <w:b/>
          <w:sz w:val="24"/>
          <w:szCs w:val="24"/>
        </w:rPr>
        <w:t>20</w:t>
      </w:r>
      <w:r w:rsidR="00CC7B4D" w:rsidRPr="00B9571A">
        <w:rPr>
          <w:rFonts w:ascii="Liberation Serif" w:hAnsi="Liberation Serif" w:cs="Times New Roman"/>
          <w:b/>
          <w:sz w:val="24"/>
          <w:szCs w:val="24"/>
        </w:rPr>
        <w:t>2</w:t>
      </w:r>
      <w:r w:rsidR="004B6411" w:rsidRPr="00B9571A">
        <w:rPr>
          <w:rFonts w:ascii="Liberation Serif" w:hAnsi="Liberation Serif" w:cs="Times New Roman"/>
          <w:b/>
          <w:sz w:val="24"/>
          <w:szCs w:val="24"/>
        </w:rPr>
        <w:t>3</w:t>
      </w:r>
      <w:r w:rsidRPr="00B9571A">
        <w:rPr>
          <w:rFonts w:ascii="Liberation Serif" w:hAnsi="Liberation Serif" w:cs="Times New Roman"/>
          <w:b/>
          <w:sz w:val="24"/>
          <w:szCs w:val="24"/>
        </w:rPr>
        <w:t>-202</w:t>
      </w:r>
      <w:r w:rsidR="004B6411" w:rsidRPr="00B9571A">
        <w:rPr>
          <w:rFonts w:ascii="Liberation Serif" w:hAnsi="Liberation Serif" w:cs="Times New Roman"/>
          <w:b/>
          <w:sz w:val="24"/>
          <w:szCs w:val="24"/>
        </w:rPr>
        <w:t>4</w:t>
      </w:r>
      <w:r w:rsidRPr="00B9571A">
        <w:rPr>
          <w:rFonts w:ascii="Liberation Serif" w:hAnsi="Liberation Serif" w:cs="Times New Roman"/>
          <w:b/>
          <w:sz w:val="24"/>
          <w:szCs w:val="24"/>
        </w:rPr>
        <w:t xml:space="preserve"> учебный</w:t>
      </w:r>
      <w:r w:rsidRPr="00B9571A">
        <w:rPr>
          <w:rFonts w:ascii="Liberation Serif" w:hAnsi="Liberation Serif" w:cs="Times New Roman"/>
          <w:b/>
          <w:sz w:val="26"/>
          <w:szCs w:val="26"/>
        </w:rPr>
        <w:t xml:space="preserve"> год</w:t>
      </w:r>
    </w:p>
    <w:p w:rsidR="007C4762" w:rsidRPr="00B9571A" w:rsidRDefault="007C4762" w:rsidP="007C4762">
      <w:pPr>
        <w:spacing w:after="0" w:line="240" w:lineRule="auto"/>
        <w:ind w:left="360"/>
        <w:jc w:val="center"/>
        <w:rPr>
          <w:rFonts w:ascii="Liberation Serif" w:hAnsi="Liberation Serif"/>
        </w:rPr>
      </w:pPr>
    </w:p>
    <w:p w:rsidR="007C4762" w:rsidRPr="00B9571A" w:rsidRDefault="007C4762" w:rsidP="007C4762">
      <w:pPr>
        <w:spacing w:after="0" w:line="240" w:lineRule="auto"/>
        <w:ind w:left="360"/>
        <w:jc w:val="center"/>
        <w:outlineLvl w:val="0"/>
        <w:rPr>
          <w:rFonts w:ascii="Liberation Serif" w:hAnsi="Liberation Serif" w:cs="Times New Roman"/>
          <w:b/>
          <w:sz w:val="24"/>
          <w:szCs w:val="24"/>
        </w:rPr>
      </w:pPr>
      <w:r w:rsidRPr="00B9571A">
        <w:rPr>
          <w:rFonts w:ascii="Liberation Serif" w:hAnsi="Liberation Serif" w:cs="Times New Roman"/>
          <w:b/>
          <w:sz w:val="24"/>
          <w:szCs w:val="24"/>
        </w:rPr>
        <w:t>СОДЕРЖАНИЕ</w:t>
      </w:r>
    </w:p>
    <w:p w:rsidR="007C4762" w:rsidRPr="00B9571A" w:rsidRDefault="007C4762" w:rsidP="007C4762">
      <w:pPr>
        <w:spacing w:after="0" w:line="240" w:lineRule="auto"/>
        <w:ind w:left="360"/>
        <w:jc w:val="both"/>
        <w:outlineLvl w:val="0"/>
        <w:rPr>
          <w:rFonts w:ascii="Liberation Serif" w:hAnsi="Liberation Serif" w:cs="Times New Roman"/>
          <w:b/>
          <w:sz w:val="24"/>
          <w:szCs w:val="24"/>
        </w:rPr>
      </w:pPr>
      <w:r w:rsidRPr="00B9571A">
        <w:rPr>
          <w:rFonts w:ascii="Liberation Serif" w:hAnsi="Liberation Serif" w:cs="Times New Roman"/>
          <w:b/>
          <w:sz w:val="24"/>
          <w:szCs w:val="24"/>
        </w:rPr>
        <w:t>Введение</w:t>
      </w:r>
    </w:p>
    <w:p w:rsidR="007C4762" w:rsidRPr="00B9571A" w:rsidRDefault="007C4762" w:rsidP="006E5024">
      <w:pPr>
        <w:spacing w:after="0" w:line="240" w:lineRule="auto"/>
        <w:ind w:left="360"/>
        <w:jc w:val="both"/>
        <w:outlineLvl w:val="0"/>
        <w:rPr>
          <w:rFonts w:ascii="Liberation Serif" w:hAnsi="Liberation Serif" w:cs="Times New Roman"/>
          <w:b/>
          <w:sz w:val="24"/>
          <w:szCs w:val="24"/>
        </w:rPr>
      </w:pPr>
      <w:r w:rsidRPr="00B9571A">
        <w:rPr>
          <w:rFonts w:ascii="Liberation Serif" w:hAnsi="Liberation Serif" w:cs="Times New Roman"/>
          <w:b/>
          <w:sz w:val="24"/>
          <w:szCs w:val="24"/>
        </w:rPr>
        <w:t>1. ОБЩИЕ ПОЛОЖЕНИЯ</w:t>
      </w:r>
    </w:p>
    <w:p w:rsidR="007C4762" w:rsidRPr="00B9571A" w:rsidRDefault="007C4762" w:rsidP="007C4762">
      <w:pPr>
        <w:tabs>
          <w:tab w:val="left" w:pos="915"/>
          <w:tab w:val="left" w:pos="1635"/>
        </w:tabs>
        <w:spacing w:after="0" w:line="240" w:lineRule="auto"/>
        <w:ind w:left="390" w:hanging="15"/>
        <w:jc w:val="both"/>
        <w:rPr>
          <w:rFonts w:ascii="Liberation Serif" w:hAnsi="Liberation Serif" w:cs="Times New Roman"/>
          <w:b/>
          <w:bCs/>
          <w:sz w:val="24"/>
          <w:szCs w:val="24"/>
        </w:rPr>
      </w:pPr>
      <w:r w:rsidRPr="00B9571A">
        <w:rPr>
          <w:rFonts w:ascii="Liberation Serif" w:hAnsi="Liberation Serif" w:cs="Times New Roman"/>
          <w:b/>
          <w:bCs/>
          <w:sz w:val="24"/>
          <w:szCs w:val="24"/>
        </w:rPr>
        <w:t>1.1.</w:t>
      </w:r>
      <w:r w:rsidRPr="00B9571A">
        <w:rPr>
          <w:rFonts w:ascii="Liberation Serif" w:hAnsi="Liberation Serif" w:cs="Times New Roman"/>
          <w:sz w:val="24"/>
          <w:szCs w:val="24"/>
        </w:rPr>
        <w:t xml:space="preserve">  Определение и назначение 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tabs>
          <w:tab w:val="left" w:pos="915"/>
          <w:tab w:val="left" w:pos="1635"/>
        </w:tabs>
        <w:spacing w:after="0" w:line="240" w:lineRule="auto"/>
        <w:ind w:left="390" w:hanging="15"/>
        <w:jc w:val="both"/>
        <w:rPr>
          <w:rFonts w:ascii="Liberation Serif" w:hAnsi="Liberation Serif" w:cs="Times New Roman"/>
          <w:b/>
          <w:bCs/>
          <w:sz w:val="24"/>
          <w:szCs w:val="24"/>
        </w:rPr>
      </w:pPr>
      <w:r w:rsidRPr="00B9571A">
        <w:rPr>
          <w:rFonts w:ascii="Liberation Serif" w:hAnsi="Liberation Serif" w:cs="Times New Roman"/>
          <w:b/>
          <w:bCs/>
          <w:sz w:val="24"/>
          <w:szCs w:val="24"/>
        </w:rPr>
        <w:t>1.2.</w:t>
      </w:r>
      <w:r w:rsidRPr="00B9571A">
        <w:rPr>
          <w:rFonts w:ascii="Liberation Serif" w:hAnsi="Liberation Serif" w:cs="Times New Roman"/>
          <w:sz w:val="24"/>
          <w:szCs w:val="24"/>
        </w:rPr>
        <w:t xml:space="preserve"> Нормативные документы для разработки 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tabs>
          <w:tab w:val="left" w:pos="284"/>
          <w:tab w:val="left" w:pos="426"/>
        </w:tabs>
        <w:spacing w:after="0" w:line="240" w:lineRule="auto"/>
        <w:ind w:left="390" w:hanging="15"/>
        <w:jc w:val="both"/>
        <w:rPr>
          <w:rFonts w:ascii="Liberation Serif" w:hAnsi="Liberation Serif" w:cs="Times New Roman"/>
          <w:b/>
          <w:bCs/>
          <w:sz w:val="24"/>
          <w:szCs w:val="24"/>
        </w:rPr>
      </w:pPr>
      <w:r w:rsidRPr="00B9571A">
        <w:rPr>
          <w:rFonts w:ascii="Liberation Serif" w:hAnsi="Liberation Serif" w:cs="Times New Roman"/>
          <w:b/>
          <w:bCs/>
          <w:sz w:val="24"/>
          <w:szCs w:val="24"/>
        </w:rPr>
        <w:t xml:space="preserve">1.3.  </w:t>
      </w:r>
      <w:r w:rsidRPr="00B9571A">
        <w:rPr>
          <w:rFonts w:ascii="Liberation Serif" w:hAnsi="Liberation Serif" w:cs="Times New Roman"/>
          <w:sz w:val="24"/>
          <w:szCs w:val="24"/>
        </w:rPr>
        <w:t>Структура 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jc w:val="both"/>
        <w:rPr>
          <w:rFonts w:ascii="Liberation Serif" w:hAnsi="Liberation Serif" w:cs="Times New Roman"/>
          <w:b/>
          <w:bCs/>
          <w:sz w:val="24"/>
          <w:szCs w:val="24"/>
        </w:rPr>
      </w:pPr>
    </w:p>
    <w:p w:rsidR="007C4762" w:rsidRPr="00B9571A" w:rsidRDefault="007C4762" w:rsidP="007C4762">
      <w:pPr>
        <w:spacing w:after="0" w:line="240" w:lineRule="auto"/>
        <w:ind w:left="360"/>
        <w:jc w:val="both"/>
        <w:outlineLvl w:val="0"/>
        <w:rPr>
          <w:rFonts w:ascii="Liberation Serif" w:hAnsi="Liberation Serif" w:cs="Times New Roman"/>
          <w:b/>
          <w:bCs/>
          <w:sz w:val="24"/>
          <w:szCs w:val="24"/>
        </w:rPr>
      </w:pPr>
      <w:r w:rsidRPr="00B9571A">
        <w:rPr>
          <w:rFonts w:ascii="Liberation Serif" w:hAnsi="Liberation Serif" w:cs="Times New Roman"/>
          <w:b/>
          <w:bCs/>
          <w:sz w:val="24"/>
          <w:szCs w:val="24"/>
        </w:rPr>
        <w:t>2.  АДАПТИРОВАННАЯ ОСНОВНАЯ ОБРАЗОВАТЕЛЬНАЯ ПРОГРАММА ОБЩЕГО ОБРАЗОВАНИЯ ОБУЧАЮЩИХСЯ С УМСТВЕННОЙ ОТСТАЛОСТЬЮ</w:t>
      </w:r>
    </w:p>
    <w:p w:rsidR="007C4762" w:rsidRPr="00B9571A" w:rsidRDefault="007C4762" w:rsidP="007C4762">
      <w:pPr>
        <w:tabs>
          <w:tab w:val="left" w:pos="851"/>
        </w:tabs>
        <w:spacing w:after="0" w:line="240" w:lineRule="auto"/>
        <w:ind w:left="284"/>
        <w:jc w:val="both"/>
        <w:outlineLvl w:val="0"/>
        <w:rPr>
          <w:rFonts w:ascii="Liberation Serif" w:hAnsi="Liberation Serif" w:cs="Times New Roman"/>
          <w:b/>
          <w:bCs/>
          <w:sz w:val="24"/>
          <w:szCs w:val="24"/>
        </w:rPr>
      </w:pPr>
      <w:r w:rsidRPr="00B9571A">
        <w:rPr>
          <w:rFonts w:ascii="Liberation Serif" w:hAnsi="Liberation Serif" w:cs="Times New Roman"/>
          <w:b/>
          <w:bCs/>
          <w:sz w:val="24"/>
          <w:szCs w:val="24"/>
        </w:rPr>
        <w:t xml:space="preserve">2.1. </w:t>
      </w:r>
      <w:r w:rsidRPr="00B9571A">
        <w:rPr>
          <w:rFonts w:ascii="Liberation Serif" w:hAnsi="Liberation Serif" w:cs="Times New Roman"/>
          <w:bCs/>
          <w:sz w:val="24"/>
          <w:szCs w:val="24"/>
        </w:rPr>
        <w:t>Целевой раздел адаптированной основной общеобразовательной программы образования обучающихся с умственной отсталостью</w:t>
      </w:r>
    </w:p>
    <w:p w:rsidR="007C4762" w:rsidRPr="00B9571A" w:rsidRDefault="007C4762" w:rsidP="007C4762">
      <w:pPr>
        <w:spacing w:after="0" w:line="240" w:lineRule="auto"/>
        <w:ind w:left="360" w:firstLine="348"/>
        <w:jc w:val="both"/>
        <w:outlineLvl w:val="0"/>
        <w:rPr>
          <w:rFonts w:ascii="Liberation Serif" w:hAnsi="Liberation Serif" w:cs="Times New Roman"/>
          <w:sz w:val="24"/>
          <w:szCs w:val="24"/>
        </w:rPr>
      </w:pPr>
      <w:r w:rsidRPr="00B9571A">
        <w:rPr>
          <w:rFonts w:ascii="Liberation Serif" w:hAnsi="Liberation Serif" w:cs="Times New Roman"/>
          <w:bCs/>
          <w:sz w:val="24"/>
          <w:szCs w:val="24"/>
        </w:rPr>
        <w:t xml:space="preserve">2.1.1. </w:t>
      </w:r>
      <w:r w:rsidRPr="00B9571A">
        <w:rPr>
          <w:rFonts w:ascii="Liberation Serif" w:hAnsi="Liberation Serif" w:cs="Times New Roman"/>
          <w:sz w:val="24"/>
          <w:szCs w:val="24"/>
        </w:rPr>
        <w:t>Пояснительная записка</w:t>
      </w:r>
    </w:p>
    <w:p w:rsidR="007C4762" w:rsidRPr="00B9571A" w:rsidRDefault="005D7EFF"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 xml:space="preserve">2.1.2. Цели реализации </w:t>
      </w:r>
      <w:r w:rsidR="007C4762" w:rsidRPr="00B9571A">
        <w:rPr>
          <w:rFonts w:ascii="Liberation Serif" w:hAnsi="Liberation Serif" w:cs="Times New Roman"/>
          <w:sz w:val="24"/>
          <w:szCs w:val="24"/>
        </w:rPr>
        <w:t>адаптированной основной общеобразовательной программы</w:t>
      </w:r>
    </w:p>
    <w:p w:rsidR="007C4762" w:rsidRPr="00B9571A" w:rsidRDefault="007C4762" w:rsidP="007C4762">
      <w:pPr>
        <w:tabs>
          <w:tab w:val="left" w:pos="426"/>
        </w:tabs>
        <w:spacing w:after="0" w:line="240" w:lineRule="auto"/>
        <w:ind w:left="360"/>
        <w:jc w:val="both"/>
        <w:rPr>
          <w:rFonts w:ascii="Liberation Serif" w:hAnsi="Liberation Serif" w:cs="Times New Roman"/>
          <w:sz w:val="24"/>
          <w:szCs w:val="24"/>
        </w:rPr>
      </w:pPr>
      <w:r w:rsidRPr="00B9571A">
        <w:rPr>
          <w:rFonts w:ascii="Liberation Serif" w:hAnsi="Liberation Serif" w:cs="Times New Roman"/>
          <w:sz w:val="24"/>
          <w:szCs w:val="24"/>
        </w:rPr>
        <w:tab/>
      </w:r>
      <w:r w:rsidRPr="00B9571A">
        <w:rPr>
          <w:rFonts w:ascii="Liberation Serif" w:hAnsi="Liberation Serif" w:cs="Times New Roman"/>
          <w:sz w:val="24"/>
          <w:szCs w:val="24"/>
        </w:rPr>
        <w:tab/>
        <w:t>2.1.3. При</w:t>
      </w:r>
      <w:r w:rsidR="005D7EFF" w:rsidRPr="00B9571A">
        <w:rPr>
          <w:rFonts w:ascii="Liberation Serif" w:hAnsi="Liberation Serif" w:cs="Times New Roman"/>
          <w:sz w:val="24"/>
          <w:szCs w:val="24"/>
        </w:rPr>
        <w:t xml:space="preserve">нципы и подходы к формированию </w:t>
      </w:r>
      <w:r w:rsidRPr="00B9571A">
        <w:rPr>
          <w:rFonts w:ascii="Liberation Serif" w:hAnsi="Liberation Serif" w:cs="Times New Roman"/>
          <w:sz w:val="24"/>
          <w:szCs w:val="24"/>
        </w:rPr>
        <w:t>адаптированной основной общеобразовательной программы общего образования</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2.1.4.Психолого-педагогическая характеристика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2.1.5 Особые образовательные потребности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2.1.6. Планируемые результаты осв</w:t>
      </w:r>
      <w:r w:rsidR="003116C1" w:rsidRPr="00B9571A">
        <w:rPr>
          <w:rFonts w:ascii="Liberation Serif" w:hAnsi="Liberation Serif" w:cs="Times New Roman"/>
          <w:sz w:val="24"/>
          <w:szCs w:val="24"/>
        </w:rPr>
        <w:t xml:space="preserve">оения обучающимися с умственной </w:t>
      </w:r>
      <w:r w:rsidRPr="00B9571A">
        <w:rPr>
          <w:rFonts w:ascii="Liberation Serif" w:hAnsi="Liberation Serif" w:cs="Times New Roman"/>
          <w:sz w:val="24"/>
          <w:szCs w:val="24"/>
        </w:rPr>
        <w:t>отсталостью</w:t>
      </w:r>
      <w:r w:rsidR="003116C1"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адаптированной основной общеобразовательной программы общего образования</w:t>
      </w:r>
    </w:p>
    <w:p w:rsidR="007C4762" w:rsidRPr="00B9571A" w:rsidRDefault="007C4762" w:rsidP="007C4762">
      <w:pPr>
        <w:spacing w:after="0" w:line="240" w:lineRule="auto"/>
        <w:ind w:left="360" w:firstLine="348"/>
        <w:jc w:val="both"/>
        <w:rPr>
          <w:rFonts w:ascii="Liberation Serif" w:hAnsi="Liberation Serif" w:cs="Times New Roman"/>
          <w:b/>
          <w:bCs/>
          <w:sz w:val="24"/>
          <w:szCs w:val="24"/>
        </w:rPr>
      </w:pPr>
      <w:r w:rsidRPr="00B9571A">
        <w:rPr>
          <w:rFonts w:ascii="Liberation Serif" w:hAnsi="Liberation Serif" w:cs="Times New Roman"/>
          <w:sz w:val="24"/>
          <w:szCs w:val="24"/>
        </w:rPr>
        <w:t>2.1.7.Система оценки достижения обучающимися с умственной отсталостью планируемых результатов осв</w:t>
      </w:r>
      <w:r w:rsidR="003116C1" w:rsidRPr="00B9571A">
        <w:rPr>
          <w:rFonts w:ascii="Liberation Serif" w:hAnsi="Liberation Serif" w:cs="Times New Roman"/>
          <w:sz w:val="24"/>
          <w:szCs w:val="24"/>
        </w:rPr>
        <w:t xml:space="preserve">оения </w:t>
      </w:r>
      <w:r w:rsidRPr="00B9571A">
        <w:rPr>
          <w:rFonts w:ascii="Liberation Serif" w:hAnsi="Liberation Serif" w:cs="Times New Roman"/>
          <w:sz w:val="24"/>
          <w:szCs w:val="24"/>
        </w:rPr>
        <w:t>адаптированной основной общеобразовательной программы</w:t>
      </w:r>
    </w:p>
    <w:p w:rsidR="007C4762" w:rsidRPr="00B9571A" w:rsidRDefault="007C4762" w:rsidP="007C4762">
      <w:pPr>
        <w:spacing w:after="0" w:line="240" w:lineRule="auto"/>
        <w:ind w:left="360"/>
        <w:jc w:val="both"/>
        <w:outlineLvl w:val="0"/>
        <w:rPr>
          <w:rFonts w:ascii="Liberation Serif" w:hAnsi="Liberation Serif" w:cs="Times New Roman"/>
          <w:sz w:val="24"/>
          <w:szCs w:val="24"/>
        </w:rPr>
      </w:pPr>
      <w:r w:rsidRPr="00B9571A">
        <w:rPr>
          <w:rFonts w:ascii="Liberation Serif" w:hAnsi="Liberation Serif" w:cs="Times New Roman"/>
          <w:b/>
          <w:bCs/>
          <w:sz w:val="24"/>
          <w:szCs w:val="24"/>
        </w:rPr>
        <w:t>2.2.</w:t>
      </w:r>
      <w:r w:rsidRPr="00B9571A">
        <w:rPr>
          <w:rFonts w:ascii="Liberation Serif" w:hAnsi="Liberation Serif" w:cs="Times New Roman"/>
          <w:bCs/>
          <w:sz w:val="24"/>
          <w:szCs w:val="24"/>
        </w:rPr>
        <w:t>Содержательный раздел</w:t>
      </w:r>
      <w:r w:rsidR="006E5024" w:rsidRPr="00B9571A">
        <w:rPr>
          <w:rFonts w:ascii="Liberation Serif" w:hAnsi="Liberation Serif" w:cs="Times New Roman"/>
          <w:bCs/>
          <w:sz w:val="24"/>
          <w:szCs w:val="24"/>
        </w:rPr>
        <w:t xml:space="preserve"> </w:t>
      </w:r>
      <w:r w:rsidRPr="00B9571A">
        <w:rPr>
          <w:rFonts w:ascii="Liberation Serif" w:hAnsi="Liberation Serif" w:cs="Times New Roman"/>
          <w:sz w:val="24"/>
          <w:szCs w:val="24"/>
        </w:rPr>
        <w:t>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2.2.1. Содержание образования</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2.2.2.Программа формирования базовых учебных действий у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2.2.3.Программа учебных предметов</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2.2.4.Программа духовно-нравственного развития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2.2.5.Программа формирования экологической культуры, здорового и безопасного образа жизни</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2.2.6.Программа коррекционной работы</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2.2.7.Программа внеурочной деятельности</w:t>
      </w:r>
    </w:p>
    <w:p w:rsidR="007C4762" w:rsidRPr="00B9571A" w:rsidRDefault="007C4762" w:rsidP="007C4762">
      <w:pPr>
        <w:spacing w:after="0" w:line="240" w:lineRule="auto"/>
        <w:ind w:left="360"/>
        <w:jc w:val="both"/>
        <w:outlineLvl w:val="0"/>
        <w:rPr>
          <w:rFonts w:ascii="Liberation Serif" w:hAnsi="Liberation Serif" w:cs="Times New Roman"/>
          <w:sz w:val="24"/>
          <w:szCs w:val="24"/>
        </w:rPr>
      </w:pPr>
      <w:r w:rsidRPr="00B9571A">
        <w:rPr>
          <w:rFonts w:ascii="Liberation Serif" w:hAnsi="Liberation Serif" w:cs="Times New Roman"/>
          <w:b/>
          <w:sz w:val="24"/>
          <w:szCs w:val="24"/>
        </w:rPr>
        <w:t xml:space="preserve">2.3. </w:t>
      </w:r>
      <w:r w:rsidRPr="00B9571A">
        <w:rPr>
          <w:rFonts w:ascii="Liberation Serif" w:hAnsi="Liberation Serif" w:cs="Times New Roman"/>
          <w:sz w:val="24"/>
          <w:szCs w:val="24"/>
        </w:rPr>
        <w:t>Организационный раздел</w:t>
      </w:r>
      <w:r w:rsidR="00CC7B4D"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b/>
          <w:bCs/>
          <w:sz w:val="24"/>
          <w:szCs w:val="24"/>
        </w:rPr>
      </w:pPr>
      <w:r w:rsidRPr="00B9571A">
        <w:rPr>
          <w:rFonts w:ascii="Liberation Serif" w:hAnsi="Liberation Serif" w:cs="Times New Roman"/>
          <w:sz w:val="24"/>
          <w:szCs w:val="24"/>
        </w:rPr>
        <w:t>2.3.1.Учебный план образования обучающихся с лёгкой умственной отсталостью</w:t>
      </w:r>
    </w:p>
    <w:p w:rsidR="007C4762" w:rsidRPr="00B9571A" w:rsidRDefault="007C4762" w:rsidP="007C4762">
      <w:pPr>
        <w:spacing w:after="0" w:line="240" w:lineRule="auto"/>
        <w:ind w:left="360" w:firstLine="348"/>
        <w:jc w:val="both"/>
        <w:outlineLvl w:val="0"/>
        <w:rPr>
          <w:rFonts w:ascii="Liberation Serif" w:hAnsi="Liberation Serif" w:cs="Times New Roman"/>
          <w:sz w:val="24"/>
          <w:szCs w:val="24"/>
        </w:rPr>
      </w:pPr>
      <w:r w:rsidRPr="00B9571A">
        <w:rPr>
          <w:rFonts w:ascii="Liberation Serif" w:hAnsi="Liberation Serif" w:cs="Times New Roman"/>
          <w:bCs/>
          <w:sz w:val="24"/>
          <w:szCs w:val="24"/>
        </w:rPr>
        <w:t>2.3.2.</w:t>
      </w:r>
      <w:r w:rsidRPr="00B9571A">
        <w:rPr>
          <w:rFonts w:ascii="Liberation Serif" w:hAnsi="Liberation Serif" w:cs="Times New Roman"/>
          <w:sz w:val="24"/>
          <w:szCs w:val="24"/>
        </w:rPr>
        <w:t>Условия реализации 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2.3.3.</w:t>
      </w:r>
      <w:r w:rsidR="00CC7B4D" w:rsidRPr="00B9571A">
        <w:rPr>
          <w:rFonts w:ascii="Liberation Serif" w:hAnsi="Liberation Serif" w:cs="Times New Roman"/>
          <w:sz w:val="24"/>
          <w:szCs w:val="24"/>
        </w:rPr>
        <w:t xml:space="preserve">Кадровые условия реализации </w:t>
      </w:r>
      <w:r w:rsidRPr="00B9571A">
        <w:rPr>
          <w:rFonts w:ascii="Liberation Serif" w:hAnsi="Liberation Serif" w:cs="Times New Roman"/>
          <w:sz w:val="24"/>
          <w:szCs w:val="24"/>
        </w:rPr>
        <w:t>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sz w:val="24"/>
          <w:szCs w:val="24"/>
        </w:rPr>
      </w:pPr>
      <w:r w:rsidRPr="00B9571A">
        <w:rPr>
          <w:rFonts w:ascii="Liberation Serif" w:hAnsi="Liberation Serif" w:cs="Times New Roman"/>
          <w:sz w:val="24"/>
          <w:szCs w:val="24"/>
        </w:rPr>
        <w:t>2.3.4.Финансово-экономические условия реализации адаптированной основной общеобразовательной программы общего образования обучающихся с умственной отсталостью</w:t>
      </w:r>
    </w:p>
    <w:p w:rsidR="007C4762" w:rsidRPr="00B9571A" w:rsidRDefault="007C4762" w:rsidP="007C4762">
      <w:pPr>
        <w:spacing w:after="0" w:line="240" w:lineRule="auto"/>
        <w:ind w:left="360" w:firstLine="348"/>
        <w:jc w:val="both"/>
        <w:rPr>
          <w:rFonts w:ascii="Liberation Serif" w:hAnsi="Liberation Serif" w:cs="Times New Roman"/>
          <w:b/>
          <w:sz w:val="24"/>
          <w:szCs w:val="24"/>
        </w:rPr>
      </w:pPr>
      <w:r w:rsidRPr="00B9571A">
        <w:rPr>
          <w:rFonts w:ascii="Liberation Serif" w:hAnsi="Liberation Serif" w:cs="Times New Roman"/>
          <w:sz w:val="24"/>
          <w:szCs w:val="24"/>
        </w:rPr>
        <w:t>2.3.5.</w:t>
      </w:r>
      <w:r w:rsidR="00206818" w:rsidRPr="00B9571A">
        <w:rPr>
          <w:rFonts w:ascii="Liberation Serif" w:hAnsi="Liberation Serif" w:cs="Times New Roman"/>
          <w:sz w:val="24"/>
          <w:szCs w:val="24"/>
        </w:rPr>
        <w:t xml:space="preserve">Материально-технические условия </w:t>
      </w:r>
      <w:r w:rsidRPr="00B9571A">
        <w:rPr>
          <w:rFonts w:ascii="Liberation Serif" w:hAnsi="Liberation Serif" w:cs="Times New Roman"/>
          <w:sz w:val="24"/>
          <w:szCs w:val="24"/>
        </w:rPr>
        <w:t>реализации адаптированной основной общеобразовательной программы общего образования обучающихся с умственной отсталостью</w:t>
      </w:r>
    </w:p>
    <w:p w:rsidR="006E5024" w:rsidRPr="00B9571A" w:rsidRDefault="006E5024" w:rsidP="006E5024">
      <w:pPr>
        <w:spacing w:after="0" w:line="240" w:lineRule="auto"/>
        <w:jc w:val="both"/>
        <w:rPr>
          <w:rFonts w:ascii="Liberation Serif" w:hAnsi="Liberation Serif" w:cs="Times New Roman"/>
          <w:sz w:val="28"/>
          <w:szCs w:val="28"/>
        </w:rPr>
        <w:sectPr w:rsidR="006E5024" w:rsidRPr="00B9571A" w:rsidSect="0006400A">
          <w:footerReference w:type="default" r:id="rId9"/>
          <w:pgSz w:w="11906" w:h="16838"/>
          <w:pgMar w:top="567" w:right="567" w:bottom="454" w:left="1134" w:header="720" w:footer="720" w:gutter="0"/>
          <w:cols w:space="720"/>
          <w:docGrid w:linePitch="360"/>
        </w:sectPr>
      </w:pPr>
    </w:p>
    <w:p w:rsidR="007C4762" w:rsidRPr="00B9571A" w:rsidRDefault="007C4762" w:rsidP="006E5024">
      <w:pPr>
        <w:spacing w:after="0" w:line="240" w:lineRule="auto"/>
        <w:jc w:val="both"/>
        <w:rPr>
          <w:rFonts w:ascii="Liberation Serif" w:hAnsi="Liberation Serif" w:cs="Times New Roman"/>
          <w:sz w:val="28"/>
          <w:szCs w:val="28"/>
        </w:rPr>
      </w:pPr>
    </w:p>
    <w:p w:rsidR="007C4762" w:rsidRPr="00B9571A" w:rsidRDefault="007C4762" w:rsidP="006E502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Введение </w:t>
      </w:r>
    </w:p>
    <w:p w:rsidR="007C4762" w:rsidRPr="00B9571A" w:rsidRDefault="007C4762" w:rsidP="006E5024">
      <w:pPr>
        <w:spacing w:after="0" w:line="240" w:lineRule="auto"/>
        <w:ind w:firstLine="709"/>
        <w:jc w:val="both"/>
        <w:rPr>
          <w:rFonts w:ascii="Liberation Serif" w:hAnsi="Liberation Serif" w:cs="Times New Roman"/>
          <w:sz w:val="24"/>
          <w:szCs w:val="24"/>
        </w:rPr>
      </w:pPr>
    </w:p>
    <w:p w:rsidR="007C4762" w:rsidRPr="00B9571A" w:rsidRDefault="007C4762" w:rsidP="006E502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Адаптированная основная образовательная программа общего образования обучающихся с умственной отсталостью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структуру примерной адаптированной основной образовательной программы включаются: примерный учебный план, примерный календарный учебный график, примерные рабочие программы учебных предметов и иные компоненты</w:t>
      </w:r>
      <w:r w:rsidRPr="00B9571A">
        <w:rPr>
          <w:rFonts w:ascii="Liberation Serif" w:hAnsi="Liberation Serif" w:cs="Times New Roman"/>
          <w:color w:val="000000"/>
          <w:sz w:val="24"/>
          <w:szCs w:val="24"/>
          <w:vertAlign w:val="superscript"/>
        </w:rPr>
        <w:t>1.</w:t>
      </w:r>
    </w:p>
    <w:p w:rsidR="007C4762" w:rsidRPr="00B9571A" w:rsidRDefault="007C4762" w:rsidP="006E5024">
      <w:pPr>
        <w:spacing w:after="0" w:line="240" w:lineRule="auto"/>
        <w:ind w:firstLine="709"/>
        <w:jc w:val="both"/>
        <w:rPr>
          <w:rFonts w:ascii="Liberation Serif" w:hAnsi="Liberation Serif" w:cs="Times New Roman"/>
          <w:sz w:val="24"/>
          <w:szCs w:val="24"/>
        </w:rPr>
      </w:pP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Адаптированная основная образовательная программа общего образования обучающихся с умственной отсталостью разрабатывается на основе федерального государственного образовательного Стандарта (ФГОС).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Адаптированная основная образовательная программа общего образования обучающихся с умственной отсталостью проходит процедуру экспертизы, по результатам которой она включается в реестр примерных основных образовательных программ, являющейся общедоступной государственной информационной системой</w:t>
      </w:r>
      <w:r w:rsidRPr="00B9571A">
        <w:rPr>
          <w:rFonts w:ascii="Liberation Serif" w:hAnsi="Liberation Serif" w:cs="Times New Roman"/>
          <w:color w:val="000000"/>
          <w:sz w:val="24"/>
          <w:szCs w:val="24"/>
          <w:vertAlign w:val="superscript"/>
        </w:rPr>
        <w:t>2</w:t>
      </w:r>
      <w:r w:rsidRPr="00B9571A">
        <w:rPr>
          <w:rFonts w:ascii="Liberation Serif" w:hAnsi="Liberation Serif" w:cs="Times New Roman"/>
          <w:color w:val="000000"/>
          <w:sz w:val="24"/>
          <w:szCs w:val="24"/>
        </w:rPr>
        <w:t xml:space="preserve">.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В адаптированной основной образовательной программе общего образования обучающихся с умственной отсталостью используются следующие сокращения: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ФГОС – федеральный государственный образовательный стандарт,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ООП – основная образовательная программа,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АОП – адаптированная образовательная программа, </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АООП – адаптированная основная образовательная программа, </w:t>
      </w:r>
    </w:p>
    <w:p w:rsidR="007C4762" w:rsidRPr="00B9571A" w:rsidRDefault="007C4762" w:rsidP="00486F37">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СИОП – специальная индивидуальная о</w:t>
      </w:r>
      <w:r w:rsidR="00532B76">
        <w:rPr>
          <w:rFonts w:ascii="Liberation Serif" w:hAnsi="Liberation Serif" w:cs="Times New Roman"/>
          <w:color w:val="000000"/>
          <w:sz w:val="24"/>
          <w:szCs w:val="24"/>
        </w:rPr>
        <w:t>бщео</w:t>
      </w:r>
      <w:r w:rsidRPr="00B9571A">
        <w:rPr>
          <w:rFonts w:ascii="Liberation Serif" w:hAnsi="Liberation Serif" w:cs="Times New Roman"/>
          <w:color w:val="000000"/>
          <w:sz w:val="24"/>
          <w:szCs w:val="24"/>
        </w:rPr>
        <w:t>бразовательная программа,</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СИПР – специальная индивидуальная программа развития</w:t>
      </w:r>
    </w:p>
    <w:p w:rsidR="007C4762" w:rsidRPr="00B9571A" w:rsidRDefault="007C4762" w:rsidP="006E502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ОО – образовательная организация. </w:t>
      </w:r>
    </w:p>
    <w:p w:rsidR="007C4762" w:rsidRPr="00B9571A" w:rsidRDefault="007C4762" w:rsidP="006E5024">
      <w:pPr>
        <w:spacing w:after="0" w:line="240" w:lineRule="auto"/>
        <w:ind w:firstLine="709"/>
        <w:jc w:val="both"/>
        <w:rPr>
          <w:rFonts w:ascii="Liberation Serif" w:hAnsi="Liberation Serif" w:cs="Times New Roman"/>
          <w:sz w:val="24"/>
          <w:szCs w:val="24"/>
        </w:rPr>
      </w:pPr>
    </w:p>
    <w:p w:rsidR="007C4762" w:rsidRPr="00B9571A" w:rsidRDefault="007C4762" w:rsidP="007C4762">
      <w:pPr>
        <w:spacing w:after="0" w:line="240" w:lineRule="auto"/>
        <w:rPr>
          <w:rFonts w:ascii="Liberation Serif" w:hAnsi="Liberation Serif" w:cs="Times New Roman"/>
          <w:b/>
          <w:color w:val="00000A"/>
          <w:sz w:val="24"/>
          <w:szCs w:val="24"/>
        </w:rPr>
      </w:pPr>
    </w:p>
    <w:p w:rsidR="007C4762" w:rsidRPr="00B9571A" w:rsidRDefault="007C4762" w:rsidP="007C4762">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b/>
          <w:color w:val="00000A"/>
          <w:sz w:val="24"/>
          <w:szCs w:val="24"/>
        </w:rPr>
        <w:t>1. ОБЩИЕ ПОЛОЖЕНИЯ</w:t>
      </w:r>
    </w:p>
    <w:p w:rsidR="007C4762" w:rsidRPr="00B9571A" w:rsidRDefault="007C4762" w:rsidP="007C4762">
      <w:pPr>
        <w:pStyle w:val="a3"/>
        <w:spacing w:after="0" w:line="240" w:lineRule="auto"/>
        <w:ind w:left="0" w:firstLine="709"/>
        <w:jc w:val="center"/>
        <w:rPr>
          <w:rFonts w:ascii="Liberation Serif" w:hAnsi="Liberation Serif" w:cs="Times New Roman"/>
          <w:sz w:val="24"/>
          <w:szCs w:val="24"/>
        </w:rPr>
      </w:pPr>
    </w:p>
    <w:p w:rsidR="007C4762" w:rsidRPr="00B9571A" w:rsidRDefault="007C4762" w:rsidP="007C4762">
      <w:pPr>
        <w:pStyle w:val="a3"/>
        <w:spacing w:after="0" w:line="240" w:lineRule="auto"/>
        <w:ind w:left="0" w:firstLine="709"/>
        <w:rPr>
          <w:rFonts w:ascii="Liberation Serif" w:eastAsia="Times New Roman" w:hAnsi="Liberation Serif" w:cs="Times New Roman"/>
          <w:b/>
          <w:bCs/>
          <w:color w:val="00000A"/>
          <w:sz w:val="24"/>
          <w:szCs w:val="24"/>
        </w:rPr>
      </w:pPr>
      <w:r w:rsidRPr="00B9571A">
        <w:rPr>
          <w:rFonts w:ascii="Liberation Serif" w:eastAsia="Times New Roman" w:hAnsi="Liberation Serif" w:cs="Times New Roman"/>
          <w:b/>
          <w:bCs/>
          <w:color w:val="00000A"/>
          <w:sz w:val="24"/>
          <w:szCs w:val="24"/>
        </w:rPr>
        <w:t>1.1. Определение и назначение АООП общего образования обучающихся с умственной отсталостью</w:t>
      </w:r>
    </w:p>
    <w:p w:rsidR="007C4762" w:rsidRPr="00B9571A" w:rsidRDefault="007C4762" w:rsidP="007C4762">
      <w:pPr>
        <w:pStyle w:val="a3"/>
        <w:spacing w:after="0" w:line="240" w:lineRule="auto"/>
        <w:ind w:left="0" w:firstLine="709"/>
        <w:rPr>
          <w:rFonts w:ascii="Liberation Serif" w:eastAsia="Times New Roman" w:hAnsi="Liberation Serif" w:cs="Times New Roman"/>
          <w:color w:val="00000A"/>
          <w:sz w:val="24"/>
          <w:szCs w:val="24"/>
        </w:rPr>
      </w:pPr>
    </w:p>
    <w:p w:rsidR="007C4762" w:rsidRPr="00B9571A" w:rsidRDefault="003116C1" w:rsidP="007C4762">
      <w:pPr>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 xml:space="preserve">1.1.1. АООП </w:t>
      </w:r>
      <w:r w:rsidR="007C4762" w:rsidRPr="00B9571A">
        <w:rPr>
          <w:rFonts w:ascii="Liberation Serif" w:hAnsi="Liberation Serif" w:cs="Times New Roman"/>
          <w:color w:val="00000A"/>
          <w:sz w:val="24"/>
          <w:szCs w:val="24"/>
        </w:rPr>
        <w:t>образования обучающихся с умственной отсталостью (интеллектуальными нарушениями) Г</w:t>
      </w:r>
      <w:r w:rsidR="005D7EFF" w:rsidRPr="00B9571A">
        <w:rPr>
          <w:rFonts w:ascii="Liberation Serif" w:hAnsi="Liberation Serif" w:cs="Times New Roman"/>
          <w:color w:val="00000A"/>
          <w:sz w:val="24"/>
          <w:szCs w:val="24"/>
        </w:rPr>
        <w:t>Б</w:t>
      </w:r>
      <w:r w:rsidR="007C4762" w:rsidRPr="00B9571A">
        <w:rPr>
          <w:rFonts w:ascii="Liberation Serif" w:hAnsi="Liberation Serif" w:cs="Times New Roman"/>
          <w:color w:val="00000A"/>
          <w:sz w:val="24"/>
          <w:szCs w:val="24"/>
        </w:rPr>
        <w:t>ОУ СО «Екатеринбургская школа № 1»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7C4762" w:rsidRPr="00B9571A" w:rsidRDefault="007C4762" w:rsidP="007C4762">
      <w:pPr>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1</w:t>
      </w:r>
      <w:r w:rsidR="003116C1" w:rsidRPr="00B9571A">
        <w:rPr>
          <w:rFonts w:ascii="Liberation Serif" w:hAnsi="Liberation Serif" w:cs="Times New Roman"/>
          <w:color w:val="00000A"/>
          <w:sz w:val="24"/>
          <w:szCs w:val="24"/>
        </w:rPr>
        <w:t xml:space="preserve">.1.2.  АООП общего образования </w:t>
      </w:r>
      <w:r w:rsidRPr="00B9571A">
        <w:rPr>
          <w:rFonts w:ascii="Liberation Serif" w:hAnsi="Liberation Serif" w:cs="Times New Roman"/>
          <w:color w:val="00000A"/>
          <w:sz w:val="24"/>
          <w:szCs w:val="24"/>
        </w:rPr>
        <w:t>обучающихся с умственной отсталостью разрабо</w:t>
      </w:r>
      <w:r w:rsidR="003116C1" w:rsidRPr="00B9571A">
        <w:rPr>
          <w:rFonts w:ascii="Liberation Serif" w:hAnsi="Liberation Serif" w:cs="Times New Roman"/>
          <w:color w:val="00000A"/>
          <w:sz w:val="24"/>
          <w:szCs w:val="24"/>
        </w:rPr>
        <w:t xml:space="preserve">тана и утверждена организацией, </w:t>
      </w:r>
      <w:r w:rsidRPr="00B9571A">
        <w:rPr>
          <w:rFonts w:ascii="Liberation Serif" w:hAnsi="Liberation Serif" w:cs="Times New Roman"/>
          <w:color w:val="00000A"/>
          <w:sz w:val="24"/>
          <w:szCs w:val="24"/>
        </w:rPr>
        <w:t>осуществляющей образовательную деятельность в соответствии с ФГ</w:t>
      </w:r>
      <w:r w:rsidR="003116C1" w:rsidRPr="00B9571A">
        <w:rPr>
          <w:rFonts w:ascii="Liberation Serif" w:hAnsi="Liberation Serif" w:cs="Times New Roman"/>
          <w:color w:val="00000A"/>
          <w:sz w:val="24"/>
          <w:szCs w:val="24"/>
        </w:rPr>
        <w:t xml:space="preserve">ОС общего образования для </w:t>
      </w:r>
      <w:r w:rsidRPr="00B9571A">
        <w:rPr>
          <w:rFonts w:ascii="Liberation Serif" w:hAnsi="Liberation Serif" w:cs="Times New Roman"/>
          <w:color w:val="00000A"/>
          <w:sz w:val="24"/>
          <w:szCs w:val="24"/>
        </w:rPr>
        <w:t>обучающихся с умственной отсталостью и с учётом примерной адаптированной основной образовательной программы.</w:t>
      </w:r>
    </w:p>
    <w:p w:rsidR="007C4762" w:rsidRPr="00B9571A" w:rsidRDefault="003116C1"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A"/>
          <w:sz w:val="24"/>
          <w:szCs w:val="24"/>
        </w:rPr>
        <w:t xml:space="preserve">1.1.3. АООП общего образования </w:t>
      </w:r>
      <w:r w:rsidR="007C4762" w:rsidRPr="00B9571A">
        <w:rPr>
          <w:rFonts w:ascii="Liberation Serif" w:hAnsi="Liberation Serif" w:cs="Times New Roman"/>
          <w:color w:val="00000A"/>
          <w:sz w:val="24"/>
          <w:szCs w:val="24"/>
        </w:rPr>
        <w:t>обучающихся с умственной отсталостью определяет содержание образования, ожидаемые результаты и условия её реализации.</w:t>
      </w:r>
    </w:p>
    <w:p w:rsidR="007C4762" w:rsidRPr="00B9571A" w:rsidRDefault="007C4762" w:rsidP="007C4762">
      <w:pPr>
        <w:spacing w:after="0" w:line="240" w:lineRule="auto"/>
        <w:ind w:firstLine="709"/>
        <w:jc w:val="both"/>
        <w:rPr>
          <w:rFonts w:ascii="Liberation Serif" w:hAnsi="Liberation Serif" w:cs="Times New Roman"/>
          <w:sz w:val="24"/>
          <w:szCs w:val="24"/>
        </w:rPr>
      </w:pPr>
    </w:p>
    <w:p w:rsidR="007C4762" w:rsidRPr="00B9571A" w:rsidRDefault="007C4762" w:rsidP="00FF7EE9">
      <w:pPr>
        <w:numPr>
          <w:ilvl w:val="1"/>
          <w:numId w:val="82"/>
        </w:numPr>
        <w:spacing w:after="0" w:line="240" w:lineRule="auto"/>
        <w:ind w:left="0" w:firstLine="709"/>
        <w:contextualSpacing/>
        <w:rPr>
          <w:rFonts w:ascii="Liberation Serif" w:hAnsi="Liberation Serif" w:cs="Times New Roman"/>
          <w:b/>
          <w:bCs/>
          <w:color w:val="00000A"/>
          <w:sz w:val="24"/>
          <w:szCs w:val="24"/>
        </w:rPr>
      </w:pPr>
      <w:r w:rsidRPr="00B9571A">
        <w:rPr>
          <w:rFonts w:ascii="Liberation Serif" w:hAnsi="Liberation Serif" w:cs="Times New Roman"/>
          <w:b/>
          <w:bCs/>
          <w:color w:val="00000A"/>
          <w:sz w:val="24"/>
          <w:szCs w:val="24"/>
        </w:rPr>
        <w:t>Нормативные документы для разработки АООП</w:t>
      </w:r>
    </w:p>
    <w:p w:rsidR="007C4762" w:rsidRPr="00B9571A" w:rsidRDefault="007C4762" w:rsidP="00FF7EE9">
      <w:pPr>
        <w:pStyle w:val="a3"/>
        <w:numPr>
          <w:ilvl w:val="0"/>
          <w:numId w:val="82"/>
        </w:numPr>
        <w:tabs>
          <w:tab w:val="num" w:pos="570"/>
        </w:tabs>
        <w:suppressAutoHyphens w:val="0"/>
        <w:autoSpaceDE w:val="0"/>
        <w:autoSpaceDN w:val="0"/>
        <w:adjustRightInd w:val="0"/>
        <w:spacing w:after="0" w:line="240" w:lineRule="auto"/>
        <w:ind w:left="0" w:firstLine="709"/>
        <w:jc w:val="both"/>
        <w:rPr>
          <w:rFonts w:ascii="Liberation Serif" w:hAnsi="Liberation Serif" w:cs="Times New Roman"/>
          <w:color w:val="000000"/>
          <w:sz w:val="24"/>
          <w:szCs w:val="24"/>
          <w:lang w:eastAsia="en-US"/>
        </w:rPr>
      </w:pPr>
      <w:r w:rsidRPr="00B9571A">
        <w:rPr>
          <w:rFonts w:ascii="Liberation Serif" w:hAnsi="Liberation Serif" w:cs="Times New Roman"/>
          <w:color w:val="000000"/>
          <w:sz w:val="24"/>
          <w:szCs w:val="24"/>
          <w:lang w:eastAsia="en-US"/>
        </w:rPr>
        <w:t>Федеральный закон Российской Федерации «Об образовании в Российской Федерации» N273-ФЗ (в ред. Федеральных законов от 07.05.2013 N 99-ФЗ, от 23.07.2013 N 203-ФЗ);</w:t>
      </w:r>
    </w:p>
    <w:p w:rsidR="004B6411" w:rsidRPr="00B9571A" w:rsidRDefault="004B6411" w:rsidP="00FF7EE9">
      <w:pPr>
        <w:pStyle w:val="a3"/>
        <w:numPr>
          <w:ilvl w:val="0"/>
          <w:numId w:val="82"/>
        </w:numPr>
        <w:tabs>
          <w:tab w:val="clear" w:pos="1280"/>
        </w:tabs>
        <w:suppressAutoHyphens w:val="0"/>
        <w:spacing w:after="0" w:line="240" w:lineRule="auto"/>
        <w:ind w:left="0" w:right="14" w:firstLine="709"/>
        <w:jc w:val="both"/>
        <w:rPr>
          <w:rFonts w:ascii="Liberation Serif" w:hAnsi="Liberation Serif" w:cs="Times New Roman"/>
          <w:color w:val="000000" w:themeColor="text1"/>
          <w:sz w:val="24"/>
          <w:szCs w:val="24"/>
        </w:rPr>
      </w:pPr>
      <w:r w:rsidRPr="00B9571A">
        <w:rPr>
          <w:rFonts w:ascii="Liberation Serif" w:hAnsi="Liberation Serif" w:cs="Times New Roman"/>
          <w:bCs/>
          <w:color w:val="000000" w:themeColor="text1"/>
          <w:sz w:val="24"/>
          <w:szCs w:val="24"/>
        </w:rPr>
        <w:lastRenderedPageBreak/>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BB6D1E" w:rsidRPr="00B9571A" w:rsidRDefault="00BB6D1E" w:rsidP="00FF7EE9">
      <w:pPr>
        <w:pStyle w:val="a3"/>
        <w:numPr>
          <w:ilvl w:val="0"/>
          <w:numId w:val="82"/>
        </w:numPr>
        <w:tabs>
          <w:tab w:val="clear" w:pos="1280"/>
        </w:tabs>
        <w:suppressAutoHyphens w:val="0"/>
        <w:spacing w:after="0" w:line="240" w:lineRule="auto"/>
        <w:ind w:left="0" w:right="14" w:firstLine="709"/>
        <w:jc w:val="both"/>
        <w:rPr>
          <w:rFonts w:ascii="Liberation Serif" w:hAnsi="Liberation Serif" w:cs="Times New Roman"/>
          <w:color w:val="000000" w:themeColor="text1"/>
          <w:sz w:val="24"/>
          <w:szCs w:val="24"/>
        </w:rPr>
      </w:pPr>
      <w:r w:rsidRPr="00B9571A">
        <w:rPr>
          <w:rFonts w:ascii="Liberation Serif" w:hAnsi="Liberation Serif" w:cs="Times New Roman"/>
          <w:sz w:val="24"/>
          <w:szCs w:val="24"/>
        </w:rPr>
        <w:t>Письмо Министерства образования и науки РФ от 08.10.2010 № ИК-1494/19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p>
    <w:p w:rsidR="007C4762" w:rsidRPr="00B9571A" w:rsidRDefault="007C4762" w:rsidP="00FF7EE9">
      <w:pPr>
        <w:pStyle w:val="a4"/>
        <w:numPr>
          <w:ilvl w:val="0"/>
          <w:numId w:val="82"/>
        </w:numPr>
        <w:tabs>
          <w:tab w:val="num" w:pos="570"/>
        </w:tabs>
        <w:spacing w:before="0" w:beforeAutospacing="0" w:after="0" w:afterAutospacing="0"/>
        <w:ind w:left="0" w:firstLine="709"/>
        <w:textAlignment w:val="top"/>
        <w:rPr>
          <w:rFonts w:ascii="Liberation Serif" w:hAnsi="Liberation Serif"/>
        </w:rPr>
      </w:pPr>
      <w:r w:rsidRPr="00B9571A">
        <w:rPr>
          <w:rFonts w:ascii="Liberation Serif" w:hAnsi="Liberation Serif"/>
        </w:rPr>
        <w:t>Приказ Министерства образования и науки Российской Федерации «</w:t>
      </w:r>
      <w:r w:rsidRPr="00B9571A">
        <w:rPr>
          <w:rFonts w:ascii="Liberation Serif" w:hAnsi="Liberation Serif"/>
          <w:bCs/>
        </w:rPr>
        <w:t>Об утверждении федерального государственн</w:t>
      </w:r>
      <w:r w:rsidR="00532B76">
        <w:rPr>
          <w:rFonts w:ascii="Liberation Serif" w:hAnsi="Liberation Serif"/>
          <w:bCs/>
        </w:rPr>
        <w:t>о</w:t>
      </w:r>
      <w:r w:rsidRPr="00B9571A">
        <w:rPr>
          <w:rFonts w:ascii="Liberation Serif" w:hAnsi="Liberation Serif"/>
          <w:bCs/>
        </w:rPr>
        <w:t>го образовательного стандарта образования обучающихся с умственной отсталостью (интеллектуальными нарушениями) от 19.12.2014 г.</w:t>
      </w:r>
    </w:p>
    <w:p w:rsidR="007C4762" w:rsidRPr="00B9571A" w:rsidRDefault="007C4762" w:rsidP="00FF7EE9">
      <w:pPr>
        <w:pStyle w:val="a3"/>
        <w:numPr>
          <w:ilvl w:val="0"/>
          <w:numId w:val="82"/>
        </w:numPr>
        <w:tabs>
          <w:tab w:val="num" w:pos="570"/>
        </w:tabs>
        <w:suppressAutoHyphens w:val="0"/>
        <w:autoSpaceDE w:val="0"/>
        <w:autoSpaceDN w:val="0"/>
        <w:adjustRightInd w:val="0"/>
        <w:spacing w:after="0" w:line="240" w:lineRule="auto"/>
        <w:ind w:left="0" w:firstLine="709"/>
        <w:jc w:val="both"/>
        <w:rPr>
          <w:rFonts w:ascii="Liberation Serif" w:hAnsi="Liberation Serif" w:cs="Times New Roman"/>
          <w:color w:val="000000"/>
          <w:sz w:val="24"/>
          <w:szCs w:val="24"/>
          <w:lang w:eastAsia="en-US"/>
        </w:rPr>
      </w:pPr>
      <w:r w:rsidRPr="00B9571A">
        <w:rPr>
          <w:rFonts w:ascii="Liberation Serif" w:hAnsi="Liberation Serif" w:cs="Times New Roman"/>
          <w:sz w:val="24"/>
          <w:szCs w:val="24"/>
        </w:rPr>
        <w:t>Федеральный государственный образовательный стандарт образования начального общего образования обучающихся с ограниченными возможностями здоровья утвержденный приказом Министерством образования и науки РФ № 1598 от 19.12.2014;</w:t>
      </w:r>
    </w:p>
    <w:p w:rsidR="007C4762" w:rsidRPr="00B9571A" w:rsidRDefault="007C4762" w:rsidP="00FF7EE9">
      <w:pPr>
        <w:pStyle w:val="a3"/>
        <w:numPr>
          <w:ilvl w:val="0"/>
          <w:numId w:val="82"/>
        </w:numPr>
        <w:tabs>
          <w:tab w:val="num" w:pos="570"/>
        </w:tabs>
        <w:suppressAutoHyphens w:val="0"/>
        <w:autoSpaceDE w:val="0"/>
        <w:autoSpaceDN w:val="0"/>
        <w:adjustRightInd w:val="0"/>
        <w:spacing w:after="0" w:line="240" w:lineRule="auto"/>
        <w:ind w:left="0" w:firstLine="709"/>
        <w:jc w:val="both"/>
        <w:rPr>
          <w:rFonts w:ascii="Liberation Serif" w:hAnsi="Liberation Serif" w:cs="Times New Roman"/>
          <w:color w:val="000000"/>
          <w:sz w:val="24"/>
          <w:szCs w:val="24"/>
          <w:lang w:eastAsia="en-US"/>
        </w:rPr>
      </w:pPr>
      <w:r w:rsidRPr="00B9571A">
        <w:rPr>
          <w:rFonts w:ascii="Liberation Serif" w:hAnsi="Liberation Serif" w:cs="Times New Roman"/>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 1599 от 19.12.2014;</w:t>
      </w:r>
    </w:p>
    <w:p w:rsidR="007C4762" w:rsidRPr="00B9571A" w:rsidRDefault="007C4762" w:rsidP="00FF7EE9">
      <w:pPr>
        <w:pStyle w:val="Default"/>
        <w:widowControl/>
        <w:numPr>
          <w:ilvl w:val="0"/>
          <w:numId w:val="82"/>
        </w:numPr>
        <w:tabs>
          <w:tab w:val="num" w:pos="570"/>
        </w:tabs>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p>
    <w:p w:rsidR="007C4762" w:rsidRPr="00B9571A" w:rsidRDefault="007C4762" w:rsidP="00FF7EE9">
      <w:pPr>
        <w:pStyle w:val="a4"/>
        <w:numPr>
          <w:ilvl w:val="0"/>
          <w:numId w:val="82"/>
        </w:numPr>
        <w:tabs>
          <w:tab w:val="num" w:pos="570"/>
        </w:tabs>
        <w:spacing w:before="0" w:beforeAutospacing="0" w:after="0" w:afterAutospacing="0"/>
        <w:ind w:left="0" w:firstLine="709"/>
        <w:textAlignment w:val="top"/>
        <w:rPr>
          <w:rFonts w:ascii="Liberation Serif" w:hAnsi="Liberation Serif"/>
        </w:rPr>
      </w:pPr>
      <w:r w:rsidRPr="00B9571A">
        <w:rPr>
          <w:rFonts w:ascii="Liberation Serif" w:hAnsi="Liberation Serif"/>
        </w:rPr>
        <w:t>Приказ Министерства образования и науки Российской Федерации «</w:t>
      </w:r>
      <w:r w:rsidRPr="00B9571A">
        <w:rPr>
          <w:rFonts w:ascii="Liberation Serif" w:hAnsi="Liberation Serif"/>
          <w:bC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5D7EFF" w:rsidRPr="00B9571A">
        <w:rPr>
          <w:rFonts w:ascii="Liberation Serif" w:hAnsi="Liberation Serif"/>
        </w:rPr>
        <w:t xml:space="preserve"> от 30 августа 2013 г. № 1015 </w:t>
      </w:r>
      <w:r w:rsidRPr="00B9571A">
        <w:rPr>
          <w:rFonts w:ascii="Liberation Serif" w:hAnsi="Liberation Serif"/>
        </w:rPr>
        <w:t>(с изменениями, внесёнными приказом Ми</w:t>
      </w:r>
      <w:r w:rsidR="007374E3" w:rsidRPr="00B9571A">
        <w:rPr>
          <w:rFonts w:ascii="Liberation Serif" w:hAnsi="Liberation Serif"/>
        </w:rPr>
        <w:t>н</w:t>
      </w:r>
      <w:r w:rsidRPr="00B9571A">
        <w:rPr>
          <w:rFonts w:ascii="Liberation Serif" w:hAnsi="Liberation Serif"/>
        </w:rPr>
        <w:t>обрнауки России от17 июля 2015г. № 734);</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w:t>
      </w:r>
      <w:r w:rsidR="005D7EFF" w:rsidRPr="00B9571A">
        <w:rPr>
          <w:rFonts w:ascii="Liberation Serif" w:hAnsi="Liberation Serif" w:cs="Times New Roman"/>
          <w:sz w:val="24"/>
          <w:szCs w:val="24"/>
        </w:rPr>
        <w:t xml:space="preserve"> РФ от 31.03. 2014 г. № 253 (с </w:t>
      </w:r>
      <w:r w:rsidRPr="00B9571A">
        <w:rPr>
          <w:rFonts w:ascii="Liberation Serif" w:hAnsi="Liberation Serif" w:cs="Times New Roman"/>
          <w:sz w:val="24"/>
          <w:szCs w:val="24"/>
        </w:rPr>
        <w:t>последующими изменениями и дополнениями)</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Приказ</w:t>
      </w:r>
      <w:r w:rsidRPr="00B9571A">
        <w:rPr>
          <w:rFonts w:ascii="Liberation Serif" w:hAnsi="Liberation Serif" w:cs="Times New Roman"/>
          <w:bCs/>
          <w:sz w:val="24"/>
          <w:szCs w:val="24"/>
        </w:rPr>
        <w:t xml:space="preserve"> Минобразования РФ от 10.04.2002 N 29/2065-п </w:t>
      </w:r>
      <w:r w:rsidRPr="00B9571A">
        <w:rPr>
          <w:rFonts w:ascii="Liberation Serif" w:hAnsi="Liberation Serif" w:cs="Times New Roman"/>
          <w:bCs/>
          <w:kern w:val="36"/>
          <w:sz w:val="24"/>
          <w:szCs w:val="24"/>
        </w:rPr>
        <w:t>«Об утверждении учебных планов специальных (коррекционных) образовательных учреждений для обучающихся, воспитанников с отклонениями в развитии»</w:t>
      </w:r>
      <w:r w:rsidRPr="00B9571A">
        <w:rPr>
          <w:rFonts w:ascii="Liberation Serif" w:hAnsi="Liberation Serif" w:cs="Times New Roman"/>
          <w:sz w:val="24"/>
          <w:szCs w:val="24"/>
        </w:rPr>
        <w:t>;</w:t>
      </w:r>
    </w:p>
    <w:p w:rsidR="007C4762" w:rsidRPr="00B9571A" w:rsidRDefault="007C4762" w:rsidP="00FF7EE9">
      <w:pPr>
        <w:pStyle w:val="a3"/>
        <w:numPr>
          <w:ilvl w:val="0"/>
          <w:numId w:val="82"/>
        </w:numPr>
        <w:tabs>
          <w:tab w:val="num" w:pos="57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Примерные основные образовательные программы, рекомендованные к использованию Министерством образования и науки Российской Федерации;</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Концепция духовно-нравственного развития и воспитания личности гражданина России, 2014</w:t>
      </w:r>
    </w:p>
    <w:p w:rsidR="007C4762" w:rsidRPr="00B9571A" w:rsidRDefault="006679C4"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7C4762" w:rsidRPr="00B9571A">
        <w:rPr>
          <w:rFonts w:ascii="Liberation Serif" w:hAnsi="Liberation Serif" w:cs="Times New Roman"/>
          <w:sz w:val="24"/>
          <w:szCs w:val="24"/>
        </w:rPr>
        <w:t>Государственная программа «Патриотическое воспитании граждан Российской Федерации на 20</w:t>
      </w:r>
      <w:r w:rsidR="0030032E" w:rsidRPr="00B9571A">
        <w:rPr>
          <w:rFonts w:ascii="Liberation Serif" w:hAnsi="Liberation Serif" w:cs="Times New Roman"/>
          <w:sz w:val="24"/>
          <w:szCs w:val="24"/>
        </w:rPr>
        <w:t>21</w:t>
      </w:r>
      <w:r w:rsidR="007C4762" w:rsidRPr="00B9571A">
        <w:rPr>
          <w:rFonts w:ascii="Liberation Serif" w:hAnsi="Liberation Serif" w:cs="Times New Roman"/>
          <w:sz w:val="24"/>
          <w:szCs w:val="24"/>
        </w:rPr>
        <w:t>-202</w:t>
      </w:r>
      <w:r w:rsidR="0030032E" w:rsidRPr="00B9571A">
        <w:rPr>
          <w:rFonts w:ascii="Liberation Serif" w:hAnsi="Liberation Serif" w:cs="Times New Roman"/>
          <w:sz w:val="24"/>
          <w:szCs w:val="24"/>
        </w:rPr>
        <w:t>5</w:t>
      </w:r>
      <w:r w:rsidR="007C4762" w:rsidRPr="00B9571A">
        <w:rPr>
          <w:rFonts w:ascii="Liberation Serif" w:hAnsi="Liberation Serif" w:cs="Times New Roman"/>
          <w:sz w:val="24"/>
          <w:szCs w:val="24"/>
        </w:rPr>
        <w:t xml:space="preserve"> годы»</w:t>
      </w:r>
    </w:p>
    <w:p w:rsidR="007C4762" w:rsidRPr="00B9571A" w:rsidRDefault="007C4762" w:rsidP="00FF7EE9">
      <w:pPr>
        <w:pStyle w:val="a3"/>
        <w:numPr>
          <w:ilvl w:val="0"/>
          <w:numId w:val="82"/>
        </w:numPr>
        <w:shd w:val="clear" w:color="auto" w:fill="FFFFFF"/>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bCs/>
          <w:sz w:val="24"/>
          <w:szCs w:val="24"/>
        </w:rPr>
        <w:t>Закон Свердловской области от 15 июля 2013 года № 78-ОЗ «Об образовании в Свердловской области»;</w:t>
      </w:r>
    </w:p>
    <w:p w:rsidR="00AF420A" w:rsidRPr="00B9571A" w:rsidRDefault="00AF420A" w:rsidP="00FF7EE9">
      <w:pPr>
        <w:pStyle w:val="a3"/>
        <w:numPr>
          <w:ilvl w:val="0"/>
          <w:numId w:val="82"/>
        </w:numPr>
        <w:tabs>
          <w:tab w:val="clear" w:pos="1280"/>
          <w:tab w:val="num" w:pos="710"/>
        </w:tabs>
        <w:suppressAutoHyphens w:val="0"/>
        <w:spacing w:after="0" w:line="240" w:lineRule="auto"/>
        <w:ind w:left="0" w:right="14" w:firstLine="709"/>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Постановление Главного </w:t>
      </w:r>
      <w:r w:rsidRPr="00B9571A">
        <w:rPr>
          <w:rFonts w:ascii="Liberation Serif" w:hAnsi="Liberation Serif" w:cs="Times New Roman"/>
          <w:bCs/>
          <w:sz w:val="24"/>
          <w:szCs w:val="24"/>
          <w:shd w:val="clear" w:color="auto" w:fill="FFFFFF"/>
        </w:rPr>
        <w:t>государственного</w:t>
      </w:r>
      <w:r w:rsidRPr="00B9571A">
        <w:rPr>
          <w:rFonts w:ascii="Liberation Serif" w:hAnsi="Liberation Serif" w:cs="Times New Roman"/>
          <w:sz w:val="24"/>
          <w:szCs w:val="24"/>
          <w:shd w:val="clear" w:color="auto" w:fill="FFFFFF"/>
        </w:rPr>
        <w:t> санитарного врача РФ от 28 сентября 2020 г. N 28 "Об утверждении санитарных правил СП 2.4.3648-20 "</w:t>
      </w:r>
      <w:r w:rsidRPr="00B9571A">
        <w:rPr>
          <w:rFonts w:ascii="Liberation Serif" w:hAnsi="Liberation Serif" w:cs="Times New Roman"/>
          <w:bCs/>
          <w:sz w:val="24"/>
          <w:szCs w:val="24"/>
          <w:shd w:val="clear" w:color="auto" w:fill="FFFFFF"/>
        </w:rPr>
        <w:t>Санитарно</w:t>
      </w:r>
      <w:r w:rsidRPr="00B9571A">
        <w:rPr>
          <w:rFonts w:ascii="Liberation Serif" w:hAnsi="Liberation Serif" w:cs="Times New Roman"/>
          <w:sz w:val="24"/>
          <w:szCs w:val="24"/>
          <w:shd w:val="clear" w:color="auto" w:fill="FFFFFF"/>
        </w:rPr>
        <w:t>-</w:t>
      </w:r>
      <w:r w:rsidRPr="00B9571A">
        <w:rPr>
          <w:rFonts w:ascii="Liberation Serif" w:hAnsi="Liberation Serif" w:cs="Times New Roman"/>
          <w:bCs/>
          <w:sz w:val="24"/>
          <w:szCs w:val="24"/>
          <w:shd w:val="clear" w:color="auto" w:fill="FFFFFF"/>
        </w:rPr>
        <w:t>эпидемиологические</w:t>
      </w:r>
      <w:r w:rsidRPr="00B9571A">
        <w:rPr>
          <w:rFonts w:ascii="Liberation Serif" w:hAnsi="Liberation Serif" w:cs="Times New Roman"/>
          <w:sz w:val="24"/>
          <w:szCs w:val="24"/>
          <w:shd w:val="clear" w:color="auto" w:fill="FFFFFF"/>
        </w:rPr>
        <w:t> </w:t>
      </w:r>
      <w:r w:rsidRPr="00B9571A">
        <w:rPr>
          <w:rFonts w:ascii="Liberation Serif" w:hAnsi="Liberation Serif" w:cs="Times New Roman"/>
          <w:bCs/>
          <w:sz w:val="24"/>
          <w:szCs w:val="24"/>
          <w:shd w:val="clear" w:color="auto" w:fill="FFFFFF"/>
        </w:rPr>
        <w:t>требования</w:t>
      </w:r>
      <w:r w:rsidRPr="00B9571A">
        <w:rPr>
          <w:rFonts w:ascii="Liberation Serif" w:hAnsi="Liberation Serif" w:cs="Times New Roman"/>
          <w:sz w:val="24"/>
          <w:szCs w:val="24"/>
          <w:shd w:val="clear" w:color="auto" w:fill="FFFFFF"/>
        </w:rPr>
        <w:t> </w:t>
      </w:r>
      <w:r w:rsidRPr="00B9571A">
        <w:rPr>
          <w:rFonts w:ascii="Liberation Serif" w:hAnsi="Liberation Serif" w:cs="Times New Roman"/>
          <w:bCs/>
          <w:sz w:val="24"/>
          <w:szCs w:val="24"/>
          <w:shd w:val="clear" w:color="auto" w:fill="FFFFFF"/>
        </w:rPr>
        <w:t>к</w:t>
      </w:r>
      <w:r w:rsidRPr="00B9571A">
        <w:rPr>
          <w:rFonts w:ascii="Liberation Serif" w:hAnsi="Liberation Serif" w:cs="Times New Roman"/>
          <w:sz w:val="24"/>
          <w:szCs w:val="24"/>
          <w:shd w:val="clear" w:color="auto" w:fill="FFFFFF"/>
        </w:rPr>
        <w:t> </w:t>
      </w:r>
      <w:r w:rsidRPr="00B9571A">
        <w:rPr>
          <w:rFonts w:ascii="Liberation Serif" w:hAnsi="Liberation Serif" w:cs="Times New Roman"/>
          <w:bCs/>
          <w:sz w:val="24"/>
          <w:szCs w:val="24"/>
          <w:shd w:val="clear" w:color="auto" w:fill="FFFFFF"/>
        </w:rPr>
        <w:t>организациям</w:t>
      </w:r>
      <w:r w:rsidRPr="00B9571A">
        <w:rPr>
          <w:rFonts w:ascii="Liberation Serif" w:hAnsi="Liberation Serif" w:cs="Times New Roman"/>
          <w:sz w:val="24"/>
          <w:szCs w:val="24"/>
          <w:shd w:val="clear" w:color="auto" w:fill="FFFFFF"/>
        </w:rPr>
        <w:t> воспитания и </w:t>
      </w:r>
      <w:r w:rsidRPr="00B9571A">
        <w:rPr>
          <w:rFonts w:ascii="Liberation Serif" w:hAnsi="Liberation Serif" w:cs="Times New Roman"/>
          <w:bCs/>
          <w:sz w:val="24"/>
          <w:szCs w:val="24"/>
          <w:shd w:val="clear" w:color="auto" w:fill="FFFFFF"/>
        </w:rPr>
        <w:t>обучения</w:t>
      </w:r>
      <w:r w:rsidRPr="00B9571A">
        <w:rPr>
          <w:rFonts w:ascii="Liberation Serif" w:hAnsi="Liberation Serif" w:cs="Times New Roman"/>
          <w:sz w:val="24"/>
          <w:szCs w:val="24"/>
          <w:shd w:val="clear" w:color="auto" w:fill="FFFFFF"/>
        </w:rPr>
        <w:t>, отдыха и оздоровления </w:t>
      </w:r>
      <w:r w:rsidRPr="00B9571A">
        <w:rPr>
          <w:rFonts w:ascii="Liberation Serif" w:hAnsi="Liberation Serif" w:cs="Times New Roman"/>
          <w:bCs/>
          <w:sz w:val="24"/>
          <w:szCs w:val="24"/>
          <w:shd w:val="clear" w:color="auto" w:fill="FFFFFF"/>
        </w:rPr>
        <w:t>детей</w:t>
      </w:r>
      <w:r w:rsidRPr="00B9571A">
        <w:rPr>
          <w:rFonts w:ascii="Liberation Serif" w:hAnsi="Liberation Serif" w:cs="Times New Roman"/>
          <w:sz w:val="24"/>
          <w:szCs w:val="24"/>
          <w:shd w:val="clear" w:color="auto" w:fill="FFFFFF"/>
        </w:rPr>
        <w:t> и молодежи"</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Закон Свердловской области от 23.10.1995 № 28-ОЗ «О защите прав ребенка» (с последующими изменениями и дополнениями);</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(вместе с «Разъяснениями 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письмо Министерства образования и науки РФ от 20.08.2014 г. № ВК-1748/07) </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Постановление Правительства Свердловской области от 02.08.2005 № 618-ПП «Об утверждении Положения о порядке финансирования расходов, связанных с организацией начального общего, основного общего, среднего (полного) общего образования детей на дому»;</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Письмо</w:t>
      </w:r>
      <w:r w:rsidRPr="00B9571A">
        <w:rPr>
          <w:rFonts w:ascii="Liberation Serif" w:hAnsi="Liberation Serif" w:cs="Times New Roman"/>
          <w:color w:val="000000"/>
          <w:sz w:val="24"/>
          <w:szCs w:val="24"/>
        </w:rPr>
        <w:t xml:space="preserve"> от 15 марта 2018 г. N ТС-728/07 </w:t>
      </w:r>
      <w:r w:rsidRPr="00B9571A">
        <w:rPr>
          <w:rStyle w:val="FontStyle17"/>
          <w:rFonts w:ascii="Liberation Serif" w:hAnsi="Liberation Serif"/>
          <w:sz w:val="24"/>
          <w:szCs w:val="24"/>
        </w:rPr>
        <w:t>Ми</w:t>
      </w:r>
      <w:r w:rsidR="005D7EFF" w:rsidRPr="00B9571A">
        <w:rPr>
          <w:rStyle w:val="FontStyle17"/>
          <w:rFonts w:ascii="Liberation Serif" w:hAnsi="Liberation Serif"/>
          <w:sz w:val="24"/>
          <w:szCs w:val="24"/>
        </w:rPr>
        <w:t xml:space="preserve">нистерства образования и науки </w:t>
      </w:r>
      <w:r w:rsidRPr="00B9571A">
        <w:rPr>
          <w:rStyle w:val="FontStyle17"/>
          <w:rFonts w:ascii="Liberation Serif" w:hAnsi="Liberation Serif"/>
          <w:sz w:val="24"/>
          <w:szCs w:val="24"/>
        </w:rPr>
        <w:t xml:space="preserve">Российской Федерации </w:t>
      </w:r>
      <w:r w:rsidRPr="00B9571A">
        <w:rPr>
          <w:rFonts w:ascii="Liberation Serif" w:hAnsi="Liberation Serif" w:cs="Times New Roman"/>
          <w:color w:val="000000"/>
          <w:sz w:val="24"/>
          <w:szCs w:val="24"/>
        </w:rPr>
        <w:t xml:space="preserve">«Об организации работы по СИПР» </w:t>
      </w:r>
      <w:r w:rsidRPr="00B9571A">
        <w:rPr>
          <w:rFonts w:ascii="Liberation Serif" w:hAnsi="Liberation Serif" w:cs="Times New Roman"/>
          <w:sz w:val="24"/>
          <w:szCs w:val="24"/>
        </w:rPr>
        <w:t>программы для глубоко умственно отсталых детей и детей, имеющих сложный дефект»</w:t>
      </w:r>
      <w:r w:rsidRPr="00B9571A">
        <w:rPr>
          <w:rFonts w:ascii="Liberation Serif" w:hAnsi="Liberation Serif" w:cs="Times New Roman"/>
          <w:b/>
          <w:sz w:val="24"/>
          <w:szCs w:val="24"/>
        </w:rPr>
        <w:t>.</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Устав государственного </w:t>
      </w:r>
      <w:r w:rsidR="005D7EFF" w:rsidRPr="00B9571A">
        <w:rPr>
          <w:rFonts w:ascii="Liberation Serif" w:hAnsi="Liberation Serif" w:cs="Times New Roman"/>
          <w:sz w:val="24"/>
          <w:szCs w:val="24"/>
        </w:rPr>
        <w:t>бюджетного</w:t>
      </w:r>
      <w:r w:rsidRPr="00B9571A">
        <w:rPr>
          <w:rFonts w:ascii="Liberation Serif" w:hAnsi="Liberation Serif" w:cs="Times New Roman"/>
          <w:sz w:val="24"/>
          <w:szCs w:val="24"/>
        </w:rPr>
        <w:t xml:space="preserve"> общеобразовательного учреждения Свердловской области «Екатеринбургская школа № 1», реализующая адаптированные общеобразовательные программы», утверждённый приказом </w:t>
      </w:r>
      <w:r w:rsidR="003116C1" w:rsidRPr="00B9571A">
        <w:rPr>
          <w:rFonts w:ascii="Liberation Serif" w:hAnsi="Liberation Serif" w:cs="Times New Roman"/>
          <w:sz w:val="24"/>
          <w:szCs w:val="24"/>
        </w:rPr>
        <w:t xml:space="preserve">Министерства </w:t>
      </w:r>
      <w:r w:rsidR="00AF420A" w:rsidRPr="00B9571A">
        <w:rPr>
          <w:rFonts w:ascii="Liberation Serif" w:hAnsi="Liberation Serif" w:cs="Times New Roman"/>
          <w:sz w:val="24"/>
          <w:szCs w:val="24"/>
        </w:rPr>
        <w:t xml:space="preserve">образования </w:t>
      </w:r>
      <w:r w:rsidR="003116C1" w:rsidRPr="00B9571A">
        <w:rPr>
          <w:rFonts w:ascii="Liberation Serif" w:hAnsi="Liberation Serif" w:cs="Times New Roman"/>
          <w:sz w:val="24"/>
          <w:szCs w:val="24"/>
        </w:rPr>
        <w:t xml:space="preserve">и молодёжной политики Свердловской области </w:t>
      </w:r>
      <w:r w:rsidRPr="00B9571A">
        <w:rPr>
          <w:rFonts w:ascii="Liberation Serif" w:hAnsi="Liberation Serif" w:cs="Times New Roman"/>
          <w:sz w:val="24"/>
          <w:szCs w:val="24"/>
        </w:rPr>
        <w:t xml:space="preserve">№ </w:t>
      </w:r>
      <w:r w:rsidR="003116C1" w:rsidRPr="00B9571A">
        <w:rPr>
          <w:rFonts w:ascii="Liberation Serif" w:hAnsi="Liberation Serif" w:cs="Times New Roman"/>
          <w:sz w:val="24"/>
          <w:szCs w:val="24"/>
        </w:rPr>
        <w:t>20-Д</w:t>
      </w:r>
      <w:r w:rsidRPr="00B9571A">
        <w:rPr>
          <w:rFonts w:ascii="Liberation Serif" w:hAnsi="Liberation Serif" w:cs="Times New Roman"/>
          <w:sz w:val="24"/>
          <w:szCs w:val="24"/>
        </w:rPr>
        <w:t xml:space="preserve"> от </w:t>
      </w:r>
      <w:r w:rsidR="003116C1" w:rsidRPr="00B9571A">
        <w:rPr>
          <w:rFonts w:ascii="Liberation Serif" w:hAnsi="Liberation Serif" w:cs="Times New Roman"/>
          <w:sz w:val="24"/>
          <w:szCs w:val="24"/>
        </w:rPr>
        <w:t>10.01.2020</w:t>
      </w:r>
    </w:p>
    <w:p w:rsidR="007C4762" w:rsidRPr="00B9571A" w:rsidRDefault="007C4762" w:rsidP="00FF7EE9">
      <w:pPr>
        <w:pStyle w:val="a3"/>
        <w:numPr>
          <w:ilvl w:val="0"/>
          <w:numId w:val="82"/>
        </w:numPr>
        <w:tabs>
          <w:tab w:val="num" w:pos="570"/>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Локальные акты образовательного учреждения</w:t>
      </w:r>
      <w:r w:rsidR="00AF420A" w:rsidRPr="00B9571A">
        <w:rPr>
          <w:rFonts w:ascii="Liberation Serif" w:hAnsi="Liberation Serif" w:cs="Times New Roman"/>
          <w:sz w:val="24"/>
          <w:szCs w:val="24"/>
        </w:rPr>
        <w:t>.</w:t>
      </w:r>
      <w:r w:rsidRPr="00B9571A">
        <w:rPr>
          <w:rFonts w:ascii="Liberation Serif" w:hAnsi="Liberation Serif" w:cs="Times New Roman"/>
          <w:sz w:val="24"/>
          <w:szCs w:val="24"/>
        </w:rPr>
        <w:t xml:space="preserve"> </w:t>
      </w:r>
    </w:p>
    <w:p w:rsidR="007C4762" w:rsidRPr="00B9571A" w:rsidRDefault="007C4762" w:rsidP="00E625CE">
      <w:pPr>
        <w:shd w:val="clear" w:color="auto" w:fill="FFFFFF"/>
        <w:tabs>
          <w:tab w:val="left" w:pos="915"/>
          <w:tab w:val="left" w:pos="1635"/>
        </w:tabs>
        <w:spacing w:after="0" w:line="240" w:lineRule="auto"/>
        <w:rPr>
          <w:rFonts w:ascii="Liberation Serif" w:hAnsi="Liberation Serif" w:cs="Times New Roman"/>
          <w:b/>
          <w:bCs/>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b/>
          <w:bCs/>
          <w:color w:val="00000A"/>
          <w:sz w:val="24"/>
          <w:szCs w:val="24"/>
        </w:rPr>
        <w:t>1.3. Структура адаптированной основной общеобразовательной программы общего образования</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xml:space="preserve">АООП </w:t>
      </w:r>
      <w:r w:rsidR="00467E58" w:rsidRPr="00B9571A">
        <w:rPr>
          <w:rFonts w:ascii="Liberation Serif" w:hAnsi="Liberation Serif" w:cs="Times New Roman"/>
          <w:color w:val="00000A"/>
          <w:sz w:val="24"/>
          <w:szCs w:val="24"/>
        </w:rPr>
        <w:t>ГБ</w:t>
      </w:r>
      <w:r w:rsidRPr="00B9571A">
        <w:rPr>
          <w:rFonts w:ascii="Liberation Serif" w:hAnsi="Liberation Serif" w:cs="Times New Roman"/>
          <w:color w:val="00000A"/>
          <w:sz w:val="24"/>
          <w:szCs w:val="24"/>
        </w:rPr>
        <w:t>ОУ СО «Екатеринбургской школы № 1» обучающихся с легкой умственной отсталостью состоит из двух частей:</w:t>
      </w:r>
      <w:r w:rsidRPr="00B9571A">
        <w:rPr>
          <w:rFonts w:ascii="Liberation Serif" w:hAnsi="Liberation Serif" w:cs="Times New Roman"/>
          <w:color w:val="00000A"/>
          <w:sz w:val="24"/>
          <w:szCs w:val="24"/>
          <w:vertAlign w:val="superscript"/>
        </w:rPr>
        <w:t>3</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обязательной части,</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части, формируемой участниками образовательных отношений.</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Соотношение частей и</w:t>
      </w:r>
      <w:r w:rsidR="003116C1" w:rsidRPr="00B9571A">
        <w:rPr>
          <w:rFonts w:ascii="Liberation Serif" w:hAnsi="Liberation Serif" w:cs="Times New Roman"/>
          <w:color w:val="00000A"/>
          <w:sz w:val="24"/>
          <w:szCs w:val="24"/>
        </w:rPr>
        <w:t xml:space="preserve"> их объём определяется ФГОС ОО </w:t>
      </w:r>
      <w:r w:rsidRPr="00B9571A">
        <w:rPr>
          <w:rFonts w:ascii="Liberation Serif" w:hAnsi="Liberation Serif" w:cs="Times New Roman"/>
          <w:color w:val="00000A"/>
          <w:sz w:val="24"/>
          <w:szCs w:val="24"/>
        </w:rPr>
        <w:t>обучающихся с умственной отсталостью.</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В структуре АООП</w:t>
      </w:r>
      <w:r w:rsidR="005D7EFF" w:rsidRPr="00B9571A">
        <w:rPr>
          <w:rFonts w:ascii="Liberation Serif" w:hAnsi="Liberation Serif" w:cs="Times New Roman"/>
          <w:color w:val="00000A"/>
          <w:sz w:val="24"/>
          <w:szCs w:val="24"/>
        </w:rPr>
        <w:t xml:space="preserve"> </w:t>
      </w:r>
      <w:r w:rsidR="003116C1" w:rsidRPr="00B9571A">
        <w:rPr>
          <w:rFonts w:ascii="Liberation Serif" w:hAnsi="Liberation Serif" w:cs="Times New Roman"/>
          <w:color w:val="00000A"/>
          <w:sz w:val="24"/>
          <w:szCs w:val="24"/>
        </w:rPr>
        <w:t xml:space="preserve">для </w:t>
      </w:r>
      <w:r w:rsidR="007374E3" w:rsidRPr="00B9571A">
        <w:rPr>
          <w:rFonts w:ascii="Liberation Serif" w:hAnsi="Liberation Serif" w:cs="Times New Roman"/>
          <w:color w:val="00000A"/>
          <w:sz w:val="24"/>
          <w:szCs w:val="24"/>
        </w:rPr>
        <w:t xml:space="preserve">обучающихся с лёгкой </w:t>
      </w:r>
      <w:r w:rsidRPr="00B9571A">
        <w:rPr>
          <w:rFonts w:ascii="Liberation Serif" w:hAnsi="Liberation Serif" w:cs="Times New Roman"/>
          <w:color w:val="00000A"/>
          <w:sz w:val="24"/>
          <w:szCs w:val="24"/>
        </w:rPr>
        <w:t>умственной отсталостью представлены:</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sz w:val="24"/>
          <w:szCs w:val="24"/>
        </w:rPr>
      </w:pPr>
      <w:r w:rsidRPr="00B9571A">
        <w:rPr>
          <w:rFonts w:ascii="Liberation Serif" w:hAnsi="Liberation Serif" w:cs="Times New Roman"/>
          <w:color w:val="00000A"/>
          <w:sz w:val="24"/>
          <w:szCs w:val="24"/>
        </w:rPr>
        <w:t>1. Пояснительная записка, в которой раскрыты: цели и задачи АООП, срок её освоения, представлена краткая психолого-педагогическая характеристика</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2. Планируемые результаты освоения обучающимися АООП ОО.</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______________________</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vertAlign w:val="superscript"/>
        </w:rPr>
        <w:t xml:space="preserve">3 </w:t>
      </w:r>
      <w:r w:rsidRPr="00B9571A">
        <w:rPr>
          <w:rFonts w:ascii="Liberation Serif" w:hAnsi="Liberation Serif" w:cs="Times New Roman"/>
          <w:color w:val="00000A"/>
          <w:sz w:val="24"/>
          <w:szCs w:val="24"/>
        </w:rPr>
        <w:t xml:space="preserve">Статья 11, часть3.1 Федерального закона Российской Федерации «Об образовании в Российской Федерации» № 273-ФЗ (в ред. Федеральных законов от 07.05.2013 № 99-ФЗ, от 23.07.2013 № 203-ФЗ). </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3. Система оценки достижения обучающимися планируемых результатов освоения АООП» Г</w:t>
      </w:r>
      <w:r w:rsidR="003116C1" w:rsidRPr="00B9571A">
        <w:rPr>
          <w:rFonts w:ascii="Liberation Serif" w:hAnsi="Liberation Serif" w:cs="Times New Roman"/>
          <w:color w:val="00000A"/>
          <w:sz w:val="24"/>
          <w:szCs w:val="24"/>
        </w:rPr>
        <w:t>Б</w:t>
      </w:r>
      <w:r w:rsidRPr="00B9571A">
        <w:rPr>
          <w:rFonts w:ascii="Liberation Serif" w:hAnsi="Liberation Serif" w:cs="Times New Roman"/>
          <w:color w:val="00000A"/>
          <w:sz w:val="24"/>
          <w:szCs w:val="24"/>
        </w:rPr>
        <w:t>ОУ СО «Екатеринбургской школы № 1».</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4. Содержание образования:</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формирования базовых учебных действий;</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учебных предметов;</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духовно-нравственного развития;</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формирования экологической культуры, здорового и безопасного образа жизни;</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коррекционной работы;</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Программа внеурочной деятельности;</w:t>
      </w:r>
    </w:p>
    <w:p w:rsidR="007C4762" w:rsidRPr="00B9571A" w:rsidRDefault="00E625CE"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Учебный план на 202</w:t>
      </w:r>
      <w:r w:rsidR="003116C1" w:rsidRPr="00B9571A">
        <w:rPr>
          <w:rFonts w:ascii="Liberation Serif" w:hAnsi="Liberation Serif" w:cs="Times New Roman"/>
          <w:color w:val="00000A"/>
          <w:sz w:val="24"/>
          <w:szCs w:val="24"/>
        </w:rPr>
        <w:t>2</w:t>
      </w:r>
      <w:r w:rsidR="007C4762" w:rsidRPr="00B9571A">
        <w:rPr>
          <w:rFonts w:ascii="Liberation Serif" w:hAnsi="Liberation Serif" w:cs="Times New Roman"/>
          <w:color w:val="00000A"/>
          <w:sz w:val="24"/>
          <w:szCs w:val="24"/>
        </w:rPr>
        <w:t>-202</w:t>
      </w:r>
      <w:r w:rsidR="003116C1" w:rsidRPr="00B9571A">
        <w:rPr>
          <w:rFonts w:ascii="Liberation Serif" w:hAnsi="Liberation Serif" w:cs="Times New Roman"/>
          <w:color w:val="00000A"/>
          <w:sz w:val="24"/>
          <w:szCs w:val="24"/>
        </w:rPr>
        <w:t>3</w:t>
      </w:r>
      <w:r w:rsidR="007C4762" w:rsidRPr="00B9571A">
        <w:rPr>
          <w:rFonts w:ascii="Liberation Serif" w:hAnsi="Liberation Serif" w:cs="Times New Roman"/>
          <w:color w:val="00000A"/>
          <w:sz w:val="24"/>
          <w:szCs w:val="24"/>
        </w:rPr>
        <w:t xml:space="preserve"> учебный год, включающий календарный график организации учебного процесса (Примерный календарный учебный график)</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5. Условия реализации АООП</w:t>
      </w:r>
      <w:r w:rsidR="00E625CE" w:rsidRPr="00B9571A">
        <w:rPr>
          <w:rFonts w:ascii="Liberation Serif" w:hAnsi="Liberation Serif" w:cs="Times New Roman"/>
          <w:color w:val="00000A"/>
          <w:sz w:val="24"/>
          <w:szCs w:val="24"/>
        </w:rPr>
        <w:t xml:space="preserve"> ГБ</w:t>
      </w:r>
      <w:r w:rsidRPr="00B9571A">
        <w:rPr>
          <w:rFonts w:ascii="Liberation Serif" w:hAnsi="Liberation Serif" w:cs="Times New Roman"/>
          <w:color w:val="00000A"/>
          <w:sz w:val="24"/>
          <w:szCs w:val="24"/>
        </w:rPr>
        <w:t>ОУ СО «Екатеринбургской школы № 1»:</w:t>
      </w:r>
    </w:p>
    <w:p w:rsidR="007C4762" w:rsidRPr="00B9571A" w:rsidRDefault="007C4762"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кадровые условия;</w:t>
      </w:r>
    </w:p>
    <w:p w:rsidR="007C4762" w:rsidRPr="00B9571A" w:rsidRDefault="003116C1" w:rsidP="007C4762">
      <w:pPr>
        <w:shd w:val="clear" w:color="auto" w:fill="FFFFFF"/>
        <w:tabs>
          <w:tab w:val="left" w:pos="915"/>
          <w:tab w:val="left" w:pos="1635"/>
        </w:tabs>
        <w:spacing w:after="0" w:line="240" w:lineRule="auto"/>
        <w:ind w:firstLine="709"/>
        <w:rPr>
          <w:rFonts w:ascii="Liberation Serif" w:hAnsi="Liberation Serif" w:cs="Times New Roman"/>
          <w:color w:val="00000A"/>
          <w:sz w:val="24"/>
          <w:szCs w:val="24"/>
        </w:rPr>
      </w:pPr>
      <w:r w:rsidRPr="00B9571A">
        <w:rPr>
          <w:rFonts w:ascii="Liberation Serif" w:hAnsi="Liberation Serif" w:cs="Times New Roman"/>
          <w:color w:val="00000A"/>
          <w:sz w:val="24"/>
          <w:szCs w:val="24"/>
        </w:rPr>
        <w:t xml:space="preserve">— </w:t>
      </w:r>
      <w:r w:rsidR="007C4762" w:rsidRPr="00B9571A">
        <w:rPr>
          <w:rFonts w:ascii="Liberation Serif" w:hAnsi="Liberation Serif" w:cs="Times New Roman"/>
          <w:color w:val="00000A"/>
          <w:sz w:val="24"/>
          <w:szCs w:val="24"/>
        </w:rPr>
        <w:t>финансово-экономические условия;</w:t>
      </w:r>
    </w:p>
    <w:p w:rsidR="007C4762" w:rsidRPr="00B9571A" w:rsidRDefault="003116C1" w:rsidP="007C4762">
      <w:pPr>
        <w:shd w:val="clear" w:color="auto" w:fill="FFFFFF"/>
        <w:tabs>
          <w:tab w:val="left" w:pos="915"/>
          <w:tab w:val="left" w:pos="1635"/>
        </w:tabs>
        <w:spacing w:after="0" w:line="240" w:lineRule="auto"/>
        <w:ind w:firstLine="709"/>
        <w:rPr>
          <w:rFonts w:ascii="Liberation Serif" w:hAnsi="Liberation Serif" w:cs="Times New Roman"/>
          <w:sz w:val="24"/>
          <w:szCs w:val="24"/>
        </w:rPr>
      </w:pPr>
      <w:r w:rsidRPr="00B9571A">
        <w:rPr>
          <w:rFonts w:ascii="Liberation Serif" w:hAnsi="Liberation Serif" w:cs="Times New Roman"/>
          <w:color w:val="00000A"/>
          <w:sz w:val="24"/>
          <w:szCs w:val="24"/>
        </w:rPr>
        <w:t xml:space="preserve">— </w:t>
      </w:r>
      <w:r w:rsidR="007C4762" w:rsidRPr="00B9571A">
        <w:rPr>
          <w:rFonts w:ascii="Liberation Serif" w:hAnsi="Liberation Serif" w:cs="Times New Roman"/>
          <w:color w:val="00000A"/>
          <w:sz w:val="24"/>
          <w:szCs w:val="24"/>
        </w:rPr>
        <w:t>материально-технические условия.</w:t>
      </w:r>
    </w:p>
    <w:p w:rsidR="007C4762" w:rsidRPr="00B9571A" w:rsidRDefault="007C4762" w:rsidP="00CC7B4D">
      <w:pPr>
        <w:shd w:val="clear" w:color="auto" w:fill="FFFFFF"/>
        <w:tabs>
          <w:tab w:val="left" w:pos="915"/>
          <w:tab w:val="left" w:pos="1635"/>
        </w:tabs>
        <w:spacing w:after="0" w:line="240" w:lineRule="auto"/>
        <w:rPr>
          <w:rFonts w:ascii="Liberation Serif" w:hAnsi="Liberation Serif" w:cs="Times New Roman"/>
          <w:sz w:val="24"/>
          <w:szCs w:val="24"/>
        </w:rPr>
      </w:pPr>
    </w:p>
    <w:p w:rsidR="007C4762" w:rsidRPr="00B9571A" w:rsidRDefault="007C4762" w:rsidP="007C4762">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2. АДАПТИРОВАННАЯ ОСНОВНАЯ ОБРАЗОВАТЕЛЬНАЯ ПРОГРАММА ОБЩЕГО ОБРАЗОВАНИЯ ОБУЧАЮЩИХСЯ С УМСТВЕННОЙ ОТСТАЛОСТЬЮ</w:t>
      </w:r>
      <w:r w:rsidR="00467E58" w:rsidRPr="00B9571A">
        <w:rPr>
          <w:rFonts w:ascii="Liberation Serif" w:hAnsi="Liberation Serif" w:cs="Times New Roman"/>
          <w:b/>
          <w:sz w:val="24"/>
          <w:szCs w:val="24"/>
        </w:rPr>
        <w:t xml:space="preserve"> </w:t>
      </w:r>
      <w:r w:rsidR="00467E58" w:rsidRPr="00B9571A">
        <w:rPr>
          <w:rFonts w:ascii="Liberation Serif" w:hAnsi="Liberation Serif" w:cs="Times New Roman"/>
          <w:b/>
          <w:color w:val="00000A"/>
          <w:sz w:val="24"/>
          <w:szCs w:val="24"/>
        </w:rPr>
        <w:t>ГБ</w:t>
      </w:r>
      <w:r w:rsidRPr="00B9571A">
        <w:rPr>
          <w:rFonts w:ascii="Liberation Serif" w:hAnsi="Liberation Serif" w:cs="Times New Roman"/>
          <w:b/>
          <w:color w:val="00000A"/>
          <w:sz w:val="24"/>
          <w:szCs w:val="24"/>
        </w:rPr>
        <w:t>ОУ СО «</w:t>
      </w:r>
      <w:r w:rsidR="00467E58" w:rsidRPr="00B9571A">
        <w:rPr>
          <w:rFonts w:ascii="Liberation Serif" w:hAnsi="Liberation Serif" w:cs="Times New Roman"/>
          <w:b/>
          <w:color w:val="00000A"/>
          <w:sz w:val="24"/>
          <w:szCs w:val="24"/>
        </w:rPr>
        <w:t>Екатеринбургская школа</w:t>
      </w:r>
      <w:r w:rsidRPr="00B9571A">
        <w:rPr>
          <w:rFonts w:ascii="Liberation Serif" w:hAnsi="Liberation Serif" w:cs="Times New Roman"/>
          <w:b/>
          <w:color w:val="00000A"/>
          <w:sz w:val="24"/>
          <w:szCs w:val="24"/>
        </w:rPr>
        <w:t xml:space="preserve"> № 1»</w:t>
      </w:r>
    </w:p>
    <w:p w:rsidR="007C4762" w:rsidRPr="00B9571A" w:rsidRDefault="007C4762" w:rsidP="007C4762">
      <w:pPr>
        <w:spacing w:after="0" w:line="240" w:lineRule="auto"/>
        <w:ind w:firstLine="709"/>
        <w:jc w:val="both"/>
        <w:rPr>
          <w:rFonts w:ascii="Liberation Serif" w:hAnsi="Liberation Serif" w:cs="Times New Roman"/>
          <w:b/>
          <w:sz w:val="24"/>
          <w:szCs w:val="24"/>
        </w:rPr>
      </w:pPr>
    </w:p>
    <w:p w:rsidR="007C4762" w:rsidRPr="00B9571A" w:rsidRDefault="007C4762" w:rsidP="007C4762">
      <w:pPr>
        <w:spacing w:after="0" w:line="240" w:lineRule="auto"/>
        <w:ind w:firstLine="709"/>
        <w:jc w:val="center"/>
        <w:rPr>
          <w:rFonts w:ascii="Liberation Serif" w:hAnsi="Liberation Serif" w:cs="Times New Roman"/>
          <w:b/>
          <w:bCs/>
          <w:sz w:val="24"/>
          <w:szCs w:val="24"/>
        </w:rPr>
      </w:pPr>
      <w:r w:rsidRPr="00B9571A">
        <w:rPr>
          <w:rFonts w:ascii="Liberation Serif" w:hAnsi="Liberation Serif" w:cs="Times New Roman"/>
          <w:b/>
          <w:bCs/>
          <w:sz w:val="24"/>
          <w:szCs w:val="24"/>
        </w:rPr>
        <w:t>2.1.Целевой раздел адаптированной основной общеобразовательной программы образования обучающихся с умственной отсталостью</w:t>
      </w:r>
    </w:p>
    <w:p w:rsidR="007C4762" w:rsidRPr="00B9571A" w:rsidRDefault="007C4762" w:rsidP="007C4762">
      <w:pPr>
        <w:spacing w:after="0" w:line="240" w:lineRule="auto"/>
        <w:ind w:firstLine="709"/>
        <w:jc w:val="center"/>
        <w:rPr>
          <w:rFonts w:ascii="Liberation Serif" w:hAnsi="Liberation Serif" w:cs="Times New Roman"/>
          <w:b/>
          <w:bCs/>
          <w:sz w:val="24"/>
          <w:szCs w:val="24"/>
        </w:rPr>
      </w:pPr>
    </w:p>
    <w:p w:rsidR="007C4762" w:rsidRPr="00B9571A" w:rsidRDefault="007C4762" w:rsidP="007C4762">
      <w:pPr>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b/>
          <w:bCs/>
          <w:sz w:val="24"/>
          <w:szCs w:val="24"/>
        </w:rPr>
        <w:t>2.1.1. Пояснительная записка</w:t>
      </w:r>
    </w:p>
    <w:p w:rsidR="007C4762" w:rsidRPr="00B9571A" w:rsidRDefault="007C4762" w:rsidP="007C4762">
      <w:pPr>
        <w:spacing w:after="0" w:line="240" w:lineRule="auto"/>
        <w:ind w:firstLine="709"/>
        <w:jc w:val="center"/>
        <w:rPr>
          <w:rFonts w:ascii="Liberation Serif" w:hAnsi="Liberation Serif" w:cs="Times New Roman"/>
          <w:sz w:val="24"/>
          <w:szCs w:val="24"/>
        </w:rPr>
      </w:pPr>
    </w:p>
    <w:p w:rsidR="007C4762" w:rsidRPr="00B9571A" w:rsidRDefault="003116C1" w:rsidP="007C4762">
      <w:pPr>
        <w:spacing w:after="0" w:line="240" w:lineRule="auto"/>
        <w:ind w:firstLine="709"/>
        <w:rPr>
          <w:rFonts w:ascii="Liberation Serif" w:hAnsi="Liberation Serif" w:cs="Times New Roman"/>
          <w:b/>
          <w:bCs/>
          <w:color w:val="00000A"/>
          <w:sz w:val="24"/>
          <w:szCs w:val="24"/>
        </w:rPr>
      </w:pPr>
      <w:r w:rsidRPr="00B9571A">
        <w:rPr>
          <w:rFonts w:ascii="Liberation Serif" w:hAnsi="Liberation Serif" w:cs="Times New Roman"/>
          <w:b/>
          <w:bCs/>
          <w:sz w:val="24"/>
          <w:szCs w:val="24"/>
        </w:rPr>
        <w:t xml:space="preserve">2.1.2.   Цели реализации </w:t>
      </w:r>
      <w:r w:rsidR="007C4762" w:rsidRPr="00B9571A">
        <w:rPr>
          <w:rFonts w:ascii="Liberation Serif" w:hAnsi="Liberation Serif" w:cs="Times New Roman"/>
          <w:b/>
          <w:bCs/>
          <w:sz w:val="24"/>
          <w:szCs w:val="24"/>
        </w:rPr>
        <w:t>адаптированной основной общеобразовательной программы</w:t>
      </w:r>
      <w:r w:rsidR="00E625CE" w:rsidRPr="00B9571A">
        <w:rPr>
          <w:rFonts w:ascii="Liberation Serif" w:hAnsi="Liberation Serif" w:cs="Times New Roman"/>
          <w:b/>
          <w:bCs/>
          <w:sz w:val="24"/>
          <w:szCs w:val="24"/>
        </w:rPr>
        <w:t xml:space="preserve"> </w:t>
      </w:r>
      <w:r w:rsidR="00467E58" w:rsidRPr="00B9571A">
        <w:rPr>
          <w:rFonts w:ascii="Liberation Serif" w:hAnsi="Liberation Serif" w:cs="Times New Roman"/>
          <w:b/>
          <w:color w:val="00000A"/>
          <w:sz w:val="24"/>
          <w:szCs w:val="24"/>
        </w:rPr>
        <w:t>ГБ</w:t>
      </w:r>
      <w:r w:rsidR="007C4762" w:rsidRPr="00B9571A">
        <w:rPr>
          <w:rFonts w:ascii="Liberation Serif" w:hAnsi="Liberation Serif" w:cs="Times New Roman"/>
          <w:b/>
          <w:color w:val="00000A"/>
          <w:sz w:val="24"/>
          <w:szCs w:val="24"/>
        </w:rPr>
        <w:t>ОУ СО Екатеринбургской школы № 1»</w:t>
      </w:r>
    </w:p>
    <w:p w:rsidR="007C4762" w:rsidRPr="00B9571A" w:rsidRDefault="007C4762" w:rsidP="007C4762">
      <w:pPr>
        <w:autoSpaceDE w:val="0"/>
        <w:spacing w:after="0" w:line="240" w:lineRule="auto"/>
        <w:ind w:firstLine="709"/>
        <w:jc w:val="both"/>
        <w:rPr>
          <w:rFonts w:ascii="Liberation Serif" w:hAnsi="Liberation Serif" w:cs="Times New Roman"/>
          <w:b/>
          <w:bCs/>
          <w:color w:val="00000A"/>
          <w:sz w:val="24"/>
          <w:szCs w:val="24"/>
        </w:rPr>
      </w:pP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b/>
          <w:bCs/>
          <w:color w:val="00000A"/>
          <w:sz w:val="24"/>
          <w:szCs w:val="24"/>
        </w:rPr>
        <w:t xml:space="preserve">Цель </w:t>
      </w:r>
      <w:r w:rsidRPr="00B9571A">
        <w:rPr>
          <w:rFonts w:ascii="Liberation Serif" w:hAnsi="Liberation Serif" w:cs="Times New Roman"/>
          <w:color w:val="00000A"/>
          <w:sz w:val="24"/>
          <w:szCs w:val="24"/>
        </w:rPr>
        <w:t>реализации АООП образования обучающихся с легкой умственной</w:t>
      </w: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 xml:space="preserve">отсталостью (интеллектуальными нарушениями) </w:t>
      </w:r>
      <w:r w:rsidRPr="00B9571A">
        <w:rPr>
          <w:rFonts w:ascii="Liberation Serif" w:hAnsi="Liberation Serif" w:cs="Times New Roman"/>
          <w:color w:val="000000"/>
          <w:sz w:val="24"/>
          <w:szCs w:val="24"/>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7C4762" w:rsidRPr="00B9571A" w:rsidRDefault="007C4762" w:rsidP="007C4762">
      <w:pPr>
        <w:autoSpaceDE w:val="0"/>
        <w:spacing w:after="0" w:line="240" w:lineRule="auto"/>
        <w:ind w:firstLine="709"/>
        <w:jc w:val="both"/>
        <w:rPr>
          <w:rFonts w:ascii="Liberation Serif" w:hAnsi="Liberation Serif" w:cs="Times New Roman"/>
          <w:b/>
          <w:color w:val="00000A"/>
          <w:sz w:val="24"/>
          <w:szCs w:val="24"/>
        </w:rPr>
      </w:pP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b/>
          <w:color w:val="00000A"/>
          <w:sz w:val="24"/>
          <w:szCs w:val="24"/>
        </w:rPr>
        <w:t>Основные задачи</w:t>
      </w:r>
      <w:r w:rsidRPr="00B9571A">
        <w:rPr>
          <w:rFonts w:ascii="Liberation Serif" w:hAnsi="Liberation Serif" w:cs="Times New Roman"/>
          <w:color w:val="00000A"/>
          <w:sz w:val="24"/>
          <w:szCs w:val="24"/>
        </w:rPr>
        <w:t xml:space="preserve"> достижения поставленной цели </w:t>
      </w:r>
      <w:r w:rsidRPr="00B9571A">
        <w:rPr>
          <w:rFonts w:ascii="Liberation Serif" w:hAnsi="Liberation Serif" w:cs="Times New Roman"/>
          <w:color w:val="000000"/>
          <w:sz w:val="24"/>
          <w:szCs w:val="24"/>
        </w:rPr>
        <w:t>при реализации АООП</w:t>
      </w:r>
      <w:r w:rsidRPr="00B9571A">
        <w:rPr>
          <w:rFonts w:ascii="Liberation Serif" w:hAnsi="Liberation Serif" w:cs="Times New Roman"/>
          <w:color w:val="00000A"/>
          <w:sz w:val="24"/>
          <w:szCs w:val="24"/>
        </w:rPr>
        <w:t>:</w:t>
      </w: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 овладение обучающимися с легкой умственной отсталостью</w:t>
      </w:r>
      <w:r w:rsidR="005D7EFF" w:rsidRPr="00B9571A">
        <w:rPr>
          <w:rFonts w:ascii="Liberation Serif" w:hAnsi="Liberation Serif" w:cs="Times New Roman"/>
          <w:color w:val="00000A"/>
          <w:sz w:val="24"/>
          <w:szCs w:val="24"/>
        </w:rPr>
        <w:t xml:space="preserve"> </w:t>
      </w:r>
      <w:r w:rsidRPr="00B9571A">
        <w:rPr>
          <w:rFonts w:ascii="Liberation Serif" w:hAnsi="Liberation Serif" w:cs="Times New Roman"/>
          <w:color w:val="00000A"/>
          <w:sz w:val="24"/>
          <w:szCs w:val="24"/>
        </w:rPr>
        <w:t>(интеллектуальными нарушениями) учебной деятельностью, обеспечивающей формирование жизненных компетенций;</w:t>
      </w: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 xml:space="preserve"> ―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0"/>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C4762" w:rsidRPr="00B9571A" w:rsidRDefault="007C4762" w:rsidP="007C4762">
      <w:pPr>
        <w:autoSpaceDE w:val="0"/>
        <w:spacing w:after="0" w:line="240" w:lineRule="auto"/>
        <w:ind w:firstLine="709"/>
        <w:jc w:val="both"/>
        <w:rPr>
          <w:rFonts w:ascii="Liberation Serif" w:hAnsi="Liberation Serif" w:cs="Times New Roman"/>
          <w:b/>
          <w:color w:val="00000A"/>
          <w:sz w:val="24"/>
          <w:szCs w:val="24"/>
        </w:rPr>
      </w:pPr>
    </w:p>
    <w:p w:rsidR="007C4762" w:rsidRPr="00B9571A" w:rsidRDefault="007C4762" w:rsidP="007C4762">
      <w:pPr>
        <w:autoSpaceDE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color w:val="00000A"/>
          <w:sz w:val="24"/>
          <w:szCs w:val="24"/>
        </w:rPr>
        <w:t>Сроки реализации АООП</w:t>
      </w:r>
      <w:r w:rsidR="00467E58" w:rsidRPr="00B9571A">
        <w:rPr>
          <w:rFonts w:ascii="Liberation Serif" w:hAnsi="Liberation Serif" w:cs="Times New Roman"/>
          <w:color w:val="00000A"/>
          <w:sz w:val="24"/>
          <w:szCs w:val="24"/>
        </w:rPr>
        <w:t xml:space="preserve"> для обучающихся ГБ</w:t>
      </w:r>
      <w:r w:rsidRPr="00B9571A">
        <w:rPr>
          <w:rFonts w:ascii="Liberation Serif" w:hAnsi="Liberation Serif" w:cs="Times New Roman"/>
          <w:color w:val="00000A"/>
          <w:sz w:val="24"/>
          <w:szCs w:val="24"/>
        </w:rPr>
        <w:t>ОУ СО «Екатеринбургская школа № 1» составляет 9-1</w:t>
      </w:r>
      <w:r w:rsidR="00486F37" w:rsidRPr="00B9571A">
        <w:rPr>
          <w:rFonts w:ascii="Liberation Serif" w:hAnsi="Liberation Serif" w:cs="Times New Roman"/>
          <w:color w:val="00000A"/>
          <w:sz w:val="24"/>
          <w:szCs w:val="24"/>
        </w:rPr>
        <w:t>3</w:t>
      </w:r>
      <w:r w:rsidRPr="00B9571A">
        <w:rPr>
          <w:rFonts w:ascii="Liberation Serif" w:hAnsi="Liberation Serif" w:cs="Times New Roman"/>
          <w:color w:val="00000A"/>
          <w:sz w:val="24"/>
          <w:szCs w:val="24"/>
        </w:rPr>
        <w:t xml:space="preserve"> лет.</w:t>
      </w:r>
    </w:p>
    <w:p w:rsidR="007C4762" w:rsidRPr="00B9571A" w:rsidRDefault="007C4762" w:rsidP="007C4762">
      <w:pPr>
        <w:autoSpaceDE w:val="0"/>
        <w:spacing w:after="0" w:line="240" w:lineRule="auto"/>
        <w:ind w:firstLine="709"/>
        <w:jc w:val="both"/>
        <w:rPr>
          <w:rFonts w:ascii="Liberation Serif" w:hAnsi="Liberation Serif" w:cs="Times New Roman"/>
          <w:sz w:val="24"/>
          <w:szCs w:val="24"/>
        </w:rPr>
      </w:pPr>
    </w:p>
    <w:p w:rsidR="007C4762" w:rsidRPr="00B9571A" w:rsidRDefault="007C4762" w:rsidP="007C4762">
      <w:pPr>
        <w:spacing w:after="0" w:line="36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2.1.3.  Принципы и подходы к формированию основной образовательной программы общего образования обучающихся с легкой умственной отсталостью (интеллектуальными нарушениями).</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 основу разработки АООП Г</w:t>
      </w:r>
      <w:r w:rsidR="005D7EFF" w:rsidRPr="00B9571A">
        <w:rPr>
          <w:rFonts w:ascii="Liberation Serif" w:hAnsi="Liberation Serif" w:cs="Times New Roman"/>
          <w:sz w:val="24"/>
          <w:szCs w:val="24"/>
        </w:rPr>
        <w:t>Б</w:t>
      </w:r>
      <w:r w:rsidRPr="00B9571A">
        <w:rPr>
          <w:rFonts w:ascii="Liberation Serif" w:hAnsi="Liberation Serif" w:cs="Times New Roman"/>
          <w:sz w:val="24"/>
          <w:szCs w:val="24"/>
        </w:rPr>
        <w:t xml:space="preserve">ОУ СО «Екатеринбургская школа № 1» обучающихся с умственной отсталостью (интеллектуальными нарушениями) заложены дифференцированный и деятельностный подходы.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Дифференцированный</w:t>
      </w:r>
      <w:r w:rsidRPr="00B9571A">
        <w:rPr>
          <w:rFonts w:ascii="Liberation Serif" w:hAnsi="Liberation Serif" w:cs="Times New Roman"/>
          <w:sz w:val="24"/>
          <w:szCs w:val="24"/>
        </w:rPr>
        <w:t xml:space="preserve"> подход к построению АООП ОО для обучающихся с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ОО обучающихся с умственной отсталостью (</w:t>
      </w:r>
      <w:r w:rsidR="003116C1"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 xml:space="preserve">к: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структуре образовательной программы;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условиям реализации образовательной программы;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результатам образования.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w:t>
      </w:r>
      <w:r w:rsidR="003116C1"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 xml:space="preserve">возможность реализовать индивидуальный потенциал развития. </w:t>
      </w:r>
    </w:p>
    <w:p w:rsidR="007C4762" w:rsidRPr="00B9571A" w:rsidRDefault="007C4762" w:rsidP="007C4762">
      <w:pPr>
        <w:spacing w:after="0" w:line="240" w:lineRule="auto"/>
        <w:ind w:firstLine="709"/>
        <w:jc w:val="both"/>
        <w:rPr>
          <w:rFonts w:ascii="Liberation Serif" w:hAnsi="Liberation Serif" w:cs="Times New Roman"/>
          <w:b/>
          <w:sz w:val="24"/>
          <w:szCs w:val="24"/>
        </w:rPr>
      </w:pPr>
    </w:p>
    <w:p w:rsidR="00486F37" w:rsidRPr="00B9571A" w:rsidRDefault="00486F37" w:rsidP="007C4762">
      <w:pPr>
        <w:spacing w:after="0" w:line="240" w:lineRule="auto"/>
        <w:ind w:firstLine="709"/>
        <w:jc w:val="both"/>
        <w:rPr>
          <w:rFonts w:ascii="Liberation Serif" w:hAnsi="Liberation Serif" w:cs="Times New Roman"/>
          <w:b/>
          <w:sz w:val="24"/>
          <w:szCs w:val="24"/>
        </w:rPr>
      </w:pPr>
    </w:p>
    <w:p w:rsidR="00486F37" w:rsidRPr="00B9571A" w:rsidRDefault="00486F37" w:rsidP="007C4762">
      <w:pPr>
        <w:spacing w:after="0" w:line="240" w:lineRule="auto"/>
        <w:ind w:firstLine="709"/>
        <w:jc w:val="both"/>
        <w:rPr>
          <w:rFonts w:ascii="Liberation Serif" w:hAnsi="Liberation Serif" w:cs="Times New Roman"/>
          <w:b/>
          <w:sz w:val="24"/>
          <w:szCs w:val="24"/>
        </w:rPr>
      </w:pPr>
    </w:p>
    <w:p w:rsidR="00486F37" w:rsidRPr="00B9571A" w:rsidRDefault="00486F37" w:rsidP="007C4762">
      <w:pPr>
        <w:spacing w:after="0" w:line="240" w:lineRule="auto"/>
        <w:ind w:firstLine="709"/>
        <w:jc w:val="both"/>
        <w:rPr>
          <w:rFonts w:ascii="Liberation Serif" w:hAnsi="Liberation Serif" w:cs="Times New Roman"/>
          <w:b/>
          <w:sz w:val="24"/>
          <w:szCs w:val="24"/>
        </w:rPr>
      </w:pP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Деятельностный</w:t>
      </w:r>
      <w:r w:rsidRPr="00B9571A">
        <w:rPr>
          <w:rFonts w:ascii="Liberation Serif" w:hAnsi="Liberation Serif"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 xml:space="preserve">Деятельностный </w:t>
      </w:r>
      <w:r w:rsidRPr="00B9571A">
        <w:rPr>
          <w:rFonts w:ascii="Liberation Serif" w:hAnsi="Liberation Serif" w:cs="Times New Roman"/>
          <w:sz w:val="24"/>
          <w:szCs w:val="24"/>
        </w:rPr>
        <w:t xml:space="preserve">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контексте разработки АООП общего образования для обучающихся с умственной отсталостью (интеллектуальными нарушениями) реализация деятельностного подхода обеспечивает:  </w:t>
      </w:r>
    </w:p>
    <w:p w:rsidR="007C4762" w:rsidRPr="00B9571A" w:rsidRDefault="007C4762" w:rsidP="00FF7EE9">
      <w:pPr>
        <w:numPr>
          <w:ilvl w:val="0"/>
          <w:numId w:val="8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придание результатам образования социально и личностно значимого характера;  </w:t>
      </w:r>
    </w:p>
    <w:p w:rsidR="007C4762" w:rsidRPr="00B9571A" w:rsidRDefault="007C4762" w:rsidP="00FF7EE9">
      <w:pPr>
        <w:numPr>
          <w:ilvl w:val="0"/>
          <w:numId w:val="8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7C4762" w:rsidRPr="00B9571A" w:rsidRDefault="007C4762" w:rsidP="00FF7EE9">
      <w:pPr>
        <w:numPr>
          <w:ilvl w:val="0"/>
          <w:numId w:val="8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существенное повышение мотивации и интереса к учению, приобретению нового опыта деятельности и поведения; </w:t>
      </w:r>
    </w:p>
    <w:p w:rsidR="007C4762" w:rsidRPr="00B9571A" w:rsidRDefault="007C4762" w:rsidP="00FF7EE9">
      <w:pPr>
        <w:numPr>
          <w:ilvl w:val="0"/>
          <w:numId w:val="8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7C4762" w:rsidRPr="00B9571A" w:rsidRDefault="007C4762" w:rsidP="007C4762">
      <w:pPr>
        <w:spacing w:after="0" w:line="240" w:lineRule="auto"/>
        <w:ind w:firstLine="709"/>
        <w:jc w:val="both"/>
        <w:rPr>
          <w:rFonts w:ascii="Liberation Serif" w:hAnsi="Liberation Serif" w:cs="Times New Roman"/>
          <w:sz w:val="24"/>
          <w:szCs w:val="24"/>
        </w:rPr>
      </w:pP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основу формирования АООП общего образования обучающихся с умственной отсталостью (интеллектуальными нарушениями) положены следующие принципы: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принципы государственной политики РФ в области образования</w:t>
      </w:r>
      <w:r w:rsidRPr="00B9571A">
        <w:rPr>
          <w:rFonts w:ascii="Liberation Serif" w:hAnsi="Liberation Serif" w:cs="Times New Roman"/>
          <w:sz w:val="24"/>
          <w:szCs w:val="24"/>
          <w:vertAlign w:val="superscript"/>
        </w:rPr>
        <w:t>4</w:t>
      </w:r>
      <w:r w:rsidRPr="00B9571A">
        <w:rPr>
          <w:rFonts w:ascii="Liberation Serif" w:hAnsi="Liberation Serif"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принцип учета типологических и индивидуальных образовательных потребностей обучающихся;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принцип коррекционно-развивающей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онтогенетический принцип;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ступенях (начальные и старшие классы);</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принцип переноса усвоенных знаний и умений и навыков и отношений,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7C4762" w:rsidRPr="00B9571A" w:rsidRDefault="007C4762" w:rsidP="007C4762">
      <w:pPr>
        <w:shd w:val="clear" w:color="auto" w:fill="FFFFFF"/>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принцип сотрудничества с семьей.</w:t>
      </w:r>
    </w:p>
    <w:p w:rsidR="007C4762" w:rsidRPr="00B9571A" w:rsidRDefault="007C4762" w:rsidP="007C4762">
      <w:pPr>
        <w:spacing w:after="0" w:line="240" w:lineRule="auto"/>
        <w:ind w:firstLine="709"/>
        <w:jc w:val="center"/>
        <w:rPr>
          <w:rFonts w:ascii="Liberation Serif" w:hAnsi="Liberation Serif" w:cs="Times New Roman"/>
          <w:b/>
          <w:sz w:val="24"/>
          <w:szCs w:val="24"/>
        </w:rPr>
      </w:pPr>
    </w:p>
    <w:p w:rsidR="007C4762" w:rsidRPr="00B9571A" w:rsidRDefault="007C4762" w:rsidP="007C4762">
      <w:pPr>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2.1.4. Психолого-педагогическая характеристика обучающихся с умственной отсталостью (интеллектуальными нарушениями).</w:t>
      </w:r>
    </w:p>
    <w:p w:rsidR="007C4762" w:rsidRPr="00B9571A" w:rsidRDefault="007C4762" w:rsidP="007C4762">
      <w:pPr>
        <w:spacing w:after="0" w:line="240" w:lineRule="auto"/>
        <w:ind w:firstLine="709"/>
        <w:jc w:val="center"/>
        <w:rPr>
          <w:rFonts w:ascii="Liberation Serif" w:hAnsi="Liberation Serif" w:cs="Times New Roman"/>
          <w:b/>
          <w:sz w:val="24"/>
          <w:szCs w:val="24"/>
        </w:rPr>
      </w:pPr>
    </w:p>
    <w:p w:rsidR="007C4762" w:rsidRPr="00B9571A" w:rsidRDefault="007C4762" w:rsidP="007C4762">
      <w:pPr>
        <w:shd w:val="clear" w:color="auto" w:fill="FFFFFF"/>
        <w:autoSpaceDE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Умственная отсталость – это стойкое, выраженное недоразвитие познавательной деятельности вследствие диффузного органического поражения центральной нервной системы. Поня</w:t>
      </w:r>
      <w:r w:rsidR="003116C1" w:rsidRPr="00B9571A">
        <w:rPr>
          <w:rFonts w:ascii="Liberation Serif" w:hAnsi="Liberation Serif" w:cs="Times New Roman"/>
          <w:sz w:val="24"/>
          <w:szCs w:val="24"/>
        </w:rPr>
        <w:t xml:space="preserve">тие «умственной отсталости» по </w:t>
      </w:r>
      <w:r w:rsidRPr="00B9571A">
        <w:rPr>
          <w:rFonts w:ascii="Liberation Serif" w:hAnsi="Liberation Serif" w:cs="Times New Roman"/>
          <w:sz w:val="24"/>
          <w:szCs w:val="24"/>
        </w:rPr>
        <w:t xml:space="preserve">степени интеллектуальной неполноценности применимо к разнообразной группе детей. </w:t>
      </w:r>
      <w:r w:rsidRPr="00B9571A">
        <w:rPr>
          <w:rFonts w:ascii="Liberation Serif" w:hAnsi="Liberation Serif" w:cs="Times New Roman"/>
          <w:sz w:val="24"/>
          <w:szCs w:val="24"/>
        </w:rPr>
        <w:tab/>
        <w:t>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Подавляющее большинство обучающихся с умственной отсталостью</w:t>
      </w:r>
      <w:r w:rsidR="005D7EFF"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(интеллектуальными нарушениями) составляют дети олигофрены, у которых интеллектуальная недостаточность обусловлена поражением мозговых структур на самых ранних этапах развития (внутриутробно, в момент рождения, до 1,5 лет постнатальной жизни). </w:t>
      </w:r>
    </w:p>
    <w:p w:rsidR="002123F9" w:rsidRPr="00B9571A" w:rsidRDefault="002123F9" w:rsidP="007C4762">
      <w:pPr>
        <w:spacing w:after="0" w:line="240" w:lineRule="auto"/>
        <w:ind w:firstLine="709"/>
        <w:jc w:val="both"/>
        <w:rPr>
          <w:rFonts w:ascii="Liberation Serif" w:hAnsi="Liberation Serif" w:cs="Times New Roman"/>
          <w:sz w:val="24"/>
          <w:szCs w:val="24"/>
        </w:rPr>
      </w:pPr>
    </w:p>
    <w:p w:rsidR="002123F9"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Во многих странах понятие «олигофрения» не употребляется. Использование этого термина в отечественной дефектологической практике обусловлено принци</w:t>
      </w:r>
      <w:r w:rsidR="00E625CE" w:rsidRPr="00B9571A">
        <w:rPr>
          <w:rFonts w:ascii="Liberation Serif" w:hAnsi="Liberation Serif" w:cs="Times New Roman"/>
          <w:sz w:val="24"/>
          <w:szCs w:val="24"/>
        </w:rPr>
        <w:t xml:space="preserve">пиально важным соображением – </w:t>
      </w:r>
      <w:r w:rsidRPr="00B9571A">
        <w:rPr>
          <w:rFonts w:ascii="Liberation Serif" w:hAnsi="Liberation Serif" w:cs="Times New Roman"/>
          <w:sz w:val="24"/>
          <w:szCs w:val="24"/>
        </w:rPr>
        <w:t>дифференцировать врожденную умственную отсталость (олигофрению) от приобретенной (деменция). 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(МКБ-10) выделяют четыре степени умственной отсталости: легкую, умеренную,</w:t>
      </w:r>
      <w:r w:rsidR="00E625CE"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тяжелую, глубокую. Своеобразие развития детей с легкой</w:t>
      </w:r>
      <w:r w:rsidR="00E625CE"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w:t>
      </w:r>
      <w:r w:rsidR="002123F9" w:rsidRPr="00B9571A">
        <w:rPr>
          <w:rFonts w:ascii="Liberation Serif" w:hAnsi="Liberation Serif" w:cs="Times New Roman"/>
          <w:sz w:val="24"/>
          <w:szCs w:val="24"/>
        </w:rPr>
        <w:t>одвижностью и переключаемостью.</w:t>
      </w:r>
      <w:r w:rsidR="00E625CE"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процесс мышления, и прежде всего, способность к отвлечению и обобщению. Вместе с тем, Российская дефектология руководствуется теоретическим постулатом Л.С.</w:t>
      </w:r>
      <w:r w:rsidR="00E625CE"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 ощущения и восприятие.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 Вместе с тем, несмотря на имеющиеся недостатки, обучающиеся с умственной отсталостью оказываются значительно более сохранными физически, чем их процессы мышления, основу которых составляют операции, как анализ, синтез, сравнение, обобщение, абстракция, конкретизация. Названные логические операций у этой категории детей обладают целым рядом своеобразных черт, проявляющихся в трудностях установления отношений между частями предмета. Выделении с</w:t>
      </w:r>
      <w:r w:rsidR="00E625CE" w:rsidRPr="00B9571A">
        <w:rPr>
          <w:rFonts w:ascii="Liberation Serif" w:hAnsi="Liberation Serif" w:cs="Times New Roman"/>
          <w:sz w:val="24"/>
          <w:szCs w:val="24"/>
        </w:rPr>
        <w:t>ущественных признаков предметов</w:t>
      </w:r>
      <w:r w:rsidRPr="00B9571A">
        <w:rPr>
          <w:rFonts w:ascii="Liberation Serif" w:hAnsi="Liberation Serif" w:cs="Times New Roman"/>
          <w:sz w:val="24"/>
          <w:szCs w:val="24"/>
        </w:rPr>
        <w:t xml:space="preserve"> и </w:t>
      </w:r>
      <w:r w:rsidRPr="00B9571A">
        <w:rPr>
          <w:rFonts w:ascii="Liberation Serif" w:hAnsi="Liberation Serif" w:cs="Times New Roman"/>
          <w:sz w:val="24"/>
          <w:szCs w:val="24"/>
        </w:rPr>
        <w:lastRenderedPageBreak/>
        <w:t>дифференциации их от несущественных, нахождении и сравнении предметов по признакам сходства и отличия и т. д. У этой категории обучающихся из всех видов мышления (наглядно-действенное, наглядно-образное и словесно-логическое) в большей степени нарушено логическое мышление, что выражается в слабости обобщения, трудностях понимания смысла явления или факта.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(интеллектуальными нарушениями) характеризуется конкретностью, некритичностью, ригидностью (плохой переключаемостью с одного вида деятельности на другой). Обучающимся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обучающихся этой группы, направленной на их обучение пользованию рациональными и целенаправленными способами выполнения задания, оказывается возможным в той или иной степени скоррегировать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w:t>
      </w:r>
      <w:r w:rsidR="003116C1" w:rsidRPr="00B9571A">
        <w:rPr>
          <w:rFonts w:ascii="Liberation Serif" w:hAnsi="Liberation Serif" w:cs="Times New Roman"/>
          <w:sz w:val="24"/>
          <w:szCs w:val="24"/>
        </w:rPr>
        <w:t>ь влияние на развитие различных форм</w:t>
      </w:r>
      <w:r w:rsidR="00486F37"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мышления обучающихся с умственной отсталостью (интеллектуальными нарушениями), в том числе и словесно-логического. </w:t>
      </w:r>
    </w:p>
    <w:p w:rsidR="002123F9"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w:t>
      </w:r>
      <w:r w:rsidR="003116C1"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Однако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w:t>
      </w:r>
      <w:r w:rsidR="00D13699"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мнемической деятельности во многом определяется структурой дефекта при умственной отсталости (интеллектуальными на</w:t>
      </w:r>
      <w:r w:rsidR="00D13699" w:rsidRPr="00B9571A">
        <w:rPr>
          <w:rFonts w:ascii="Liberation Serif" w:hAnsi="Liberation Serif" w:cs="Times New Roman"/>
          <w:sz w:val="24"/>
          <w:szCs w:val="24"/>
        </w:rPr>
        <w:t xml:space="preserve">рушениями). В связи с этим учет </w:t>
      </w:r>
      <w:r w:rsidRPr="00B9571A">
        <w:rPr>
          <w:rFonts w:ascii="Liberation Serif" w:hAnsi="Liberation Serif" w:cs="Times New Roman"/>
          <w:sz w:val="24"/>
          <w:szCs w:val="24"/>
        </w:rPr>
        <w:t>особенностей обучающихся с умственной отсталостью (</w:t>
      </w:r>
      <w:r w:rsidR="00D13699"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разных клинических групп (по классификации М. С. Певзнер) позволяет создавать условия, способствующие развитию всех процессов памяти. Особенности нервной системы школьников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для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специально организованного обучения и воспитания объем внимания и его устойчивость значительно улучшаются, чт</w:t>
      </w:r>
      <w:r w:rsidR="00D13699" w:rsidRPr="00B9571A">
        <w:rPr>
          <w:rFonts w:ascii="Liberation Serif" w:hAnsi="Liberation Serif" w:cs="Times New Roman"/>
          <w:sz w:val="24"/>
          <w:szCs w:val="24"/>
        </w:rPr>
        <w:t xml:space="preserve">о позволяет говорить о наличии </w:t>
      </w:r>
      <w:r w:rsidRPr="00B9571A">
        <w:rPr>
          <w:rFonts w:ascii="Liberation Serif" w:hAnsi="Liberation Serif" w:cs="Times New Roman"/>
          <w:sz w:val="24"/>
          <w:szCs w:val="24"/>
        </w:rPr>
        <w:t>положительной возрастной динамики, но вместе с тем, эти показатели не достигают возрастной нормы. Для успешного обучения необходимы достаточно развитые представления и воображение. Представлениям детей с умственной отсталостью (</w:t>
      </w:r>
      <w:r w:rsidR="00D13699"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свойственна</w:t>
      </w:r>
      <w:r w:rsidR="005D7EFF"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r w:rsidRPr="00B9571A">
        <w:rPr>
          <w:rFonts w:ascii="Liberation Serif" w:hAnsi="Liberation Serif" w:cs="Times New Roman"/>
          <w:sz w:val="24"/>
          <w:szCs w:val="24"/>
        </w:rPr>
        <w:lastRenderedPageBreak/>
        <w:t>несформированностью, что выражается в его примитивности, неточности и схематичности. У школьников с умственной отсталостью (</w:t>
      </w:r>
      <w:r w:rsidR="00D13699"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 xml:space="preserve">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w:t>
      </w:r>
      <w:r w:rsidR="002123F9" w:rsidRPr="00B9571A">
        <w:rPr>
          <w:rFonts w:ascii="Liberation Serif" w:hAnsi="Liberation Serif" w:cs="Times New Roman"/>
          <w:sz w:val="24"/>
          <w:szCs w:val="24"/>
        </w:rPr>
        <w:tab/>
      </w:r>
      <w:r w:rsidRPr="00B9571A">
        <w:rPr>
          <w:rFonts w:ascii="Liberation Serif" w:hAnsi="Liberation Serif" w:cs="Times New Roman"/>
          <w:sz w:val="24"/>
          <w:szCs w:val="24"/>
        </w:rPr>
        <w:t>Трудности звуко-буквенного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обучающихся напрямую связаны с нарушением абстрактно-логического мышления. Следует отметить, что речь школьников с умственной отсталостью (</w:t>
      </w:r>
      <w:r w:rsidR="00D13699"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 xml:space="preserve">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Волевая сфера учащихся с умственной отсталостью (</w:t>
      </w:r>
      <w:r w:rsidR="005D7EFF"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w:t>
      </w:r>
      <w:r w:rsidR="005D7EFF" w:rsidRPr="00B9571A">
        <w:rPr>
          <w:rFonts w:ascii="Liberation Serif" w:hAnsi="Liberation Serif" w:cs="Times New Roman"/>
          <w:sz w:val="24"/>
          <w:szCs w:val="24"/>
        </w:rPr>
        <w:t xml:space="preserve">интеллектуальными нарушениями) </w:t>
      </w:r>
      <w:r w:rsidRPr="00B9571A">
        <w:rPr>
          <w:rFonts w:ascii="Liberation Serif" w:hAnsi="Liberation Serif" w:cs="Times New Roman"/>
          <w:sz w:val="24"/>
          <w:szCs w:val="24"/>
        </w:rPr>
        <w:t>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Нарушения высшей нервной деятельности, недоразвитие психических процессов и эмоционально-волевой сферы обусловливают проявление некот</w:t>
      </w:r>
      <w:r w:rsidR="005D7EFF" w:rsidRPr="00B9571A">
        <w:rPr>
          <w:rFonts w:ascii="Liberation Serif" w:hAnsi="Liberation Serif" w:cs="Times New Roman"/>
          <w:sz w:val="24"/>
          <w:szCs w:val="24"/>
        </w:rPr>
        <w:t xml:space="preserve">орых специфических особенностей </w:t>
      </w:r>
      <w:r w:rsidRPr="00B9571A">
        <w:rPr>
          <w:rFonts w:ascii="Liberation Serif" w:hAnsi="Liberation Serif" w:cs="Times New Roman"/>
          <w:sz w:val="24"/>
          <w:szCs w:val="24"/>
        </w:rPr>
        <w:t>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83636E" w:rsidRPr="00B9571A" w:rsidRDefault="0083636E">
      <w:pPr>
        <w:suppressAutoHyphens w:val="0"/>
        <w:spacing w:after="160" w:line="259" w:lineRule="auto"/>
        <w:rPr>
          <w:rFonts w:ascii="Liberation Serif" w:hAnsi="Liberation Serif" w:cs="Times New Roman"/>
          <w:b/>
          <w:sz w:val="24"/>
          <w:szCs w:val="24"/>
        </w:rPr>
      </w:pPr>
      <w:r w:rsidRPr="00B9571A">
        <w:rPr>
          <w:rFonts w:ascii="Liberation Serif" w:hAnsi="Liberation Serif" w:cs="Times New Roman"/>
          <w:b/>
          <w:bCs/>
          <w:color w:val="000000"/>
          <w:sz w:val="24"/>
          <w:szCs w:val="24"/>
        </w:rPr>
        <w:br w:type="page"/>
      </w:r>
    </w:p>
    <w:p w:rsidR="007C4762" w:rsidRPr="00B9571A" w:rsidRDefault="007C4762" w:rsidP="00532B76">
      <w:pPr>
        <w:autoSpaceDE w:val="0"/>
        <w:spacing w:after="0" w:line="240" w:lineRule="auto"/>
        <w:ind w:firstLine="708"/>
        <w:jc w:val="center"/>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lastRenderedPageBreak/>
        <w:t>2.1.5. Особые образовательные потребности обучающихся</w:t>
      </w:r>
    </w:p>
    <w:p w:rsidR="007C4762" w:rsidRPr="00B9571A" w:rsidRDefault="007C4762" w:rsidP="007C4762">
      <w:pPr>
        <w:autoSpaceDE w:val="0"/>
        <w:spacing w:after="0" w:line="240" w:lineRule="auto"/>
        <w:ind w:firstLine="709"/>
        <w:jc w:val="center"/>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t>с умственной отсталостью (интеллектуальными нарушениями)</w:t>
      </w:r>
    </w:p>
    <w:p w:rsidR="007C4762" w:rsidRPr="00B9571A" w:rsidRDefault="007C4762" w:rsidP="007C4762">
      <w:pPr>
        <w:autoSpaceDE w:val="0"/>
        <w:spacing w:after="0" w:line="240" w:lineRule="auto"/>
        <w:ind w:firstLine="709"/>
        <w:jc w:val="center"/>
        <w:rPr>
          <w:rFonts w:ascii="Liberation Serif" w:hAnsi="Liberation Serif" w:cs="Times New Roman"/>
          <w:b/>
          <w:bCs/>
          <w:color w:val="000000"/>
          <w:sz w:val="24"/>
          <w:szCs w:val="24"/>
        </w:rPr>
      </w:pPr>
    </w:p>
    <w:p w:rsidR="007C4762" w:rsidRPr="00B9571A" w:rsidRDefault="007C4762" w:rsidP="007C4762">
      <w:pPr>
        <w:autoSpaceDE w:val="0"/>
        <w:spacing w:after="0" w:line="240" w:lineRule="auto"/>
        <w:ind w:firstLine="709"/>
        <w:jc w:val="both"/>
        <w:rPr>
          <w:rFonts w:ascii="Liberation Serif" w:hAnsi="Liberation Serif" w:cs="Times New Roman"/>
          <w:color w:val="00000A"/>
          <w:sz w:val="24"/>
          <w:szCs w:val="24"/>
        </w:rPr>
      </w:pPr>
      <w:r w:rsidRPr="00B9571A">
        <w:rPr>
          <w:rFonts w:ascii="Liberation Serif" w:hAnsi="Liberation Serif" w:cs="Times New Roman"/>
          <w:color w:val="00000A"/>
          <w:sz w:val="24"/>
          <w:szCs w:val="24"/>
        </w:rPr>
        <w:t>Недоразвитие познавательной, эмоционально-волевой и личностной сфер</w:t>
      </w:r>
      <w:r w:rsidR="00E625CE" w:rsidRPr="00B9571A">
        <w:rPr>
          <w:rFonts w:ascii="Liberation Serif" w:hAnsi="Liberation Serif" w:cs="Times New Roman"/>
          <w:color w:val="00000A"/>
          <w:sz w:val="24"/>
          <w:szCs w:val="24"/>
        </w:rPr>
        <w:t>ы</w:t>
      </w:r>
      <w:r w:rsidRPr="00B9571A">
        <w:rPr>
          <w:rFonts w:ascii="Liberation Serif" w:hAnsi="Liberation Serif" w:cs="Times New Roman"/>
          <w:color w:val="00000A"/>
          <w:sz w:val="24"/>
          <w:szCs w:val="24"/>
        </w:rPr>
        <w:t xml:space="preserve"> обучающихся с умственной отсталостью </w:t>
      </w:r>
      <w:r w:rsidRPr="00B9571A">
        <w:rPr>
          <w:rFonts w:ascii="Liberation Serif" w:hAnsi="Liberation Serif" w:cs="Times New Roman"/>
          <w:color w:val="000000"/>
          <w:sz w:val="24"/>
          <w:szCs w:val="24"/>
        </w:rPr>
        <w:t>(интеллектуальными нарушениями)</w:t>
      </w:r>
    </w:p>
    <w:p w:rsidR="007C4762" w:rsidRPr="00B9571A" w:rsidRDefault="007C4762" w:rsidP="007C4762">
      <w:pPr>
        <w:shd w:val="clear" w:color="auto" w:fill="FFFFFF"/>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A"/>
          <w:sz w:val="24"/>
          <w:szCs w:val="24"/>
        </w:rPr>
        <w:t xml:space="preserve">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обучающиеся получают не цензовое образование. </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2123F9" w:rsidRPr="00B9571A" w:rsidRDefault="002123F9" w:rsidP="007C4762">
      <w:pPr>
        <w:autoSpaceDE w:val="0"/>
        <w:spacing w:after="0" w:line="240" w:lineRule="auto"/>
        <w:ind w:firstLine="709"/>
        <w:jc w:val="both"/>
        <w:rPr>
          <w:rFonts w:ascii="Liberation Serif" w:hAnsi="Liberation Serif" w:cs="Times New Roman"/>
          <w:color w:val="000000"/>
          <w:sz w:val="24"/>
          <w:szCs w:val="24"/>
        </w:rPr>
      </w:pP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 общим потребностям относятся: время начала образ</w:t>
      </w:r>
      <w:r w:rsidR="005D7EFF" w:rsidRPr="00B9571A">
        <w:rPr>
          <w:rFonts w:ascii="Liberation Serif" w:hAnsi="Liberation Serif" w:cs="Times New Roman"/>
          <w:color w:val="000000"/>
          <w:sz w:val="24"/>
          <w:szCs w:val="24"/>
        </w:rPr>
        <w:t>ования, содержание образования,</w:t>
      </w:r>
      <w:r w:rsidR="00D13699" w:rsidRPr="00B9571A">
        <w:rPr>
          <w:rFonts w:ascii="Liberation Serif" w:hAnsi="Liberation Serif" w:cs="Times New Roman"/>
          <w:color w:val="000000"/>
          <w:sz w:val="24"/>
          <w:szCs w:val="24"/>
        </w:rPr>
        <w:t xml:space="preserve"> разработка и использование специальных </w:t>
      </w:r>
      <w:r w:rsidRPr="00B9571A">
        <w:rPr>
          <w:rFonts w:ascii="Liberation Serif" w:hAnsi="Liberation Serif" w:cs="Times New Roman"/>
          <w:color w:val="000000"/>
          <w:sz w:val="24"/>
          <w:szCs w:val="24"/>
        </w:rPr>
        <w:t>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-раннее получение специальной помощи средствами образования;</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-обязательность непрерывности коррекционно-развивающего</w:t>
      </w:r>
    </w:p>
    <w:p w:rsidR="007C4762" w:rsidRPr="00B9571A" w:rsidRDefault="00D13699"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процесса, реализуемого, как через содержание </w:t>
      </w:r>
      <w:r w:rsidR="007C4762" w:rsidRPr="00B9571A">
        <w:rPr>
          <w:rFonts w:ascii="Liberation Serif" w:hAnsi="Liberation Serif" w:cs="Times New Roman"/>
          <w:color w:val="000000"/>
          <w:sz w:val="24"/>
          <w:szCs w:val="24"/>
        </w:rPr>
        <w:t>предметных областей, так и в</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процессе коррекционной работы;</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-научный, практико-ориентированный, действенный характер содержания образования;</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-доступность содержания познавательных задач, реализуемых в процессе образования;</w:t>
      </w:r>
    </w:p>
    <w:p w:rsidR="007C4762" w:rsidRPr="00B9571A" w:rsidRDefault="007C4762" w:rsidP="002123F9">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7C4762" w:rsidRPr="00B9571A" w:rsidRDefault="007C4762" w:rsidP="002123F9">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-обеспечении особой пространственной и временной организации</w:t>
      </w:r>
      <w:r w:rsidR="00E625CE"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общеобразовательной среды с учетом функционального состояния центральной нервной системы и нейродинамики психи</w:t>
      </w:r>
      <w:r w:rsidR="00D13699" w:rsidRPr="00B9571A">
        <w:rPr>
          <w:rFonts w:ascii="Liberation Serif" w:hAnsi="Liberation Serif" w:cs="Times New Roman"/>
          <w:color w:val="000000"/>
          <w:sz w:val="24"/>
          <w:szCs w:val="24"/>
        </w:rPr>
        <w:t>ческих</w:t>
      </w:r>
      <w:r w:rsidR="00532B76">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процессов обучающихся с умственной отсталостью (интеллектуальными нарушениями);</w:t>
      </w:r>
    </w:p>
    <w:p w:rsidR="00EC214F" w:rsidRPr="00B9571A" w:rsidRDefault="007C4762" w:rsidP="00EC214F">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7C4762" w:rsidRPr="00B9571A" w:rsidRDefault="007C4762" w:rsidP="00EC214F">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-стимуляция познавательной активности, формирование позитивного отношения к окружающему миру.</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Удовлетворение перечисленных особых</w:t>
      </w:r>
      <w:r w:rsidR="00532B76">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образовательных потреб</w:t>
      </w:r>
      <w:r w:rsidR="00D13699" w:rsidRPr="00B9571A">
        <w:rPr>
          <w:rFonts w:ascii="Liberation Serif" w:hAnsi="Liberation Serif" w:cs="Times New Roman"/>
          <w:color w:val="000000"/>
          <w:sz w:val="24"/>
          <w:szCs w:val="24"/>
        </w:rPr>
        <w:t xml:space="preserve">ностей обучающихся возможно на </w:t>
      </w:r>
      <w:r w:rsidRPr="00B9571A">
        <w:rPr>
          <w:rFonts w:ascii="Liberation Serif" w:hAnsi="Liberation Serif" w:cs="Times New Roman"/>
          <w:color w:val="000000"/>
          <w:sz w:val="24"/>
          <w:szCs w:val="24"/>
        </w:rPr>
        <w:t>основе реализации личностно-ориентированного</w:t>
      </w:r>
    </w:p>
    <w:p w:rsidR="007C4762" w:rsidRPr="00B9571A" w:rsidRDefault="007C4762" w:rsidP="007C4762">
      <w:pPr>
        <w:autoSpaceDE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7C4762" w:rsidRPr="00B9571A" w:rsidRDefault="00467E58" w:rsidP="007C4762">
      <w:pPr>
        <w:autoSpaceDE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В ГБ</w:t>
      </w:r>
      <w:r w:rsidR="007C4762" w:rsidRPr="00B9571A">
        <w:rPr>
          <w:rFonts w:ascii="Liberation Serif" w:hAnsi="Liberation Serif" w:cs="Times New Roman"/>
          <w:color w:val="000000"/>
          <w:sz w:val="24"/>
          <w:szCs w:val="24"/>
        </w:rPr>
        <w:t>ОУ СО «Екатеринбургская школа № 1» созданы условия для получения образования обучающимися с умственной отсталостью (интеллектуальными нарушениями) в соответствии с требованиями Стандарта.</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Продолжительность учебного года на первой ступени общего образования составляет 34 недели, в  1-м классе — 33 недели.</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7C4762" w:rsidRPr="00B9571A" w:rsidRDefault="00467E58" w:rsidP="007C4762">
      <w:pPr>
        <w:spacing w:after="0" w:line="240" w:lineRule="auto"/>
        <w:ind w:firstLine="709"/>
        <w:rPr>
          <w:rFonts w:ascii="Liberation Serif" w:hAnsi="Liberation Serif" w:cs="Times New Roman"/>
          <w:sz w:val="24"/>
          <w:szCs w:val="24"/>
          <w:shd w:val="clear" w:color="auto" w:fill="FFFF99"/>
        </w:rPr>
      </w:pPr>
      <w:r w:rsidRPr="00B9571A">
        <w:rPr>
          <w:rFonts w:ascii="Liberation Serif" w:hAnsi="Liberation Serif" w:cs="Times New Roman"/>
          <w:sz w:val="24"/>
          <w:szCs w:val="24"/>
        </w:rPr>
        <w:t>В ГБ</w:t>
      </w:r>
      <w:r w:rsidR="007C4762" w:rsidRPr="00B9571A">
        <w:rPr>
          <w:rFonts w:ascii="Liberation Serif" w:hAnsi="Liberation Serif" w:cs="Times New Roman"/>
          <w:sz w:val="24"/>
          <w:szCs w:val="24"/>
        </w:rPr>
        <w:t>ОУ СО «Екатеринбургская школа № 1» функционируют специализированные кабинеты:</w:t>
      </w:r>
    </w:p>
    <w:p w:rsidR="007C4762" w:rsidRPr="00B9571A" w:rsidRDefault="00467E58" w:rsidP="007C4762">
      <w:pPr>
        <w:spacing w:after="0" w:line="240" w:lineRule="auto"/>
        <w:ind w:firstLine="709"/>
        <w:rPr>
          <w:rFonts w:ascii="Liberation Serif" w:hAnsi="Liberation Serif" w:cs="Times New Roman"/>
          <w:sz w:val="24"/>
          <w:szCs w:val="24"/>
          <w:shd w:val="clear" w:color="auto" w:fill="FFFF99"/>
        </w:rPr>
      </w:pPr>
      <w:r w:rsidRPr="00B9571A">
        <w:rPr>
          <w:rFonts w:ascii="Liberation Serif" w:hAnsi="Liberation Serif" w:cs="Times New Roman"/>
          <w:sz w:val="24"/>
          <w:szCs w:val="24"/>
        </w:rPr>
        <w:t>- кабинеты логопедов - 2</w:t>
      </w:r>
      <w:r w:rsidR="007C4762" w:rsidRPr="00B9571A">
        <w:rPr>
          <w:rFonts w:ascii="Liberation Serif" w:hAnsi="Liberation Serif" w:cs="Times New Roman"/>
          <w:sz w:val="24"/>
          <w:szCs w:val="24"/>
        </w:rPr>
        <w:t>;</w:t>
      </w:r>
    </w:p>
    <w:p w:rsidR="007C4762" w:rsidRPr="00B9571A" w:rsidRDefault="00AF6E15" w:rsidP="007C4762">
      <w:pPr>
        <w:spacing w:after="0" w:line="240" w:lineRule="auto"/>
        <w:ind w:firstLine="709"/>
        <w:rPr>
          <w:rFonts w:ascii="Liberation Serif" w:hAnsi="Liberation Serif" w:cs="Times New Roman"/>
          <w:sz w:val="24"/>
          <w:szCs w:val="24"/>
          <w:shd w:val="clear" w:color="auto" w:fill="FFFF99"/>
        </w:rPr>
      </w:pPr>
      <w:r w:rsidRPr="00B9571A">
        <w:rPr>
          <w:rFonts w:ascii="Liberation Serif" w:hAnsi="Liberation Serif" w:cs="Times New Roman"/>
          <w:sz w:val="24"/>
          <w:szCs w:val="24"/>
        </w:rPr>
        <w:t>- кабинеты психологов –  2</w:t>
      </w:r>
      <w:r w:rsidR="007C4762" w:rsidRPr="00B9571A">
        <w:rPr>
          <w:rFonts w:ascii="Liberation Serif" w:hAnsi="Liberation Serif" w:cs="Times New Roman"/>
          <w:sz w:val="24"/>
          <w:szCs w:val="24"/>
        </w:rPr>
        <w:t>;</w:t>
      </w:r>
    </w:p>
    <w:p w:rsidR="007C4762" w:rsidRPr="00B9571A" w:rsidRDefault="007C4762" w:rsidP="007C4762">
      <w:pPr>
        <w:spacing w:after="0" w:line="240" w:lineRule="auto"/>
        <w:ind w:firstLine="709"/>
        <w:rPr>
          <w:rFonts w:ascii="Liberation Serif" w:hAnsi="Liberation Serif" w:cs="Times New Roman"/>
          <w:sz w:val="24"/>
          <w:szCs w:val="24"/>
          <w:shd w:val="clear" w:color="auto" w:fill="FFFF99"/>
        </w:rPr>
      </w:pPr>
      <w:r w:rsidRPr="00B9571A">
        <w:rPr>
          <w:rFonts w:ascii="Liberation Serif" w:hAnsi="Liberation Serif" w:cs="Times New Roman"/>
          <w:sz w:val="24"/>
          <w:szCs w:val="24"/>
        </w:rPr>
        <w:t>- медицинский кабинет- 2, процедурный кабинет -1,</w:t>
      </w:r>
    </w:p>
    <w:p w:rsidR="00467E58" w:rsidRPr="00B9571A" w:rsidRDefault="007C4762" w:rsidP="007C4762">
      <w:pPr>
        <w:spacing w:after="0" w:line="240" w:lineRule="auto"/>
        <w:ind w:firstLine="709"/>
        <w:rPr>
          <w:rFonts w:ascii="Liberation Serif" w:hAnsi="Liberation Serif" w:cs="Times New Roman"/>
          <w:sz w:val="24"/>
          <w:szCs w:val="24"/>
          <w:shd w:val="clear" w:color="auto" w:fill="FFFF99"/>
        </w:rPr>
      </w:pPr>
      <w:r w:rsidRPr="00B9571A">
        <w:rPr>
          <w:rFonts w:ascii="Liberation Serif" w:hAnsi="Liberation Serif" w:cs="Times New Roman"/>
          <w:sz w:val="24"/>
          <w:szCs w:val="24"/>
        </w:rPr>
        <w:t xml:space="preserve">- сенсорная комната </w:t>
      </w:r>
      <w:r w:rsidR="00467E58" w:rsidRPr="00B9571A">
        <w:rPr>
          <w:rFonts w:ascii="Liberation Serif" w:hAnsi="Liberation Serif" w:cs="Times New Roman"/>
          <w:sz w:val="24"/>
          <w:szCs w:val="24"/>
        </w:rPr>
        <w:t>–</w:t>
      </w:r>
      <w:r w:rsidRPr="00B9571A">
        <w:rPr>
          <w:rFonts w:ascii="Liberation Serif" w:hAnsi="Liberation Serif" w:cs="Times New Roman"/>
          <w:sz w:val="24"/>
          <w:szCs w:val="24"/>
        </w:rPr>
        <w:t xml:space="preserve"> 1</w:t>
      </w:r>
    </w:p>
    <w:p w:rsidR="007C4762" w:rsidRPr="00B9571A" w:rsidRDefault="00467E58" w:rsidP="007C4762">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ресурсный класс - 1</w:t>
      </w:r>
      <w:r w:rsidR="007C4762" w:rsidRPr="00B9571A">
        <w:rPr>
          <w:rFonts w:ascii="Liberation Serif" w:hAnsi="Liberation Serif" w:cs="Times New Roman"/>
          <w:sz w:val="24"/>
          <w:szCs w:val="24"/>
        </w:rPr>
        <w:t>.</w:t>
      </w:r>
    </w:p>
    <w:p w:rsidR="007C4762" w:rsidRPr="00B9571A" w:rsidRDefault="007C4762" w:rsidP="007C4762">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Под влиянием обучения и воспитания дети развиваются, приобретают определённые знания, умения, навыки по различным школьным предметам. Однако усвоение идёт неравномерно. Это вызвано разными потенциальными возможностями школьников и их индивидуальными особенностями психофизического развития.</w:t>
      </w:r>
    </w:p>
    <w:p w:rsidR="007C4762" w:rsidRPr="00B9571A" w:rsidRDefault="007C4762" w:rsidP="00EC214F">
      <w:pPr>
        <w:spacing w:after="0" w:line="240" w:lineRule="auto"/>
        <w:jc w:val="both"/>
        <w:rPr>
          <w:rFonts w:ascii="Liberation Serif" w:hAnsi="Liberation Serif" w:cs="Times New Roman"/>
          <w:sz w:val="24"/>
          <w:szCs w:val="24"/>
        </w:rPr>
      </w:pPr>
    </w:p>
    <w:p w:rsidR="007C4762" w:rsidRPr="00B9571A" w:rsidRDefault="007C4762" w:rsidP="007C4762">
      <w:pPr>
        <w:spacing w:after="0" w:line="240" w:lineRule="auto"/>
        <w:ind w:firstLine="709"/>
        <w:jc w:val="both"/>
        <w:rPr>
          <w:rFonts w:ascii="Liberation Serif" w:hAnsi="Liberation Serif" w:cs="Times New Roman"/>
          <w:sz w:val="24"/>
          <w:szCs w:val="24"/>
        </w:rPr>
      </w:pPr>
    </w:p>
    <w:p w:rsidR="00E73ACA" w:rsidRPr="00B9571A" w:rsidRDefault="00E73ACA" w:rsidP="00E73ACA">
      <w:pPr>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2.1.6.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Планируемые результаты освоения обучающимися адаптирован</w:t>
      </w:r>
      <w:r w:rsidR="00467E58" w:rsidRPr="00B9571A">
        <w:rPr>
          <w:rFonts w:ascii="Liberation Serif" w:hAnsi="Liberation Serif" w:cs="Times New Roman"/>
          <w:sz w:val="24"/>
          <w:szCs w:val="24"/>
        </w:rPr>
        <w:t>ной образовательной программы ГБ</w:t>
      </w:r>
      <w:r w:rsidRPr="00B9571A">
        <w:rPr>
          <w:rFonts w:ascii="Liberation Serif" w:hAnsi="Liberation Serif" w:cs="Times New Roman"/>
          <w:sz w:val="24"/>
          <w:szCs w:val="24"/>
        </w:rPr>
        <w:t>ОУ СО</w:t>
      </w:r>
      <w:r w:rsidR="005D7EFF" w:rsidRPr="00B9571A">
        <w:rPr>
          <w:rFonts w:ascii="Liberation Serif" w:hAnsi="Liberation Serif" w:cs="Times New Roman"/>
          <w:sz w:val="24"/>
          <w:szCs w:val="24"/>
        </w:rPr>
        <w:t xml:space="preserve"> «Екатеринбургская школа № 1» </w:t>
      </w:r>
      <w:r w:rsidRPr="00B9571A">
        <w:rPr>
          <w:rFonts w:ascii="Liberation Serif" w:hAnsi="Liberation Serif" w:cs="Times New Roman"/>
          <w:sz w:val="24"/>
          <w:szCs w:val="24"/>
        </w:rPr>
        <w:t xml:space="preserve">представляют собой систему целевых установок и ожидаемых результатов освоения всех компонентов, составляющих содержательную основу </w:t>
      </w:r>
      <w:r w:rsidR="00467E58" w:rsidRPr="00B9571A">
        <w:rPr>
          <w:rFonts w:ascii="Liberation Serif" w:hAnsi="Liberation Serif" w:cs="Times New Roman"/>
          <w:sz w:val="24"/>
          <w:szCs w:val="24"/>
        </w:rPr>
        <w:t>программы. В ГБ</w:t>
      </w:r>
      <w:r w:rsidRPr="00B9571A">
        <w:rPr>
          <w:rFonts w:ascii="Liberation Serif" w:hAnsi="Liberation Serif" w:cs="Times New Roman"/>
          <w:sz w:val="24"/>
          <w:szCs w:val="24"/>
        </w:rPr>
        <w:t>ОУ СО «Екатеринбургская школа № 1» обучаются дети с умственной отсталостью.  Поскольку умственная отсталость – необратимое явление, дети с нарушением интеллекта не могут в полном объеме освоить общеобразовательную программу, поэтому они получают не цензовое образование. В целом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работой.</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ходе образовательного процесса учитывается, что возможности учеников даже одного класса, как правило, могут сильно раз</w:t>
      </w:r>
      <w:r w:rsidR="005D7EFF" w:rsidRPr="00B9571A">
        <w:rPr>
          <w:rFonts w:ascii="Liberation Serif" w:hAnsi="Liberation Serif" w:cs="Times New Roman"/>
          <w:sz w:val="24"/>
          <w:szCs w:val="24"/>
        </w:rPr>
        <w:t xml:space="preserve">личаться. </w:t>
      </w:r>
      <w:r w:rsidRPr="00B9571A">
        <w:rPr>
          <w:rFonts w:ascii="Liberation Serif" w:hAnsi="Liberation Serif" w:cs="Times New Roman"/>
          <w:sz w:val="24"/>
          <w:szCs w:val="24"/>
        </w:rPr>
        <w:t>Вследствие того, что обучение детей, не способных освоить образовательную программу, не может быть формальным, педагоги в своих рабочих программах индивидуализируют тот объем знаний, который они предлагают ученикам.</w:t>
      </w:r>
    </w:p>
    <w:p w:rsidR="00E73ACA" w:rsidRPr="00B9571A" w:rsidRDefault="00E73ACA" w:rsidP="00467E58">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Процесс обучения детей с отклонениями в развитии имеет существенную специфику, которая проявляется в более низком, чем в массовой школе, уровне сложности учебного материала, в замедленном темпе обучения, меньшей плотности учебной нагрузки на занятиях для учащихся, преимущественном использовании наглядных методов обучения.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Обучение учащихся с умственной отсталостью носит коррекционно-обучаю</w:t>
      </w:r>
      <w:r w:rsidR="00EC214F" w:rsidRPr="00B9571A">
        <w:rPr>
          <w:rFonts w:ascii="Liberation Serif" w:hAnsi="Liberation Serif" w:cs="Times New Roman"/>
          <w:sz w:val="24"/>
          <w:szCs w:val="24"/>
        </w:rPr>
        <w:t xml:space="preserve">щий и воспитывающий характер. </w:t>
      </w:r>
      <w:r w:rsidRPr="00B9571A">
        <w:rPr>
          <w:rFonts w:ascii="Liberation Serif" w:hAnsi="Liberation Serif" w:cs="Times New Roman"/>
          <w:sz w:val="24"/>
          <w:szCs w:val="24"/>
        </w:rPr>
        <w:t>Поэтому,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процессе освоения адаптированной образовательной программы, получат дальнейшее развитие элементарные личностные, регулятивные, коммуникативные и познавательные учебные действия обучающихся, составляющие психолого-педагогическую основу получения знаний по общеобразовательным предметам, имеющим практическую направленность и соответствующим их психофизическим возможностям, навыки по различным профилям труда.</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сфере развития личностных учебных действий будет организована работа по приобретению обучающимися элементарных практических навыков (опыта) самостоятельной трудовой работы с целью включения в последующую трудовую деятельность, интеграцию в </w:t>
      </w:r>
      <w:r w:rsidRPr="00B9571A">
        <w:rPr>
          <w:rFonts w:ascii="Liberation Serif" w:hAnsi="Liberation Serif" w:cs="Times New Roman"/>
          <w:sz w:val="24"/>
          <w:szCs w:val="24"/>
        </w:rPr>
        <w:lastRenderedPageBreak/>
        <w:t>общество. Одновременно, средствами социально-психологической реабилитации, будут формироваться основы социальных компетенций, моральных норм, опыт социальных и межличностных отношений.</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сфере регулятивных учебных действий, в зависимости от степени умственной отсталости, будет уделяться внимание формированию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сфере развития коммуникативных учебных действий приоритетное внимание будет уделяться развитию всех сторон речи, приобретению навыков устойчивого 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сфере развития познавательных учебных действий приоритетными становятся дальнейшее формирование у младших школьников учебной мотивации и умения учиться, практическое применение полученных в ходе учебного процесса базовых учебных действий, навыков в профильном труде, включение выпускников в реальную жизнь.</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В результате целенаправленной образовательной деятельности, осуществляемой в форме специального коррекционного обучения, выпускники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Основные ожидаемые результаты освоения программы рассматриваются как описание результатов, которые могут быть реально достигнуты   обучающимися с нарушением интеллекта в ходе учебного процесса в Г</w:t>
      </w:r>
      <w:r w:rsidR="008265BB" w:rsidRPr="00B9571A">
        <w:rPr>
          <w:rFonts w:ascii="Liberation Serif" w:hAnsi="Liberation Serif" w:cs="Times New Roman"/>
          <w:sz w:val="24"/>
          <w:szCs w:val="24"/>
        </w:rPr>
        <w:t>Б</w:t>
      </w:r>
      <w:r w:rsidRPr="00B9571A">
        <w:rPr>
          <w:rFonts w:ascii="Liberation Serif" w:hAnsi="Liberation Serif" w:cs="Times New Roman"/>
          <w:sz w:val="24"/>
          <w:szCs w:val="24"/>
        </w:rPr>
        <w:t>ОУ СО «Екатеринбургская школа № 1».  Ожидаемые конечные результаты реализации адаптированной образовательной программы учащимися основной школы на завершающем этапе обучения должны адекватно отражать требования ФГОС для детей с умственной отсталостью, соответствовать возрастным и психическим возможностям обучающихся.</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Освоение АООП общего образования, созданной на основе ФГОС, обеспечивает достижение обучающимися с умственной отсталостью двух видов результатов: личностных и предметных.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w:t>
      </w:r>
      <w:r w:rsidR="00A53B96" w:rsidRPr="00B9571A">
        <w:rPr>
          <w:rFonts w:ascii="Liberation Serif" w:hAnsi="Liberation Serif" w:cs="Times New Roman"/>
          <w:sz w:val="24"/>
          <w:szCs w:val="24"/>
        </w:rPr>
        <w:t xml:space="preserve">цели современного образования ― введения </w:t>
      </w:r>
      <w:r w:rsidRPr="00B9571A">
        <w:rPr>
          <w:rFonts w:ascii="Liberation Serif" w:hAnsi="Liberation Serif" w:cs="Times New Roman"/>
          <w:sz w:val="24"/>
          <w:szCs w:val="24"/>
        </w:rPr>
        <w:t xml:space="preserve">обучающихся с умственной отсталостью в культуру, </w:t>
      </w:r>
      <w:r w:rsidR="00A53B96" w:rsidRPr="00B9571A">
        <w:rPr>
          <w:rFonts w:ascii="Liberation Serif" w:hAnsi="Liberation Serif" w:cs="Times New Roman"/>
          <w:sz w:val="24"/>
          <w:szCs w:val="24"/>
        </w:rPr>
        <w:t xml:space="preserve">овладение ими социокультурного </w:t>
      </w:r>
      <w:r w:rsidRPr="00B9571A">
        <w:rPr>
          <w:rFonts w:ascii="Liberation Serif" w:hAnsi="Liberation Serif" w:cs="Times New Roman"/>
          <w:sz w:val="24"/>
          <w:szCs w:val="24"/>
        </w:rPr>
        <w:t xml:space="preserve">опыта. </w:t>
      </w:r>
    </w:p>
    <w:p w:rsidR="00E73ACA" w:rsidRPr="00B9571A" w:rsidRDefault="00E73ACA" w:rsidP="00E73ACA">
      <w:pPr>
        <w:spacing w:after="0"/>
        <w:ind w:firstLine="709"/>
        <w:rPr>
          <w:rFonts w:ascii="Liberation Serif" w:hAnsi="Liberation Serif" w:cs="Times New Roman"/>
          <w:sz w:val="24"/>
          <w:szCs w:val="24"/>
        </w:rPr>
      </w:pPr>
      <w:r w:rsidRPr="00B9571A">
        <w:rPr>
          <w:rFonts w:ascii="Liberation Serif" w:hAnsi="Liberation Serif" w:cs="Times New Roman"/>
          <w:b/>
          <w:i/>
          <w:sz w:val="24"/>
          <w:szCs w:val="24"/>
          <w:u w:val="single"/>
        </w:rPr>
        <w:t>Личностные результаты</w:t>
      </w:r>
      <w:r w:rsidRPr="00B9571A">
        <w:rPr>
          <w:rFonts w:ascii="Liberation Serif" w:hAnsi="Liberation Serif" w:cs="Times New Roman"/>
          <w:sz w:val="24"/>
          <w:szCs w:val="24"/>
        </w:rPr>
        <w:t xml:space="preserve"> освоения АООП   включают индивидуально-личностные качества и социальные (жизненные) компетенции обучающегося, социально значимые ценностные установки.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Личностные результаты освоения адаптированной основной общеобразовательной программы должны отражать: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 осознание себя как гражданина России; формирование чувства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гордости за свою Родину, российский народ и историю России;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2) формирование целостного, социально ориентированного взгляда на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мир в его органичном единстве природной и социальной частей;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3) формирование уважительного отношения к иному мнению, истории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и культуре других народов;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4) развитие адекватных представлений о собственных возможностях, о </w:t>
      </w:r>
    </w:p>
    <w:p w:rsidR="00E73ACA" w:rsidRPr="00B9571A" w:rsidRDefault="00E73ACA" w:rsidP="00EC214F">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насущно необходимом жизнеобеспечении;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5) овладение начальными навыками в изменяющемся и развивающемся мире;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6) овладение социально-бытовыми умениями, используемыми в повседневной жизни;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7) владение навыками коммуникации и принятыми ритуалами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социального взаимодействия;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8) способность к осмыслению и дифференциации картины мира, ее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временно-пространственной организации;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9) способность к осмыслению социального окружения, своего места в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нем, принятие соответствующих возрасту ценностей и социальных ролей;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10) принятие и освоение социальной роли обучающегося, формирование и развитие социально значимых мотивов учебной деятельности;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11) развитие навыков сотрудничества со взрослыми и сверстниками в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разных социальных ситуациях;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12) формирование эстетических потребностей, ценностей и чувств;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13) развитие этических чувств, доброжелательности и эмоционально-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нравственной отзывчивости, понимания и сопереживания чувствам других людей;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14) формирование установки на безопасный, здоровый образ жизни. </w:t>
      </w:r>
    </w:p>
    <w:p w:rsidR="00E73ACA" w:rsidRPr="00B9571A" w:rsidRDefault="00E73ACA" w:rsidP="00E73ACA">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15) наличие мотивации к творческому труду, работе на результат, бережному отношению к материальным и духовным ценностям. </w:t>
      </w:r>
    </w:p>
    <w:p w:rsidR="00EC214F" w:rsidRPr="00B9571A" w:rsidRDefault="00EC214F" w:rsidP="00E73ACA">
      <w:pPr>
        <w:spacing w:after="0"/>
        <w:jc w:val="both"/>
        <w:rPr>
          <w:rFonts w:ascii="Liberation Serif" w:hAnsi="Liberation Serif" w:cs="Times New Roman"/>
          <w:i/>
          <w:sz w:val="24"/>
          <w:szCs w:val="24"/>
        </w:rPr>
      </w:pPr>
    </w:p>
    <w:p w:rsidR="00E73ACA" w:rsidRPr="00B9571A" w:rsidRDefault="00E73ACA" w:rsidP="00E73ACA">
      <w:pPr>
        <w:spacing w:after="0"/>
        <w:jc w:val="both"/>
        <w:rPr>
          <w:rFonts w:ascii="Liberation Serif" w:hAnsi="Liberation Serif" w:cs="Times New Roman"/>
          <w:sz w:val="24"/>
          <w:szCs w:val="24"/>
        </w:rPr>
      </w:pPr>
      <w:r w:rsidRPr="00B9571A">
        <w:rPr>
          <w:rFonts w:ascii="Liberation Serif" w:hAnsi="Liberation Serif" w:cs="Times New Roman"/>
          <w:b/>
          <w:i/>
          <w:sz w:val="24"/>
          <w:szCs w:val="24"/>
          <w:u w:val="single"/>
        </w:rPr>
        <w:t>Предметные результаты</w:t>
      </w:r>
      <w:r w:rsidR="008265BB" w:rsidRPr="00B9571A">
        <w:rPr>
          <w:rFonts w:ascii="Liberation Serif" w:hAnsi="Liberation Serif" w:cs="Times New Roman"/>
          <w:b/>
          <w:i/>
          <w:sz w:val="24"/>
          <w:szCs w:val="24"/>
          <w:u w:val="single"/>
        </w:rPr>
        <w:t xml:space="preserve"> </w:t>
      </w:r>
      <w:r w:rsidRPr="00B9571A">
        <w:rPr>
          <w:rFonts w:ascii="Liberation Serif" w:hAnsi="Liberation Serif" w:cs="Times New Roman"/>
          <w:sz w:val="24"/>
          <w:szCs w:val="24"/>
        </w:rPr>
        <w:t xml:space="preserve">освоения АООП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73ACA" w:rsidRPr="00B9571A" w:rsidRDefault="00E73ACA" w:rsidP="00467E58">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6B17A3" w:rsidRPr="00B9571A" w:rsidRDefault="00E73ACA" w:rsidP="00467E58">
      <w:pPr>
        <w:shd w:val="clear" w:color="auto" w:fill="FFFFFF" w:themeFill="background1"/>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Минимальный уровень является обязательным для всех обучающихся с умственной отсталостью. Отсутствие достижения этого уровня по отдельным предметам не является препятствием к продолжению образования по данному варианту программы.</w:t>
      </w:r>
    </w:p>
    <w:p w:rsidR="00E73ACA" w:rsidRPr="00B9571A" w:rsidRDefault="00E73ACA" w:rsidP="006B17A3">
      <w:pPr>
        <w:shd w:val="clear" w:color="auto" w:fill="FFFFFF" w:themeFill="background1"/>
        <w:spacing w:after="0"/>
        <w:jc w:val="both"/>
        <w:rPr>
          <w:rFonts w:ascii="Liberation Serif" w:hAnsi="Liberation Serif" w:cs="Times New Roman"/>
          <w:sz w:val="24"/>
          <w:szCs w:val="24"/>
        </w:rPr>
      </w:pPr>
    </w:p>
    <w:p w:rsidR="00EC214F" w:rsidRPr="00B9571A" w:rsidRDefault="00EC214F" w:rsidP="006B17A3">
      <w:pPr>
        <w:shd w:val="clear" w:color="auto" w:fill="FFFFFF" w:themeFill="background1"/>
        <w:spacing w:after="0"/>
        <w:jc w:val="both"/>
        <w:rPr>
          <w:rFonts w:ascii="Liberation Serif" w:hAnsi="Liberation Serif" w:cs="Times New Roman"/>
          <w:sz w:val="24"/>
          <w:szCs w:val="24"/>
          <w:shd w:val="clear" w:color="auto" w:fill="FFFF00"/>
        </w:rPr>
      </w:pPr>
    </w:p>
    <w:p w:rsidR="00E73ACA" w:rsidRPr="00B9571A" w:rsidRDefault="00E73ACA" w:rsidP="0071488D">
      <w:pPr>
        <w:numPr>
          <w:ilvl w:val="0"/>
          <w:numId w:val="1"/>
        </w:numPr>
        <w:suppressAutoHyphens w:val="0"/>
        <w:spacing w:after="0" w:line="240" w:lineRule="auto"/>
        <w:ind w:left="720" w:hanging="360"/>
        <w:jc w:val="center"/>
        <w:rPr>
          <w:rFonts w:ascii="Liberation Serif" w:hAnsi="Liberation Serif" w:cs="Times New Roman"/>
          <w:b/>
          <w:i/>
          <w:sz w:val="24"/>
          <w:szCs w:val="24"/>
        </w:rPr>
      </w:pPr>
      <w:r w:rsidRPr="00B9571A">
        <w:rPr>
          <w:rFonts w:ascii="Liberation Serif" w:hAnsi="Liberation Serif" w:cs="Times New Roman"/>
          <w:b/>
          <w:i/>
          <w:sz w:val="24"/>
          <w:szCs w:val="24"/>
        </w:rPr>
        <w:t>Минимальный и достаточный уровни усво</w:t>
      </w:r>
      <w:r w:rsidR="00A53B96" w:rsidRPr="00B9571A">
        <w:rPr>
          <w:rFonts w:ascii="Liberation Serif" w:hAnsi="Liberation Serif" w:cs="Times New Roman"/>
          <w:b/>
          <w:i/>
          <w:sz w:val="24"/>
          <w:szCs w:val="24"/>
        </w:rPr>
        <w:t xml:space="preserve">ения предметных результатов по </w:t>
      </w:r>
      <w:r w:rsidRPr="00B9571A">
        <w:rPr>
          <w:rFonts w:ascii="Liberation Serif" w:hAnsi="Liberation Serif" w:cs="Times New Roman"/>
          <w:b/>
          <w:i/>
          <w:sz w:val="24"/>
          <w:szCs w:val="24"/>
        </w:rPr>
        <w:t>учебным предметам на конец обучения в младших классах:</w:t>
      </w:r>
    </w:p>
    <w:p w:rsidR="00E73ACA" w:rsidRPr="00B9571A" w:rsidRDefault="00E73ACA" w:rsidP="00E73ACA">
      <w:pPr>
        <w:spacing w:after="0"/>
        <w:jc w:val="center"/>
        <w:rPr>
          <w:rFonts w:ascii="Liberation Serif" w:hAnsi="Liberation Serif" w:cs="Times New Roman"/>
          <w:sz w:val="24"/>
          <w:szCs w:val="24"/>
        </w:rPr>
      </w:pPr>
    </w:p>
    <w:p w:rsidR="00E73ACA" w:rsidRPr="00B9571A" w:rsidRDefault="00E73ACA" w:rsidP="006B17A3">
      <w:pPr>
        <w:spacing w:after="0"/>
        <w:ind w:left="-142"/>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 «Русский язык» </w:t>
      </w:r>
    </w:p>
    <w:tbl>
      <w:tblPr>
        <w:tblW w:w="0" w:type="auto"/>
        <w:tblInd w:w="-8" w:type="dxa"/>
        <w:tblCellMar>
          <w:left w:w="10" w:type="dxa"/>
          <w:right w:w="10" w:type="dxa"/>
        </w:tblCellMar>
        <w:tblLook w:val="0000" w:firstRow="0" w:lastRow="0" w:firstColumn="0" w:lastColumn="0" w:noHBand="0" w:noVBand="0"/>
      </w:tblPr>
      <w:tblGrid>
        <w:gridCol w:w="4895"/>
        <w:gridCol w:w="5534"/>
      </w:tblGrid>
      <w:tr w:rsidR="00E73ACA" w:rsidRPr="00B9571A"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ind w:left="-142"/>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Минимальный уровень:</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ind w:left="-142"/>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Достаточный уровень:</w:t>
            </w:r>
          </w:p>
        </w:tc>
      </w:tr>
      <w:tr w:rsidR="00E73ACA" w:rsidRPr="00B9571A"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анализировать слова по буквенному составу на основе слогового деления;</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делить слова на слоги для переноса;</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списывать целыми словами с печатного и рукописного текстов, надиктовывая его себе по слогам;</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писать под диктовку слова с изученными орфограммами, короткие предложения из </w:t>
            </w:r>
            <w:r w:rsidRPr="00B9571A">
              <w:rPr>
                <w:rFonts w:ascii="Liberation Serif" w:hAnsi="Liberation Serif" w:cs="Times New Roman"/>
                <w:sz w:val="24"/>
                <w:szCs w:val="24"/>
                <w:shd w:val="clear" w:color="auto" w:fill="FFFFFF"/>
              </w:rPr>
              <w:lastRenderedPageBreak/>
              <w:t>2-4 слов;</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различать и подбирать слова, обозначающие предметы, действия, признаки;</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составлять предложения, восстанавливать нарушенный порядок слов в предложении;</w:t>
            </w:r>
          </w:p>
          <w:p w:rsidR="00E73ACA" w:rsidRPr="00B9571A" w:rsidRDefault="00E73ACA" w:rsidP="00D17323">
            <w:pPr>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участвовать в обсуждении темы текста и выбора заголовка к нему;</w:t>
            </w:r>
          </w:p>
          <w:p w:rsidR="00E73ACA" w:rsidRPr="00B9571A" w:rsidRDefault="00E73ACA" w:rsidP="00D17323">
            <w:pPr>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выделять из текста предложения на заданную тему.</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lastRenderedPageBreak/>
              <w:t xml:space="preserve">-  анализировать слова по звуковому составу при по слоговом орфографическом проговаривании; </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списывать рукописный и печатный тексты целыми словами; </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писать под диктовку текст, включающий слова с изученными орфограммами;</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 помощью вопроса различать и подбирать слова, являющиеся различными частями речи;</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lastRenderedPageBreak/>
              <w:t>- составлять и распространять предложения, устанавливать связь между словами по вопросам (с помощью учителя), ставить знаки препинания в конце предложения;</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выделять тему и главную мысль текста;</w:t>
            </w:r>
          </w:p>
          <w:p w:rsidR="00E73ACA" w:rsidRPr="00B9571A" w:rsidRDefault="00E73ACA" w:rsidP="00D17323">
            <w:pPr>
              <w:spacing w:after="0" w:line="240" w:lineRule="auto"/>
              <w:ind w:left="177"/>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использовать текстовые и смысловые синонимы для связи предложений в тексте.</w:t>
            </w:r>
          </w:p>
          <w:p w:rsidR="00E73ACA" w:rsidRPr="00B9571A" w:rsidRDefault="00E73ACA" w:rsidP="00D17323">
            <w:pPr>
              <w:spacing w:after="0" w:line="240" w:lineRule="auto"/>
              <w:ind w:left="177"/>
              <w:rPr>
                <w:rFonts w:ascii="Liberation Serif" w:hAnsi="Liberation Serif" w:cs="Times New Roman"/>
                <w:sz w:val="24"/>
                <w:szCs w:val="24"/>
              </w:rPr>
            </w:pPr>
          </w:p>
        </w:tc>
      </w:tr>
    </w:tbl>
    <w:p w:rsidR="00467E58" w:rsidRPr="00B9571A" w:rsidRDefault="00467E58" w:rsidP="00D17323">
      <w:pPr>
        <w:spacing w:line="240" w:lineRule="auto"/>
        <w:rPr>
          <w:rFonts w:ascii="Liberation Serif" w:hAnsi="Liberation Serif" w:cs="Times New Roman"/>
          <w:b/>
          <w:color w:val="000000"/>
          <w:sz w:val="24"/>
          <w:szCs w:val="24"/>
        </w:rPr>
      </w:pPr>
    </w:p>
    <w:p w:rsidR="00E73ACA" w:rsidRPr="00B9571A" w:rsidRDefault="00E73ACA" w:rsidP="00D17323">
      <w:pPr>
        <w:spacing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 «Чтение» </w:t>
      </w:r>
    </w:p>
    <w:tbl>
      <w:tblPr>
        <w:tblW w:w="0" w:type="auto"/>
        <w:tblInd w:w="-8" w:type="dxa"/>
        <w:tblCellMar>
          <w:left w:w="10" w:type="dxa"/>
          <w:right w:w="10" w:type="dxa"/>
        </w:tblCellMar>
        <w:tblLook w:val="0000" w:firstRow="0" w:lastRow="0" w:firstColumn="0" w:lastColumn="0" w:noHBand="0" w:noVBand="0"/>
      </w:tblPr>
      <w:tblGrid>
        <w:gridCol w:w="4890"/>
        <w:gridCol w:w="5539"/>
      </w:tblGrid>
      <w:tr w:rsidR="00E73ACA" w:rsidRPr="00B9571A" w:rsidTr="006B17A3">
        <w:trPr>
          <w:trHeight w:val="389"/>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Минимальный уровень:</w:t>
            </w:r>
          </w:p>
        </w:tc>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Достаточный уровень:</w:t>
            </w:r>
          </w:p>
        </w:tc>
      </w:tr>
      <w:tr w:rsidR="00E73ACA" w:rsidRPr="00B9571A"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tabs>
                <w:tab w:val="left" w:pos="57"/>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осознанно и правильно читать текст вслух по слогам и целыми словами;</w:t>
            </w:r>
          </w:p>
          <w:p w:rsidR="00E73ACA" w:rsidRPr="00B9571A" w:rsidRDefault="00E73ACA" w:rsidP="006B17A3">
            <w:pPr>
              <w:tabs>
                <w:tab w:val="left" w:pos="57"/>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пересказывать содержание прочитанного по вопросам;</w:t>
            </w:r>
          </w:p>
          <w:p w:rsidR="00E73ACA" w:rsidRPr="00B9571A" w:rsidRDefault="00E73ACA" w:rsidP="006B17A3">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участвовать в коллективной работе по оценке поступков героев и событий;  </w:t>
            </w:r>
          </w:p>
          <w:p w:rsidR="00E73ACA" w:rsidRPr="00B9571A" w:rsidRDefault="00E73ACA" w:rsidP="006B17A3">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выразительно читать наизусть 5—7 коротких стихотворений перед учениками класса.</w:t>
            </w:r>
          </w:p>
          <w:p w:rsidR="00E73ACA" w:rsidRPr="00B9571A" w:rsidRDefault="00E73ACA" w:rsidP="006B17A3">
            <w:pPr>
              <w:spacing w:after="0" w:line="240" w:lineRule="auto"/>
              <w:rPr>
                <w:rFonts w:ascii="Liberation Serif" w:hAnsi="Liberation Serif" w:cs="Times New Roman"/>
                <w:sz w:val="24"/>
                <w:szCs w:val="24"/>
              </w:rPr>
            </w:pPr>
          </w:p>
        </w:tc>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читать после анализа текст вслух целыми словам (по слогам трудные по семантике и структуре слова) с соблюдением пауз и соответствующим тоном голоса и темпом речи;</w:t>
            </w:r>
          </w:p>
          <w:p w:rsidR="00E73ACA" w:rsidRPr="00B9571A" w:rsidRDefault="00E73ACA" w:rsidP="006B17A3">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отвечать на вопросы по прочитанному;</w:t>
            </w:r>
          </w:p>
          <w:p w:rsidR="00E73ACA" w:rsidRPr="00B9571A" w:rsidRDefault="00E73ACA" w:rsidP="006B17A3">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читать про себя, выполняя задания учителя;</w:t>
            </w:r>
          </w:p>
          <w:p w:rsidR="00E73ACA" w:rsidRPr="00B9571A" w:rsidRDefault="00E73ACA" w:rsidP="006B17A3">
            <w:pPr>
              <w:tabs>
                <w:tab w:val="left" w:pos="199"/>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выделять главных действующих лиц, давать оценку их поступкам;</w:t>
            </w:r>
          </w:p>
          <w:p w:rsidR="00E73ACA" w:rsidRPr="00B9571A" w:rsidRDefault="00E73ACA" w:rsidP="006B17A3">
            <w:pPr>
              <w:tabs>
                <w:tab w:val="left" w:pos="199"/>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читать диалоги по ролям;</w:t>
            </w:r>
          </w:p>
          <w:p w:rsidR="00E73ACA" w:rsidRPr="00B9571A" w:rsidRDefault="00E73ACA" w:rsidP="006B17A3">
            <w:pPr>
              <w:tabs>
                <w:tab w:val="left" w:pos="199"/>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пересказывать прочитанное по частям;</w:t>
            </w:r>
          </w:p>
          <w:p w:rsidR="00E73ACA" w:rsidRPr="00B9571A" w:rsidRDefault="00E73ACA" w:rsidP="006B17A3">
            <w:pPr>
              <w:tabs>
                <w:tab w:val="left" w:pos="199"/>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выразительно   читать   наизусть   7—8   стихотворений перед учениками класса.</w:t>
            </w:r>
          </w:p>
          <w:p w:rsidR="00E73ACA" w:rsidRPr="00B9571A" w:rsidRDefault="00E73ACA" w:rsidP="006B17A3">
            <w:pPr>
              <w:spacing w:after="0" w:line="240" w:lineRule="auto"/>
              <w:rPr>
                <w:rFonts w:ascii="Liberation Serif" w:hAnsi="Liberation Serif" w:cs="Times New Roman"/>
                <w:sz w:val="24"/>
                <w:szCs w:val="24"/>
              </w:rPr>
            </w:pPr>
          </w:p>
        </w:tc>
      </w:tr>
    </w:tbl>
    <w:p w:rsidR="00E73ACA" w:rsidRPr="00B9571A" w:rsidRDefault="00E73ACA" w:rsidP="00D17323">
      <w:pPr>
        <w:spacing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 «</w:t>
      </w:r>
      <w:r w:rsidR="002E42CC" w:rsidRPr="00B9571A">
        <w:rPr>
          <w:rFonts w:ascii="Liberation Serif" w:hAnsi="Liberation Serif" w:cs="Times New Roman"/>
          <w:b/>
          <w:color w:val="000000"/>
          <w:sz w:val="24"/>
          <w:szCs w:val="24"/>
        </w:rPr>
        <w:t>Речевая практика</w:t>
      </w:r>
      <w:r w:rsidRPr="00B9571A">
        <w:rPr>
          <w:rFonts w:ascii="Liberation Serif" w:hAnsi="Liberation Serif" w:cs="Times New Roman"/>
          <w:b/>
          <w:color w:val="000000"/>
          <w:sz w:val="24"/>
          <w:szCs w:val="24"/>
        </w:rPr>
        <w:t xml:space="preserve">» </w:t>
      </w:r>
    </w:p>
    <w:tbl>
      <w:tblPr>
        <w:tblW w:w="0" w:type="auto"/>
        <w:tblInd w:w="-8" w:type="dxa"/>
        <w:tblCellMar>
          <w:left w:w="10" w:type="dxa"/>
          <w:right w:w="10" w:type="dxa"/>
        </w:tblCellMar>
        <w:tblLook w:val="0000" w:firstRow="0" w:lastRow="0" w:firstColumn="0" w:lastColumn="0" w:noHBand="0" w:noVBand="0"/>
      </w:tblPr>
      <w:tblGrid>
        <w:gridCol w:w="4898"/>
        <w:gridCol w:w="5531"/>
      </w:tblGrid>
      <w:tr w:rsidR="00E73ACA" w:rsidRPr="00B9571A" w:rsidTr="006D4CC1">
        <w:trPr>
          <w:trHeight w:val="1"/>
        </w:trPr>
        <w:tc>
          <w:tcPr>
            <w:tcW w:w="49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line="240" w:lineRule="auto"/>
              <w:ind w:left="-142"/>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Минимальный уровень</w:t>
            </w:r>
            <w:r w:rsidR="006B17A3" w:rsidRPr="00B9571A">
              <w:rPr>
                <w:rFonts w:ascii="Liberation Serif" w:hAnsi="Liberation Serif" w:cs="Times New Roman"/>
                <w:b/>
                <w:i/>
                <w:color w:val="000000"/>
                <w:sz w:val="24"/>
                <w:szCs w:val="24"/>
                <w:u w:val="single"/>
              </w:rPr>
              <w:t>:</w:t>
            </w:r>
          </w:p>
        </w:tc>
        <w:tc>
          <w:tcPr>
            <w:tcW w:w="5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line="240" w:lineRule="auto"/>
              <w:ind w:left="-142"/>
              <w:jc w:val="center"/>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Достаточный уровень:</w:t>
            </w:r>
          </w:p>
        </w:tc>
      </w:tr>
      <w:tr w:rsidR="00E73ACA" w:rsidRPr="00B9571A" w:rsidTr="006D4CC1">
        <w:trPr>
          <w:trHeight w:val="1"/>
        </w:trPr>
        <w:tc>
          <w:tcPr>
            <w:tcW w:w="49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tabs>
                <w:tab w:val="left" w:pos="589"/>
              </w:tabs>
              <w:spacing w:after="0" w:line="240" w:lineRule="auto"/>
              <w:ind w:left="57" w:right="-3"/>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выражать свои просьбы, желания, используя «вежли­вые» слова;</w:t>
            </w:r>
          </w:p>
          <w:p w:rsidR="00E73ACA" w:rsidRPr="00B9571A" w:rsidRDefault="00E73ACA" w:rsidP="00D17323">
            <w:pPr>
              <w:tabs>
                <w:tab w:val="left" w:pos="589"/>
              </w:tabs>
              <w:spacing w:after="0" w:line="240" w:lineRule="auto"/>
              <w:ind w:left="57" w:right="-3"/>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сообщать своё имя и фамилию, домашний адрес; объ­яснять, как можно доехать или дойти до школы;</w:t>
            </w:r>
          </w:p>
          <w:p w:rsidR="00E73ACA" w:rsidRPr="00B9571A" w:rsidRDefault="00E73ACA" w:rsidP="00D17323">
            <w:pPr>
              <w:tabs>
                <w:tab w:val="left" w:pos="589"/>
              </w:tabs>
              <w:spacing w:after="0" w:line="240" w:lineRule="auto"/>
              <w:ind w:left="57" w:right="-3"/>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участвовать в ролевых играх в соответствии с речевы­ми возможностями;</w:t>
            </w:r>
          </w:p>
          <w:p w:rsidR="00E73ACA" w:rsidRPr="00B9571A" w:rsidRDefault="00E73ACA" w:rsidP="00D17323">
            <w:pPr>
              <w:tabs>
                <w:tab w:val="left" w:pos="589"/>
              </w:tabs>
              <w:spacing w:after="0" w:line="240" w:lineRule="auto"/>
              <w:ind w:left="57" w:right="-3"/>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слушать сказку или рассказ, отвечать на вопросы </w:t>
            </w:r>
            <w:r w:rsidRPr="00B9571A">
              <w:rPr>
                <w:rFonts w:ascii="Liberation Serif" w:hAnsi="Liberation Serif" w:cs="Times New Roman"/>
                <w:i/>
                <w:sz w:val="24"/>
                <w:szCs w:val="24"/>
                <w:shd w:val="clear" w:color="auto" w:fill="FFFFFF"/>
              </w:rPr>
              <w:t xml:space="preserve">с </w:t>
            </w:r>
            <w:r w:rsidRPr="00B9571A">
              <w:rPr>
                <w:rFonts w:ascii="Liberation Serif" w:hAnsi="Liberation Serif" w:cs="Times New Roman"/>
                <w:sz w:val="24"/>
                <w:szCs w:val="24"/>
                <w:shd w:val="clear" w:color="auto" w:fill="FFFFFF"/>
              </w:rPr>
              <w:t>опорой на иллюстративный материал;</w:t>
            </w:r>
          </w:p>
          <w:p w:rsidR="00E73ACA" w:rsidRPr="00B9571A" w:rsidRDefault="00E73ACA" w:rsidP="00D17323">
            <w:pPr>
              <w:tabs>
                <w:tab w:val="left" w:pos="589"/>
              </w:tabs>
              <w:spacing w:after="0" w:line="240" w:lineRule="auto"/>
              <w:ind w:left="57" w:right="-3"/>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слушать радио, смотреть телепередачи, отвечать на вопросы учителя по их содержанию.</w:t>
            </w:r>
          </w:p>
          <w:p w:rsidR="00E73ACA" w:rsidRPr="00B9571A" w:rsidRDefault="00E73ACA" w:rsidP="00D17323">
            <w:pPr>
              <w:spacing w:after="0" w:line="240" w:lineRule="auto"/>
              <w:ind w:left="57" w:right="-3"/>
              <w:rPr>
                <w:rFonts w:ascii="Liberation Serif" w:hAnsi="Liberation Serif" w:cs="Times New Roman"/>
                <w:sz w:val="24"/>
                <w:szCs w:val="24"/>
              </w:rPr>
            </w:pPr>
          </w:p>
        </w:tc>
        <w:tc>
          <w:tcPr>
            <w:tcW w:w="5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tabs>
                <w:tab w:val="left" w:pos="499"/>
              </w:tabs>
              <w:spacing w:after="0" w:line="240" w:lineRule="auto"/>
              <w:ind w:left="-33" w:right="1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понимать содержание небольших по объёму сказок и рассказов, прослушанных в магнитофонной записи; отве­чать на вопросы по содержанию;</w:t>
            </w:r>
          </w:p>
          <w:p w:rsidR="00E73ACA" w:rsidRPr="00B9571A" w:rsidRDefault="00E73ACA" w:rsidP="00D17323">
            <w:pPr>
              <w:tabs>
                <w:tab w:val="left" w:pos="499"/>
              </w:tabs>
              <w:spacing w:after="0" w:line="240" w:lineRule="auto"/>
              <w:ind w:left="-33" w:right="1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понимать содержание детских радио- и телепередач, отвечать на вопросы по содержанию;</w:t>
            </w:r>
          </w:p>
          <w:p w:rsidR="00E73ACA" w:rsidRPr="00B9571A" w:rsidRDefault="00E73ACA" w:rsidP="00D17323">
            <w:pPr>
              <w:tabs>
                <w:tab w:val="left" w:pos="499"/>
              </w:tabs>
              <w:spacing w:after="0" w:line="240" w:lineRule="auto"/>
              <w:ind w:left="-33" w:right="1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выбирать правильные средства интонации, ориентируясь на образец учителя и анализ речевой ситуации;</w:t>
            </w:r>
          </w:p>
          <w:p w:rsidR="00E73ACA" w:rsidRPr="00B9571A" w:rsidRDefault="00E73ACA" w:rsidP="00D17323">
            <w:pPr>
              <w:spacing w:after="0" w:line="240" w:lineRule="auto"/>
              <w:ind w:left="-33" w:right="1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участвовать в диалогах по темам речевых ситуаций;</w:t>
            </w:r>
          </w:p>
          <w:p w:rsidR="00E73ACA" w:rsidRPr="00B9571A" w:rsidRDefault="00E73ACA" w:rsidP="00D17323">
            <w:pPr>
              <w:spacing w:after="0" w:line="240" w:lineRule="auto"/>
              <w:ind w:left="-33" w:right="1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принимать участие в коллективном составлении рас­сказа, сказки по темам речевых ситуаций.</w:t>
            </w:r>
          </w:p>
          <w:p w:rsidR="00E73ACA" w:rsidRPr="00B9571A" w:rsidRDefault="00E73ACA" w:rsidP="00D17323">
            <w:pPr>
              <w:spacing w:after="0" w:line="240" w:lineRule="auto"/>
              <w:ind w:left="-33" w:right="12"/>
              <w:rPr>
                <w:rFonts w:ascii="Liberation Serif" w:hAnsi="Liberation Serif" w:cs="Times New Roman"/>
                <w:sz w:val="24"/>
                <w:szCs w:val="24"/>
              </w:rPr>
            </w:pPr>
          </w:p>
        </w:tc>
      </w:tr>
    </w:tbl>
    <w:p w:rsidR="00E73ACA" w:rsidRPr="00B9571A" w:rsidRDefault="00E73ACA" w:rsidP="00D17323">
      <w:pPr>
        <w:spacing w:after="0" w:line="240" w:lineRule="auto"/>
        <w:rPr>
          <w:rFonts w:ascii="Liberation Serif" w:hAnsi="Liberation Serif" w:cs="Times New Roman"/>
          <w:b/>
          <w:sz w:val="24"/>
          <w:szCs w:val="24"/>
        </w:rPr>
      </w:pPr>
    </w:p>
    <w:p w:rsidR="00E73ACA" w:rsidRPr="00B9571A" w:rsidRDefault="00E73ACA" w:rsidP="00D17323">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 xml:space="preserve"> «Математика»</w:t>
      </w:r>
    </w:p>
    <w:p w:rsidR="00E73ACA" w:rsidRPr="00B9571A" w:rsidRDefault="00E73ACA" w:rsidP="00D17323">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936"/>
        <w:gridCol w:w="5493"/>
      </w:tblGrid>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числовой ряд 1—100 в прямом порядке;</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числовой ряд 1—100 в прямом и обратном порядке;</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понимать смысл арифметических действий сложения и вычитания, умножения и деления </w:t>
            </w:r>
            <w:r w:rsidRPr="00B9571A">
              <w:rPr>
                <w:rFonts w:ascii="Liberation Serif" w:hAnsi="Liberation Serif" w:cs="Times New Roman"/>
                <w:sz w:val="24"/>
                <w:szCs w:val="24"/>
              </w:rPr>
              <w:lastRenderedPageBreak/>
              <w:t>(на равные части).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усвоить смысл арифметических действий сложения и вычитания, умножения и деления (на </w:t>
            </w:r>
            <w:r w:rsidRPr="00B9571A">
              <w:rPr>
                <w:rFonts w:ascii="Liberation Serif" w:hAnsi="Liberation Serif" w:cs="Times New Roman"/>
                <w:sz w:val="24"/>
                <w:szCs w:val="24"/>
              </w:rPr>
              <w:lastRenderedPageBreak/>
              <w:t>равные части и по содержанию), различие двух видов деления на уровне практических действий, способы чтения и записи каждого вида деления;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знать названия компонентов сложения, вычитания, умножения, деления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названия компонентов сложения, вычитания, умножения, деления;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таблицу умножения однозначных чисел до 5;</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таблицы умножения всех однозначных чисел и числа 10,</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понимать связь таблиц умножения и деления;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правило умножения чисел 1 и 0, на 1 и 0, деления 0 и деления на 1, на 10;</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переместительное свойство сложения и умножения;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понимать связь таблиц умножения и деления;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порядок действий в примерах в два арифметических действия;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знать переместительное свойство сложения и умножения; </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единицы (меры) измерения стоимости, длины, массы, времени, стоимости и их соотношения;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порядок действий в примерах в 2-3 арифметических действия;</w:t>
            </w:r>
          </w:p>
          <w:p w:rsidR="00E73ACA" w:rsidRPr="00B9571A" w:rsidRDefault="00E73ACA" w:rsidP="00D17323">
            <w:pPr>
              <w:spacing w:after="0" w:line="240" w:lineRule="auto"/>
              <w:rPr>
                <w:rFonts w:ascii="Liberation Serif" w:hAnsi="Liberation Serif" w:cs="Times New Roman"/>
                <w:sz w:val="24"/>
                <w:szCs w:val="24"/>
              </w:rPr>
            </w:pP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называть порядок месяцев в году, номера месяцев от начала года;</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единицы (меры) измерения стоимости, длины, массы, времени, стоимости и их соотношения;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различные случаи взаимного положения двух геометрических фигур;</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порядок месяцев в году, номера месяцев от начала года;</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названия элементов четырехугольников.</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различные случаи взаимного положения двух геометрических фигур;</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откладывать, используя счетный материал, любые числа в пределах100;</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знать названия элементов четырехугольников.</w:t>
            </w:r>
          </w:p>
          <w:p w:rsidR="00E73ACA" w:rsidRPr="00B9571A" w:rsidRDefault="00E73ACA" w:rsidP="006B17A3">
            <w:pPr>
              <w:spacing w:after="0" w:line="240" w:lineRule="auto"/>
              <w:rPr>
                <w:rFonts w:ascii="Liberation Serif" w:hAnsi="Liberation Serif" w:cs="Times New Roman"/>
                <w:sz w:val="24"/>
                <w:szCs w:val="24"/>
              </w:rPr>
            </w:pP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выполнять устные и письменные действия сложения и вычитания чисел в пределах 100;</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пользоваться таблицами умножения на печатной основе, как для нахождения произведения, так и частного;</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выполнять устные и письменные действия сложения и вычитания чисел в пределах 100;</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практически пользоваться переместительным свойством сложения и умножения;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использовать знание таблиц умножения для решения соответствующих примеров на деление;</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числа, полученные при счете и измерении;</w:t>
            </w:r>
          </w:p>
          <w:p w:rsidR="00E73ACA" w:rsidRPr="00B9571A" w:rsidRDefault="00E73ACA" w:rsidP="006B17A3">
            <w:pPr>
              <w:spacing w:after="0" w:line="240" w:lineRule="auto"/>
              <w:rPr>
                <w:rFonts w:ascii="Liberation Serif" w:hAnsi="Liberation Serif"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пользоваться таблицами умножения на печатной основе, как для нахождения произведения, так и частного;</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записывать числа, полученные при измерении двумя мерами;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практически пользоваться переместительным свойством сложения и умножения;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числа, полученные при счете и измерении;</w:t>
            </w:r>
          </w:p>
          <w:p w:rsidR="00E73ACA" w:rsidRPr="00B9571A" w:rsidRDefault="00E73ACA" w:rsidP="006B17A3">
            <w:pPr>
              <w:spacing w:after="0" w:line="240" w:lineRule="auto"/>
              <w:rPr>
                <w:rFonts w:ascii="Liberation Serif" w:hAnsi="Liberation Serif" w:cs="Times New Roman"/>
                <w:sz w:val="24"/>
                <w:szCs w:val="24"/>
              </w:rPr>
            </w:pP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решать, составлять, иллюстрировать изученные простые арифметические задачи;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B9571A">
                <w:rPr>
                  <w:rFonts w:ascii="Liberation Serif" w:hAnsi="Liberation Serif" w:cs="Times New Roman"/>
                  <w:sz w:val="24"/>
                  <w:szCs w:val="24"/>
                </w:rPr>
                <w:t>5 м</w:t>
              </w:r>
            </w:smartTag>
            <w:smartTag w:uri="urn:schemas-microsoft-com:office:smarttags" w:element="metricconverter">
              <w:smartTagPr>
                <w:attr w:name="ProductID" w:val="62 см"/>
              </w:smartTagPr>
              <w:r w:rsidRPr="00B9571A">
                <w:rPr>
                  <w:rFonts w:ascii="Liberation Serif" w:hAnsi="Liberation Serif" w:cs="Times New Roman"/>
                  <w:sz w:val="24"/>
                  <w:szCs w:val="24"/>
                </w:rPr>
                <w:t>62 см</w:t>
              </w:r>
            </w:smartTag>
            <w:r w:rsidRPr="00B9571A">
              <w:rPr>
                <w:rFonts w:ascii="Liberation Serif" w:hAnsi="Liberation Serif" w:cs="Times New Roman"/>
                <w:sz w:val="24"/>
                <w:szCs w:val="24"/>
              </w:rPr>
              <w:t xml:space="preserve">, </w:t>
            </w:r>
            <w:smartTag w:uri="urn:schemas-microsoft-com:office:smarttags" w:element="metricconverter">
              <w:smartTagPr>
                <w:attr w:name="ProductID" w:val="3 м"/>
              </w:smartTagPr>
              <w:r w:rsidRPr="00B9571A">
                <w:rPr>
                  <w:rFonts w:ascii="Liberation Serif" w:hAnsi="Liberation Serif" w:cs="Times New Roman"/>
                  <w:sz w:val="24"/>
                  <w:szCs w:val="24"/>
                </w:rPr>
                <w:t>3 м</w:t>
              </w:r>
            </w:smartTag>
            <w:smartTag w:uri="urn:schemas-microsoft-com:office:smarttags" w:element="metricconverter">
              <w:smartTagPr>
                <w:attr w:name="ProductID" w:val="03 см"/>
              </w:smartTagPr>
              <w:r w:rsidRPr="00B9571A">
                <w:rPr>
                  <w:rFonts w:ascii="Liberation Serif" w:hAnsi="Liberation Serif" w:cs="Times New Roman"/>
                  <w:sz w:val="24"/>
                  <w:szCs w:val="24"/>
                </w:rPr>
                <w:t>03 см</w:t>
              </w:r>
            </w:smartTag>
            <w:r w:rsidRPr="00B9571A">
              <w:rPr>
                <w:rFonts w:ascii="Liberation Serif" w:hAnsi="Liberation Serif" w:cs="Times New Roman"/>
                <w:sz w:val="24"/>
                <w:szCs w:val="24"/>
              </w:rPr>
              <w:t>;</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решать составные арифметические задачи в два действия (с помощью учителя);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замкнутые, незамкнутые кривые, ломаные линии, вычислять длину ломаной;</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решать, составлять, иллюстрировать все изученные простые арифметические задачи;</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узнавать, называть, чертить, моделировать </w:t>
            </w:r>
            <w:r w:rsidRPr="00B9571A">
              <w:rPr>
                <w:rFonts w:ascii="Liberation Serif" w:hAnsi="Liberation Serif" w:cs="Times New Roman"/>
                <w:sz w:val="24"/>
                <w:szCs w:val="24"/>
              </w:rPr>
              <w:lastRenderedPageBreak/>
              <w:t>взаимное положение фигур без вычерчивания;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кратко записывать, моделировать содержание, </w:t>
            </w:r>
            <w:r w:rsidRPr="00B9571A">
              <w:rPr>
                <w:rFonts w:ascii="Liberation Serif" w:hAnsi="Liberation Serif" w:cs="Times New Roman"/>
                <w:sz w:val="24"/>
                <w:szCs w:val="24"/>
              </w:rPr>
              <w:lastRenderedPageBreak/>
              <w:t>решать составные арифметические за-дачи в два действия (с помощью учителя);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чертить окружности разных радиусов, различать окружность и круг;</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замкнутые, незамкнутые кривые, ломаные линии, вычислять длину лома-ной;</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чертить прямоугольник (квадрат) с помощью чертежного треугольника на нелинованной бумаге (с помощью учителя).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чертить окружности разных радиусов, различать окружность и круг;</w:t>
            </w:r>
          </w:p>
        </w:tc>
      </w:tr>
      <w:tr w:rsidR="00E73ACA" w:rsidRPr="00B9571A" w:rsidTr="00A97B69">
        <w:trPr>
          <w:trHeight w:val="630"/>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6B17A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чертить прямоугольник (квадрат) с помощью чертежного треугольника на нелинованной бумаге (с помощью учителя).</w:t>
            </w:r>
          </w:p>
        </w:tc>
      </w:tr>
    </w:tbl>
    <w:p w:rsidR="006D4CC1" w:rsidRPr="00B9571A" w:rsidRDefault="006D4CC1" w:rsidP="00D17323">
      <w:pPr>
        <w:spacing w:after="0" w:line="240" w:lineRule="auto"/>
        <w:rPr>
          <w:rFonts w:ascii="Liberation Serif" w:hAnsi="Liberation Serif" w:cs="Times New Roman"/>
          <w:sz w:val="24"/>
          <w:szCs w:val="24"/>
        </w:rPr>
      </w:pPr>
    </w:p>
    <w:p w:rsidR="006D4CC1" w:rsidRPr="00B9571A" w:rsidRDefault="00876EDE" w:rsidP="00D17323">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w:t>
      </w:r>
      <w:r w:rsidR="002E42CC" w:rsidRPr="00B9571A">
        <w:rPr>
          <w:rFonts w:ascii="Liberation Serif" w:hAnsi="Liberation Serif" w:cs="Times New Roman"/>
          <w:b/>
          <w:sz w:val="24"/>
          <w:szCs w:val="24"/>
        </w:rPr>
        <w:t>Мир природы и человека</w:t>
      </w:r>
      <w:r w:rsidRPr="00B9571A">
        <w:rPr>
          <w:rFonts w:ascii="Liberation Serif" w:hAnsi="Liberation Serif" w:cs="Times New Roman"/>
          <w:b/>
          <w:sz w:val="24"/>
          <w:szCs w:val="24"/>
        </w:rPr>
        <w:t>»</w:t>
      </w:r>
    </w:p>
    <w:tbl>
      <w:tblPr>
        <w:tblW w:w="0" w:type="auto"/>
        <w:tblInd w:w="-8" w:type="dxa"/>
        <w:tblCellMar>
          <w:left w:w="10" w:type="dxa"/>
          <w:right w:w="10" w:type="dxa"/>
        </w:tblCellMar>
        <w:tblLook w:val="0000" w:firstRow="0" w:lastRow="0" w:firstColumn="0" w:lastColumn="0" w:noHBand="0" w:noVBand="0"/>
      </w:tblPr>
      <w:tblGrid>
        <w:gridCol w:w="4982"/>
        <w:gridCol w:w="5447"/>
      </w:tblGrid>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правильно называть изученные объекты и явления;</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человеке, работе его органов чувств;</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сравнивать и различать растения сада, огорода, леса, поля, рассказывать об их использовании человеком;</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усвоить представления о простейших свойствах воды, её значении для жизни растений, животных, человека; </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диких и домашних животных, птиц, описывать их повадки,  определять их значение в жизни человека;</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простейших свойствах воздуха, его значении в жизни растений, животных, человека;</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бережно относиться к природе и к людям;</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земле, её составе, свойствах, значении для жизни растений;</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времена года, названия месяцев и их основные признаки, особенности жизни растений, животных и человека в разное время года;</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растениях поля, сада (цветковых растениях), их строении, использовании человеком;</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выполнять элементарные гигиенические требования, правила приёма пищи;</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домашних животных и птицах, их повадках, образе жизни, роли человека в жизни домашних животных;</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соблюдать требования по профилактике пищевых отравлений.</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насекомых, их роли в жизни природы;</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взаимодействии человека и природы, значении состояния природы для жизнедеятельности человека;</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взаимосвязях сезонных изменений в неживой и живой природе;</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усвоить представления о дыхании человека, о профилактике простудных заболеваний;</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правильно называть изученные объекты и явления;</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растения сада, огорода, леса, поля, знать их названия;</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различать культурные и дикорастущие цветковые растения;</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правильно ухаживать за растениями сада, различать плоды и семена растений, используемых в быту;</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различать диких и домашних животных, птиц, описывать их повадки, образ жизни, определять </w:t>
            </w:r>
            <w:r w:rsidRPr="00B9571A">
              <w:rPr>
                <w:rFonts w:ascii="Liberation Serif" w:hAnsi="Liberation Serif" w:cs="Times New Roman"/>
                <w:sz w:val="24"/>
                <w:szCs w:val="24"/>
              </w:rPr>
              <w:lastRenderedPageBreak/>
              <w:t>их значение в жизни человека;</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соотносить сезонные изменения в неживой природе с изменениями, происходящими в живой природе;</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определять время года, описывать его основные признаки; признаки месяцев, составляющих его; особенности жизни растений, животных, человека;</w:t>
            </w:r>
          </w:p>
        </w:tc>
      </w:tr>
      <w:tr w:rsidR="00E73ACA" w:rsidRPr="00B9571A"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соблюдать правила питания; правила приготовления пищи и хранения продуктов питания, соблюдать требования по профилактике пищевых отравлений.</w:t>
            </w:r>
          </w:p>
        </w:tc>
      </w:tr>
    </w:tbl>
    <w:p w:rsidR="00E73ACA" w:rsidRPr="00B9571A" w:rsidRDefault="00E73ACA" w:rsidP="00D17323">
      <w:pPr>
        <w:spacing w:after="0" w:line="240" w:lineRule="auto"/>
        <w:rPr>
          <w:rFonts w:ascii="Liberation Serif" w:hAnsi="Liberation Serif" w:cs="Times New Roman"/>
          <w:sz w:val="24"/>
          <w:szCs w:val="24"/>
        </w:rPr>
      </w:pPr>
    </w:p>
    <w:p w:rsidR="00E73ACA" w:rsidRPr="00B9571A" w:rsidRDefault="00876EDE" w:rsidP="00D17323">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«Физическая культура»</w:t>
      </w:r>
    </w:p>
    <w:tbl>
      <w:tblPr>
        <w:tblW w:w="0" w:type="auto"/>
        <w:tblInd w:w="-8" w:type="dxa"/>
        <w:tblCellMar>
          <w:left w:w="10" w:type="dxa"/>
          <w:right w:w="10" w:type="dxa"/>
        </w:tblCellMar>
        <w:tblLook w:val="0000" w:firstRow="0" w:lastRow="0" w:firstColumn="0" w:lastColumn="0" w:noHBand="0" w:noVBand="0"/>
      </w:tblPr>
      <w:tblGrid>
        <w:gridCol w:w="5044"/>
        <w:gridCol w:w="5385"/>
      </w:tblGrid>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знания о физической культуре как средства укрепления здоровья, физического развития и физического совершенствования человека;</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представления о двигательных действиях; знание строевых команд;</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подсчёт при выполнении общеразвивающих упражнений.</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умение вести под счёт при выполнении общеразвивающих упражнений;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 нагрузки; </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представления об организации занятий по физической культуре с целевой направленностью на развитие быстроты, выносливости, силы, координации;</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знание форм, средств и методов физического совершенствования; </w:t>
            </w:r>
          </w:p>
          <w:p w:rsidR="00E73ACA" w:rsidRPr="00B9571A" w:rsidRDefault="00E73ACA" w:rsidP="00A97B69">
            <w:pPr>
              <w:spacing w:after="0" w:line="240" w:lineRule="auto"/>
              <w:rPr>
                <w:rFonts w:ascii="Liberation Serif" w:hAnsi="Liberation Serif" w:cs="Times New Roman"/>
                <w:sz w:val="24"/>
                <w:szCs w:val="24"/>
              </w:rPr>
            </w:pP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представления о способах организации и проведения подвижных игр и элементов соревнований со сверстниками, осуществление их объективного судейства;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умение оказывать посильную помощь и моральную поддержку сверстникам в процессе участия в подвижных играх и сор</w:t>
            </w:r>
            <w:r w:rsidRPr="00B9571A">
              <w:rPr>
                <w:rFonts w:ascii="Liberation Serif" w:hAnsi="Liberation Serif" w:cs="Times New Roman"/>
                <w:b/>
                <w:color w:val="000000"/>
                <w:sz w:val="24"/>
                <w:szCs w:val="24"/>
              </w:rPr>
              <w:t>е</w:t>
            </w:r>
            <w:r w:rsidRPr="00B9571A">
              <w:rPr>
                <w:rFonts w:ascii="Liberation Serif" w:hAnsi="Liberation Serif" w:cs="Times New Roman"/>
                <w:color w:val="000000"/>
                <w:sz w:val="24"/>
                <w:szCs w:val="24"/>
              </w:rPr>
              <w:t xml:space="preserve">внованиях; осуществление их объективного судейства; </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представления о спортивных традициях своего народа и других народов;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знание спортивных традиций своего народа и других народов; знание некоторых фактов из истории развития физической культуры, понимание е</w:t>
            </w:r>
            <w:r w:rsidRPr="00B9571A">
              <w:rPr>
                <w:rFonts w:ascii="Cambria" w:hAnsi="Cambria" w:cs="Cambria"/>
                <w:color w:val="000000"/>
                <w:sz w:val="24"/>
                <w:szCs w:val="24"/>
              </w:rPr>
              <w:t>ѐ</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роли</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и</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значения</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в</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жизнедеятельности</w:t>
            </w:r>
            <w:r w:rsidRPr="00B9571A">
              <w:rPr>
                <w:rFonts w:ascii="Liberation Serif" w:hAnsi="Liberation Serif" w:cs="Times New Roman"/>
                <w:color w:val="000000"/>
                <w:sz w:val="24"/>
                <w:szCs w:val="24"/>
              </w:rPr>
              <w:t xml:space="preserve"> </w:t>
            </w:r>
            <w:r w:rsidRPr="00B9571A">
              <w:rPr>
                <w:rFonts w:ascii="Liberation Serif" w:hAnsi="Liberation Serif" w:cs="Liberation Serif"/>
                <w:color w:val="000000"/>
                <w:sz w:val="24"/>
                <w:szCs w:val="24"/>
              </w:rPr>
              <w:t>человека</w:t>
            </w:r>
            <w:r w:rsidRPr="00B9571A">
              <w:rPr>
                <w:rFonts w:ascii="Liberation Serif" w:hAnsi="Liberation Serif" w:cs="Times New Roman"/>
                <w:color w:val="000000"/>
                <w:sz w:val="24"/>
                <w:szCs w:val="24"/>
              </w:rPr>
              <w:t xml:space="preserve">; </w:t>
            </w:r>
          </w:p>
          <w:p w:rsidR="00E73ACA" w:rsidRPr="00B9571A" w:rsidRDefault="00E73ACA" w:rsidP="00A97B69">
            <w:pPr>
              <w:spacing w:after="0" w:line="240" w:lineRule="auto"/>
              <w:rPr>
                <w:rFonts w:ascii="Liberation Serif" w:hAnsi="Liberation Serif" w:cs="Times New Roman"/>
                <w:sz w:val="24"/>
                <w:szCs w:val="24"/>
              </w:rPr>
            </w:pP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знание способов использования различного спортивного инвентаря в основных видах двигательной активности; </w:t>
            </w:r>
          </w:p>
          <w:p w:rsidR="00E73ACA" w:rsidRPr="00B9571A" w:rsidRDefault="00E73ACA" w:rsidP="00A97B69">
            <w:pPr>
              <w:spacing w:after="0" w:line="240" w:lineRule="auto"/>
              <w:rPr>
                <w:rFonts w:ascii="Liberation Serif" w:hAnsi="Liberation Serif" w:cs="Times New Roman"/>
                <w:sz w:val="24"/>
                <w:szCs w:val="24"/>
              </w:rPr>
            </w:pP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знание названий крупнейших спортивных сооружений в Москве, Санкт-Петербурге; </w:t>
            </w:r>
          </w:p>
          <w:p w:rsidR="00E73ACA" w:rsidRPr="00B9571A" w:rsidRDefault="00E73ACA" w:rsidP="00A97B69">
            <w:pPr>
              <w:spacing w:after="0" w:line="240" w:lineRule="auto"/>
              <w:rPr>
                <w:rFonts w:ascii="Liberation Serif" w:hAnsi="Liberation Serif" w:cs="Times New Roman"/>
                <w:sz w:val="24"/>
                <w:szCs w:val="24"/>
              </w:rPr>
            </w:pP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знание правил, техники выполнения двигательных действий; </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знание правил бережного обращения с инвентарём и оборудованием; </w:t>
            </w:r>
          </w:p>
        </w:tc>
      </w:tr>
      <w:tr w:rsidR="00E73ACA" w:rsidRPr="00B9571A"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соблюдение требований техники безопасности в процессе участия в физкультурно-спортивных мероприятиях.</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 xml:space="preserve">«Изобразительное искусство» </w:t>
      </w:r>
    </w:p>
    <w:tbl>
      <w:tblPr>
        <w:tblW w:w="10464" w:type="dxa"/>
        <w:tblInd w:w="-8" w:type="dxa"/>
        <w:tblCellMar>
          <w:left w:w="10" w:type="dxa"/>
          <w:right w:w="10" w:type="dxa"/>
        </w:tblCellMar>
        <w:tblLook w:val="0000" w:firstRow="0" w:lastRow="0" w:firstColumn="0" w:lastColumn="0" w:noHBand="0" w:noVBand="0"/>
      </w:tblPr>
      <w:tblGrid>
        <w:gridCol w:w="5217"/>
        <w:gridCol w:w="5247"/>
      </w:tblGrid>
      <w:tr w:rsidR="00E73ACA" w:rsidRPr="00B9571A" w:rsidTr="00467E58">
        <w:trPr>
          <w:trHeight w:val="1"/>
        </w:trPr>
        <w:tc>
          <w:tcPr>
            <w:tcW w:w="5217"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Минимальный уровень</w:t>
            </w:r>
          </w:p>
        </w:tc>
        <w:tc>
          <w:tcPr>
            <w:tcW w:w="5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Достаточный уровень</w:t>
            </w:r>
          </w:p>
        </w:tc>
      </w:tr>
      <w:tr w:rsidR="00E73ACA" w:rsidRPr="00B9571A" w:rsidTr="00467E58">
        <w:trPr>
          <w:trHeight w:val="1"/>
        </w:trPr>
        <w:tc>
          <w:tcPr>
            <w:tcW w:w="5217"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видов и жанров изобразительного искусства;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знание названий крупнейших музеев Москвы, Санкт-Петербурга, Екатеринбурга, родного города;</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названий художественных материалов, инструментов и приспособлений; их свойств, назначения, правил хранения;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элементарных правил композиции, цветоведения, передачи формы предмета и др.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самостоятельно организовывать свое рабочее место в зависимости от характера выполняемой работы;</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правильно сидеть за столом, располагать лист бумаги на столе, держать карандаш, кисть и др.;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следовать инструкциям учителя при выполнении работы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осуществлять текущий самоконтроль выполняемых практических действий;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изображать с натуры, по памяти, представлению, воображению предметы несложной формы и конструкции;</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передавать в рисунке содержание несложных произведений в соответствии с темой;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применять приемы работы карандашом, акварельными красками с целью передачи фактуры предмета;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ориентироваться в пространстве листа; </w:t>
            </w:r>
          </w:p>
          <w:p w:rsidR="00E73ACA" w:rsidRPr="00B9571A" w:rsidRDefault="00E73ACA" w:rsidP="00A97B6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 умение адекватно передавать цвет изображаемого объекта, определять насыщенность цвета, получать смешанные и некоторые оттенки цвета.</w:t>
            </w:r>
          </w:p>
        </w:tc>
        <w:tc>
          <w:tcPr>
            <w:tcW w:w="5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знание особенностей некоторых материалов, используемых в изобразительном искусстве;</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основных изобразительных, выразительных и гармоничных средств изобразительного искусства;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законов и правил цветоведения, светотени, построения орнамента; </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знание названия крупнейших музеев страны;</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следовать при выполнении работы инструкциям учителя или инструкциям, представленным в других информационных источниках;</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оценивать результаты собственной художественно-творческой деятельности и одноклассников (красиво, некрасиво, аккуратно, похоже на образец);</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устанавливать причинно-следственные связи между выполняемыми действиями и их результатами;</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рисовать с натуры, по памяти после предварительных наблюдений и адекватно передавать все признаки и свойства изображаемого объекта;</w:t>
            </w:r>
          </w:p>
          <w:p w:rsidR="00E73ACA" w:rsidRPr="00B9571A" w:rsidRDefault="00E73ACA" w:rsidP="00A97B69">
            <w:pPr>
              <w:spacing w:after="0" w:line="240" w:lineRule="auto"/>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w:t>
            </w:r>
          </w:p>
          <w:p w:rsidR="00E73ACA" w:rsidRPr="00B9571A" w:rsidRDefault="00E73ACA" w:rsidP="00A97B69">
            <w:pPr>
              <w:spacing w:after="0" w:line="240" w:lineRule="auto"/>
              <w:rPr>
                <w:rFonts w:ascii="Liberation Serif" w:hAnsi="Liberation Serif" w:cs="Times New Roman"/>
                <w:sz w:val="24"/>
                <w:szCs w:val="24"/>
              </w:rPr>
            </w:pP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876EDE"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 xml:space="preserve">«Музыка» </w:t>
      </w:r>
    </w:p>
    <w:tbl>
      <w:tblPr>
        <w:tblW w:w="0" w:type="auto"/>
        <w:tblInd w:w="-8" w:type="dxa"/>
        <w:tblCellMar>
          <w:left w:w="10" w:type="dxa"/>
          <w:right w:w="10" w:type="dxa"/>
        </w:tblCellMar>
        <w:tblLook w:val="0000" w:firstRow="0" w:lastRow="0" w:firstColumn="0" w:lastColumn="0" w:noHBand="0" w:noVBand="0"/>
      </w:tblPr>
      <w:tblGrid>
        <w:gridCol w:w="3944"/>
        <w:gridCol w:w="6095"/>
      </w:tblGrid>
      <w:tr w:rsidR="00E73ACA" w:rsidRPr="00B9571A" w:rsidTr="00467E58">
        <w:trPr>
          <w:trHeight w:val="1"/>
        </w:trPr>
        <w:tc>
          <w:tcPr>
            <w:tcW w:w="3944"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color w:val="000000"/>
                <w:sz w:val="24"/>
                <w:szCs w:val="24"/>
              </w:rPr>
              <w:t>Минимальный уровень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color w:val="000000"/>
                <w:sz w:val="24"/>
                <w:szCs w:val="24"/>
              </w:rPr>
              <w:t>Достаточный уровень</w:t>
            </w:r>
          </w:p>
        </w:tc>
      </w:tr>
      <w:tr w:rsidR="00E73ACA" w:rsidRPr="00B9571A" w:rsidTr="00467E58">
        <w:trPr>
          <w:trHeight w:val="1"/>
        </w:trPr>
        <w:tc>
          <w:tcPr>
            <w:tcW w:w="394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овладение элементами музыкальной культуры, в процессе </w:t>
            </w:r>
            <w:r w:rsidRPr="00B9571A">
              <w:rPr>
                <w:rFonts w:ascii="Liberation Serif" w:hAnsi="Liberation Serif" w:cs="Times New Roman"/>
                <w:color w:val="000000"/>
                <w:sz w:val="24"/>
                <w:szCs w:val="24"/>
              </w:rPr>
              <w:lastRenderedPageBreak/>
              <w:t xml:space="preserve">формирования интереса к музыкальному искусству и музыкальной деятельности;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элементарные эстетические представления;</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эмоциональное осознанное восприятие музыки во время слушания музыкальных про­изведений;</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сформированность эстетических чувств в процессе прослушивания музыкальных произве­дений различных жанров;</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способность к эмоциональному отклику на музыку разных жанров;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воспринимать музыкальные произведения с ярко выраженным жизненным со­держанием;</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способность к элементарному выражению своего отношения к музыке в слове (эмо­циональный словарь), пластике, жесте, мимике;</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владение элементарными певческими умениями и навыками (координация между слухом и голосом, выработка унисона, кантилены, спокойного певческого дыхания);</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откликаться на музыку с помощью простейших движений и пластического ин­тонирования;</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определять некоторые виды музыки, звучание некоторых музыкальных ин­струментов, в том числе и современных электронных;</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овладение навыками элементарного музицирования на простейших инструментах (ударно-шумовых);</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наличие элементарных представлений о нотной грамоте.</w:t>
            </w:r>
          </w:p>
          <w:p w:rsidR="00E73ACA" w:rsidRPr="00B9571A" w:rsidRDefault="00E73ACA" w:rsidP="00A97B69">
            <w:pPr>
              <w:spacing w:after="0" w:line="240" w:lineRule="auto"/>
              <w:rPr>
                <w:rFonts w:ascii="Liberation Serif" w:hAnsi="Liberation Serif" w:cs="Times New Roman"/>
                <w:sz w:val="24"/>
                <w:szCs w:val="24"/>
              </w:rPr>
            </w:pPr>
          </w:p>
        </w:tc>
        <w:tc>
          <w:tcPr>
            <w:tcW w:w="6095"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xml:space="preserve">- понимание роли музыки в жизни человека, его духовно-нравственном развитии;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овладение элементами музыкальной культуры,</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 процессе формирования интереса к музыкальному искусству и музыкальной деятельности, в том числе на материале музыкальной культуры родного края;</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сформированность элементарных эстетических суждений;</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эмоциональное осознанное восприятие музыки, как в процессе активной музыкальной деятельности, так и во время прослушивания музыкальных произведений;</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наличие эстетических чувств в процессе прослушивания музыкальных произведений раз­личных жанров;</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способность к эмоциональному отклику на музыку разных жанров;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сформированность представлений о многофункциональности музыки;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воспринимать музыкальные произведения с ярко выраженным жизненным со­держанием, определение их характера и настроения;</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владение навыками выражения своего отношения к музыке в слове (эмоциональный словарь), пластике, жесте, мимике;</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откликаться на музыку с помощью простейших движений и пластического ин­тонирования, драматизация пьес программного характера;</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определять виды музыки, звучание различных музыкальных инструментов, в том числе и современных электронных;</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наличие навыков музицирования на некоторых инструментах (ударно-шумовых, народных, фортепиано);</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владение элементами музыкальной грамоты, как ср</w:t>
            </w:r>
            <w:r w:rsidR="00A97B69" w:rsidRPr="00B9571A">
              <w:rPr>
                <w:rFonts w:ascii="Liberation Serif" w:hAnsi="Liberation Serif" w:cs="Times New Roman"/>
                <w:color w:val="000000"/>
                <w:sz w:val="24"/>
                <w:szCs w:val="24"/>
              </w:rPr>
              <w:t>едства осознания музыкальной ре</w:t>
            </w:r>
            <w:r w:rsidRPr="00B9571A">
              <w:rPr>
                <w:rFonts w:ascii="Liberation Serif" w:hAnsi="Liberation Serif" w:cs="Times New Roman"/>
                <w:color w:val="000000"/>
                <w:sz w:val="24"/>
                <w:szCs w:val="24"/>
              </w:rPr>
              <w:t>чи.</w:t>
            </w:r>
          </w:p>
        </w:tc>
      </w:tr>
    </w:tbl>
    <w:p w:rsidR="00467E58" w:rsidRPr="00B9571A" w:rsidRDefault="00467E58"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«Ручной труд»</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652"/>
        <w:gridCol w:w="5387"/>
      </w:tblGrid>
      <w:tr w:rsidR="00E73ACA" w:rsidRPr="00B9571A" w:rsidTr="00A97B69">
        <w:trPr>
          <w:trHeight w:val="1"/>
        </w:trPr>
        <w:tc>
          <w:tcPr>
            <w:tcW w:w="465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center"/>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A97B69">
        <w:trPr>
          <w:trHeight w:val="1"/>
        </w:trPr>
        <w:tc>
          <w:tcPr>
            <w:tcW w:w="465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646464"/>
                <w:sz w:val="24"/>
                <w:szCs w:val="24"/>
                <w:shd w:val="clear" w:color="auto" w:fill="FFFFFF"/>
              </w:rPr>
              <w:t xml:space="preserve">        </w:t>
            </w:r>
            <w:r w:rsidRPr="00B9571A">
              <w:rPr>
                <w:rFonts w:ascii="Liberation Serif" w:hAnsi="Liberation Serif" w:cs="Times New Roman"/>
                <w:sz w:val="24"/>
                <w:szCs w:val="24"/>
                <w:shd w:val="clear" w:color="auto" w:fill="FFFFFF"/>
              </w:rPr>
              <w:t xml:space="preserve">Знание правил организации рабочего места; знание видов трудовых работ; 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знание названий </w:t>
            </w:r>
            <w:r w:rsidRPr="00B9571A">
              <w:rPr>
                <w:rFonts w:ascii="Liberation Serif" w:hAnsi="Liberation Serif" w:cs="Times New Roman"/>
                <w:sz w:val="24"/>
                <w:szCs w:val="24"/>
                <w:shd w:val="clear" w:color="auto" w:fill="FFFFFF"/>
              </w:rPr>
              <w:lastRenderedPageBreak/>
              <w:t>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умение анализировать объект, подлежащий изготовлению, выделять и называть его признаки и свойства; определять способы соединения деталей; умение составлять стандартный план работы по пунктам; умение владеть некоторыми технологическими приемами ручной обработки материалов; 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умение выполнять несложный ремонт одежды</w:t>
            </w:r>
            <w:r w:rsidRPr="00B9571A">
              <w:rPr>
                <w:rFonts w:ascii="Liberation Serif" w:hAnsi="Liberation Serif" w:cs="Times New Roman"/>
                <w:color w:val="646464"/>
                <w:sz w:val="24"/>
                <w:szCs w:val="24"/>
                <w:shd w:val="clear" w:color="auto" w:fill="FFFFFF"/>
              </w:rPr>
              <w:t>.</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умение находить необходимую информацию в материалах учебника, рабочей тетради; умение </w:t>
            </w:r>
            <w:r w:rsidRPr="00B9571A">
              <w:rPr>
                <w:rFonts w:ascii="Liberation Serif" w:hAnsi="Liberation Serif" w:cs="Times New Roman"/>
                <w:sz w:val="24"/>
                <w:szCs w:val="24"/>
              </w:rPr>
              <w:lastRenderedPageBreak/>
              <w:t>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умение осознанно подбирать материалы их по физическим, декоративно-художественным и конструктивным свойствам; 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умение 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 выполнять общественные поручения по уборке класса/мастерской после уроков трудового обучения.</w:t>
            </w:r>
          </w:p>
        </w:tc>
      </w:tr>
    </w:tbl>
    <w:p w:rsidR="00E73ACA" w:rsidRPr="00B9571A" w:rsidRDefault="00E73ACA" w:rsidP="00A97B69">
      <w:pPr>
        <w:spacing w:after="0" w:line="240" w:lineRule="auto"/>
        <w:rPr>
          <w:rFonts w:ascii="Liberation Serif" w:hAnsi="Liberation Serif" w:cs="Times New Roman"/>
          <w:sz w:val="24"/>
          <w:szCs w:val="24"/>
        </w:rPr>
      </w:pPr>
    </w:p>
    <w:p w:rsidR="00467E58" w:rsidRPr="00B9571A" w:rsidRDefault="00467E58">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6D4CC1" w:rsidRPr="00B9571A" w:rsidRDefault="006D4CC1" w:rsidP="00A97B69">
      <w:pPr>
        <w:spacing w:after="0" w:line="240" w:lineRule="auto"/>
        <w:rPr>
          <w:rFonts w:ascii="Liberation Serif" w:hAnsi="Liberation Serif" w:cs="Times New Roman"/>
          <w:sz w:val="24"/>
          <w:szCs w:val="24"/>
        </w:rPr>
      </w:pPr>
    </w:p>
    <w:p w:rsidR="00E73ACA" w:rsidRPr="00B9571A" w:rsidRDefault="00E73ACA" w:rsidP="0071488D">
      <w:pPr>
        <w:numPr>
          <w:ilvl w:val="0"/>
          <w:numId w:val="2"/>
        </w:numPr>
        <w:suppressAutoHyphens w:val="0"/>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Минимальный и достаточный уровни усвоения предметных результатов по  учебным предметам на конец школьного обучения:</w:t>
      </w:r>
    </w:p>
    <w:p w:rsidR="00E73ACA" w:rsidRPr="00B9571A" w:rsidRDefault="00E73ACA" w:rsidP="00D17323">
      <w:pPr>
        <w:spacing w:after="0" w:line="240" w:lineRule="auto"/>
        <w:rPr>
          <w:rFonts w:ascii="Liberation Serif" w:hAnsi="Liberation Serif" w:cs="Times New Roman"/>
          <w:b/>
          <w:sz w:val="24"/>
          <w:szCs w:val="24"/>
        </w:rPr>
      </w:pPr>
    </w:p>
    <w:p w:rsidR="00E73ACA" w:rsidRPr="00B9571A" w:rsidRDefault="00E73ACA" w:rsidP="00D17323">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«Русский язык»</w:t>
      </w:r>
    </w:p>
    <w:p w:rsidR="00E73ACA" w:rsidRPr="00B9571A" w:rsidRDefault="00E73ACA" w:rsidP="00D17323">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936"/>
        <w:gridCol w:w="5103"/>
      </w:tblGrid>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D17323">
            <w:pPr>
              <w:spacing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D17323">
            <w:pPr>
              <w:spacing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Овладение  практической   грамотностью, сформированность      достаточных умений    для   самостоятельного   использования орфографических и пунктуационных  знаний, умений    и     навыков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Владение функциональной грамотностью,  сформированность    прочных    орфографических и пунктуационных  умений и навыков</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Списывание  или письмо  под   диктовку   текстов с изученными орфограммами  после предварительного  разбора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Письмо  под   диктовку  текстов  с изученными орфограммами (80- 100 слов)  и соблюдением знаков препинания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Оформление  всех видов   деловых бумаг с опорой   на образец</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Оформление   всех  видов   деловых бумаг</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Развитие  устной  и письменной коммуникации  на соответствующем  возрасту    уровне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Овладение  способностью  пользоваться устной и письменной речью  для решения  соответствующих  возрасту  коммуникативных   задач</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Решение  орфографических задач, с опорой на схему,  алгоритм  (с помощью учителя)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Определение  и решение  орфографических задач  с опорой  на правило  </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Группирование однокоренных слов для определения правописания  разных частей слова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подбирать однокоренные слова, для единообразного написания орфограмм в различных частях слова</w:t>
            </w:r>
          </w:p>
        </w:tc>
      </w:tr>
      <w:tr w:rsidR="00E73ACA" w:rsidRPr="00B9571A" w:rsidTr="00A97B69">
        <w:trPr>
          <w:trHeight w:val="982"/>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Пользование    школьным орфографическим словарём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Пользование   орфографическим  словарём, справочными пособиями,  информационными  ресурсами   Интернета</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Участие в обсуждении фактического материала  высказывания, необходимого для раскрытия его темы и  основной мысли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Самостоятельный  отбор   фактов необходимых для раскрытия темы и основной мысли высказывания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выражать мысли  в соответствии  с ситуацией  общения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Определение  цели  своего высказывания, выбор типа  текста в соответствие с   целью</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умения общаться с соблюдением  речевых  этических норм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Определение  стиля своего высказывания и отбор  необходимых уместных     в данном стиле языковых средств</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Знание отличительных признаков частей слова</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Умение производить разбор слова с опорой на образец, схему,  вопросы учителя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Знание о составе слова, умение разбирать слова по составу с использованием опорных схем,</w:t>
            </w:r>
            <w:r w:rsidRPr="00B9571A">
              <w:rPr>
                <w:rFonts w:ascii="Liberation Serif" w:hAnsi="Liberation Serif" w:cs="Times New Roman"/>
                <w:sz w:val="24"/>
                <w:szCs w:val="24"/>
              </w:rPr>
              <w:br/>
              <w:t>образование однокоренных слов с новым значением с использованием приставок и суффиксов</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Представление о грамматических разрядах слов, умение  различать части  речи по вопросу и значению</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Называние отдельных грамматических категорий с опорой на схему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Определение  и  дифференциация   частей речи по существенным признакам,  </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Определение некоторых грамматических признаков у изученных частей речи по опорной схеме,  вопросам учителя</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Составление простых и сложных предложений с опорой на схему, картинку, жизненный опыт</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Составление  простых и сложных предложений с опорой на картинку, схему, предложенную ситуацию, на собственный трудовой и жизненный  опыт</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Участие   в составлении  плана и отборе речевых средств  для  создания текста (40-45 слов)по  опорным словам,  по картинке или без неё</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Составление плана к текстам  описательно- повествовательного характера с чётко выраженными  структурными частями</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Написание небольших по объёму изложений (50-55слов) после предварительного обсуждения (отработки) всех компонентов текста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Написание изложений повествовательных  и описательных текстов  с элементами рассуждения после предварительного  разбора (до 80- 100  слов)  и составления  плана</w:t>
            </w:r>
          </w:p>
        </w:tc>
      </w:tr>
      <w:tr w:rsidR="00E73ACA" w:rsidRPr="00B9571A"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Составление и написание небольших по объёму сочинений (до 50 слов) повествовательного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Написание сочинений с элементами рассуждений, описания после предварительного коллективного разбора темы, основной мысли, структуры высказывания и выбора необходимых языковых средств</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«Чтение»</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788"/>
        <w:gridCol w:w="4793"/>
      </w:tblGrid>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Осознанное  чтение вслух и  « про себя» доступных  по   содержанию текстов</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Правильное,  осознанное,  беглое чтение вслух и «про себя»</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Выразительное   чтение   диалогов    действующих  лиц   произведений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Выразительное чтение прозаических и  поэтических произведений после  предварительной  подготовки</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Самостоятельное  определение темы произведения</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Определение  главной мысли (идеи) произведения  (с помощью  учителя)</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Ответы на вопросы по фактическому содержанию произведения своими словами и с использованием слов автора</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Пересказ содержания произведения</w:t>
            </w:r>
          </w:p>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составление различных видов пересказа по плану с  использованием  образных  выражений</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Деление   на  части  доступных   текстов  (с  помощью учителя) и пересказ  полностью или отдельных  частей </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Самостоятельное деление на части несложного  по структуре и содержанию  текста  и   озаглавливание  частей </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Выбор из  предложенных  заглавий  к выделенным частям, расположение их  в виде плана</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Формулирование заголовков пунктов плана в  различных   речевых   формах (с помощью учителя)</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Участие   в     анализе    произведения   </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Постановка вопросов  по содержанию текста и  задавание их  классу</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Определение собственного отношения  к героям произведения, формулировка  в виде   оценки</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Называние  главных черт характера героев, оценка их поступков, формулировка своего  отношения к  действующим лицам  и их поступкам в виде высказывания</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Выделение незнакомых слов и объяснение их  смысла  (с помощью учителя)</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Выделение незнакомых слов и выражений, объяснение их смысла с помощью словаря</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Самостоятельное чтение   небольших   по объёму  и несложных  по содержанию </w:t>
            </w:r>
          </w:p>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произведений для внеклассного чтения, выполнение посильных заданий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Самостоятельное чтение  произведений художественной литературы, статей из периодической печати с  их последующим обсуждением</w:t>
            </w:r>
          </w:p>
        </w:tc>
      </w:tr>
      <w:tr w:rsidR="00E73ACA" w:rsidRPr="00B9571A"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Заучивание наизусть стихотворений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tabs>
                <w:tab w:val="left" w:pos="469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Заучивание наизусть  стихотворения (10-12)</w:t>
            </w:r>
          </w:p>
        </w:tc>
      </w:tr>
    </w:tbl>
    <w:p w:rsidR="00E73ACA" w:rsidRPr="00B9571A" w:rsidRDefault="00E73ACA" w:rsidP="00A97B69">
      <w:pPr>
        <w:spacing w:after="0" w:line="240" w:lineRule="auto"/>
        <w:jc w:val="both"/>
        <w:rPr>
          <w:rFonts w:ascii="Liberation Serif" w:hAnsi="Liberation Serif" w:cs="Times New Roman"/>
          <w:sz w:val="24"/>
          <w:szCs w:val="24"/>
        </w:rPr>
      </w:pPr>
    </w:p>
    <w:p w:rsidR="00876EDE" w:rsidRPr="00B9571A" w:rsidRDefault="00876EDE" w:rsidP="00A97B69">
      <w:pPr>
        <w:spacing w:after="0" w:line="240" w:lineRule="auto"/>
        <w:jc w:val="both"/>
        <w:rPr>
          <w:rFonts w:ascii="Liberation Serif" w:hAnsi="Liberation Serif" w:cs="Times New Roman"/>
          <w:sz w:val="24"/>
          <w:szCs w:val="24"/>
        </w:rPr>
      </w:pPr>
    </w:p>
    <w:p w:rsidR="00876EDE" w:rsidRPr="00B9571A" w:rsidRDefault="00876EDE" w:rsidP="00A97B69">
      <w:pPr>
        <w:spacing w:after="0" w:line="240" w:lineRule="auto"/>
        <w:jc w:val="both"/>
        <w:rPr>
          <w:rFonts w:ascii="Liberation Serif" w:hAnsi="Liberation Serif" w:cs="Times New Roman"/>
          <w:sz w:val="24"/>
          <w:szCs w:val="24"/>
        </w:rPr>
      </w:pPr>
    </w:p>
    <w:p w:rsidR="00E73ACA" w:rsidRPr="00B9571A" w:rsidRDefault="00E73ACA" w:rsidP="00A97B69">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lastRenderedPageBreak/>
        <w:t>«Математика»</w:t>
      </w:r>
    </w:p>
    <w:p w:rsidR="00E73ACA" w:rsidRPr="00B9571A" w:rsidRDefault="00E73ACA" w:rsidP="00A97B69">
      <w:pPr>
        <w:spacing w:after="0" w:line="240" w:lineRule="auto"/>
        <w:jc w:val="both"/>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5035"/>
        <w:gridCol w:w="4686"/>
      </w:tblGrid>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Минимальный    уровень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Достаточный   уровень</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таблицы сложения однозначных  чисел, в том числе с переходом через десяток;</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основы логического и алгоритмического мышления, пространственного воображения и математичес­кой речи;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табличные случаи умножения и получаемые из них случаи деления;</w:t>
            </w:r>
          </w:p>
          <w:p w:rsidR="00E73ACA" w:rsidRPr="00B9571A" w:rsidRDefault="00E73ACA" w:rsidP="00A97B69">
            <w:pPr>
              <w:spacing w:after="0" w:line="240" w:lineRule="auto"/>
              <w:jc w:val="both"/>
              <w:rPr>
                <w:rFonts w:ascii="Liberation Serif" w:hAnsi="Liberation Serif" w:cs="Times New Roman"/>
                <w:sz w:val="24"/>
                <w:szCs w:val="24"/>
              </w:rPr>
            </w:pP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представление о числе как результате счёта и измерения, о десятичном принципе записи чисел;</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названия, обозначения, соотношения крупных и мелких единиц измерения стоимости, длины, массы, времени;</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группировать числа по заданному признаку;</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числовой ряд чисел в пределах 1000000;</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читать, записывать, сравнивать, упорядочивать числа от нуля до миллиона;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знать дроби обыкновенные и десятичные, их получение, запись, чтение;</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устанавливать закономерность — правило, по которому составлена числовая последовательность, и составлять после­довательность по заданному правилу (увеличение/уменьшение числа на несколько единиц, увеличение/уменьшение числа в несколько раз);</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геометрические фигуры и тела, свойства элементов многоугольников (треугольник, прямоугольник, параллелограмм), прямоугольного параллелепипеда;</w:t>
            </w:r>
          </w:p>
          <w:p w:rsidR="00E73ACA" w:rsidRPr="00B9571A" w:rsidRDefault="00E73ACA" w:rsidP="00A97B69">
            <w:pPr>
              <w:spacing w:after="0" w:line="240" w:lineRule="auto"/>
              <w:jc w:val="both"/>
              <w:rPr>
                <w:rFonts w:ascii="Liberation Serif" w:hAnsi="Liberation Serif" w:cs="Times New Roman"/>
                <w:sz w:val="24"/>
                <w:szCs w:val="24"/>
              </w:rPr>
            </w:pPr>
          </w:p>
          <w:p w:rsidR="00E73ACA" w:rsidRPr="00B9571A" w:rsidRDefault="00E73ACA" w:rsidP="00A97B69">
            <w:pPr>
              <w:spacing w:after="0" w:line="240" w:lineRule="auto"/>
              <w:jc w:val="both"/>
              <w:rPr>
                <w:rFonts w:ascii="Liberation Serif" w:hAnsi="Liberation Serif" w:cs="Times New Roman"/>
                <w:sz w:val="24"/>
                <w:szCs w:val="24"/>
              </w:rPr>
            </w:pP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знать таблицы сложения однозначных чисел; </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читать, записывать и сравнивать числа в пределах 1000000;</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табличные случаи умножения и получаемые из них случаи деления;</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письменно арифметические действия с числами и числами, полученными при измерении, в пределах1000000;</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названия, обозначения, соотношения  крупных и мелких единиц измерения стоимости, длины, массы, времени;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устно арифметические действия с числами и числами, полученными при измерении, в пределах 100, легкие случаи в пределах 100000;</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числовой ряд чисел в пределах100000;</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арифметические действия с десятичными дробями;</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дроби обыкновенные и десятичные, их получение, запись, чтение;</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арифметические действия с целыми числами до 1000000 и десятичными дробями  с использованием микрокалькулятора и  проверкой  вычислений повторно с использованием микрокалькулятора;</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геометрические фигуры и тела, свойства элементов  многоугольников (треугольник, прямоугольник, параллелограмм);</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находить одну или несколько долей (процентов) от числа, число по одной его доле (проценту);</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названия геометрических тел: куб, шар, параллелепипед;</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решать простые задачи в соответствии с программой, составные задачи в 2-3 действия, в т.ч. задачи на расчет бюджета молодой семьи;</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читать, записывать и сравнивать целые числа </w:t>
            </w:r>
            <w:r w:rsidRPr="00B9571A">
              <w:rPr>
                <w:rFonts w:ascii="Liberation Serif" w:hAnsi="Liberation Serif" w:cs="Times New Roman"/>
                <w:sz w:val="24"/>
                <w:szCs w:val="24"/>
              </w:rPr>
              <w:lastRenderedPageBreak/>
              <w:t>в пределах 100000;</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знать названия геометрических тел: куб, </w:t>
            </w:r>
            <w:r w:rsidRPr="00B9571A">
              <w:rPr>
                <w:rFonts w:ascii="Liberation Serif" w:hAnsi="Liberation Serif" w:cs="Times New Roman"/>
                <w:sz w:val="24"/>
                <w:szCs w:val="24"/>
              </w:rPr>
              <w:lastRenderedPageBreak/>
              <w:t>шар, параллелепипед,  пирамида, призма, цилиндр, конус;</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выполнять письменно действ</w:t>
            </w:r>
            <w:r w:rsidR="00A53B96" w:rsidRPr="00B9571A">
              <w:rPr>
                <w:rFonts w:ascii="Liberation Serif" w:hAnsi="Liberation Serif" w:cs="Times New Roman"/>
                <w:sz w:val="24"/>
                <w:szCs w:val="24"/>
              </w:rPr>
              <w:t>ия с числами в пределах 10000 (</w:t>
            </w:r>
            <w:r w:rsidRPr="00B9571A">
              <w:rPr>
                <w:rFonts w:ascii="Liberation Serif" w:hAnsi="Liberation Serif" w:cs="Times New Roman"/>
                <w:sz w:val="24"/>
                <w:szCs w:val="24"/>
              </w:rPr>
              <w:t>сложение, вычитание, умножение и деление на однозначное число), с использованием таблиц, алгоритмов письменных арифметических действий, с использованием калькулятора;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вычислять площадь прямоугольника, объём прямоугольного параллелепипеда     (куба);</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арифметические действия (сложение, вычитание, умножение, деление на однозначное число) с десятичными дробями, имеющими в записи более 5 знаков (цифр), в том числе с использованием калькулятора;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различать геометрические фигуры и тела;</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выбирать единицу для измерения величины (стоимости, длины, массы, площади, времени);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строить с помощью линейки, чертежного угольника,  циркуля транспортира линии, углы, многоугольники, в разном положении на плоскости, в том числе симметричные относительно оси симметрии, центра симметрии;</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выполнять действия с величинами;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применять математические знания для решения профессиональных трудовых задач. </w:t>
            </w: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находить доли величины и величины по  значению ее доли (половина, треть, четверть, пятая, десятая часть);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решать простые арифметические задачи, в т.ч. задачи, связанные с оплатой покупки (товара).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p>
        </w:tc>
      </w:tr>
      <w:tr w:rsidR="00E73ACA" w:rsidRPr="00B9571A"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Распознавать, различать и называть геометрические фигуры и тела.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p>
        </w:tc>
      </w:tr>
    </w:tbl>
    <w:p w:rsidR="00E73ACA" w:rsidRPr="00B9571A" w:rsidRDefault="00E73ACA" w:rsidP="00A97B69">
      <w:pPr>
        <w:spacing w:after="0" w:line="240" w:lineRule="auto"/>
        <w:jc w:val="both"/>
        <w:rPr>
          <w:rFonts w:ascii="Liberation Serif" w:hAnsi="Liberation Serif" w:cs="Times New Roman"/>
          <w:sz w:val="24"/>
          <w:szCs w:val="24"/>
        </w:rPr>
      </w:pPr>
    </w:p>
    <w:p w:rsidR="003F6CDC" w:rsidRPr="00B9571A" w:rsidRDefault="003F6CDC" w:rsidP="003F6CDC">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«Информатика»</w:t>
      </w:r>
    </w:p>
    <w:p w:rsidR="003F6CDC" w:rsidRPr="00B9571A" w:rsidRDefault="003F6CDC" w:rsidP="003F6CDC">
      <w:pPr>
        <w:spacing w:after="0" w:line="240" w:lineRule="auto"/>
        <w:jc w:val="both"/>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5035"/>
        <w:gridCol w:w="4686"/>
      </w:tblGrid>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3F6CDC" w:rsidP="0085129F">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Минимальный    уровень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3F6CDC" w:rsidP="0085129F">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Достаточный   уровень</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3F6CDC" w:rsidRPr="00B9571A">
              <w:rPr>
                <w:rFonts w:ascii="Liberation Serif" w:hAnsi="Liberation Serif" w:cs="Times New Roman"/>
                <w:sz w:val="24"/>
                <w:szCs w:val="24"/>
              </w:rPr>
              <w:t>представление о персональном компьютере как техническом средстве, его основных устройствах и их назначении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w:t>
            </w:r>
            <w:r w:rsidR="003F6CDC" w:rsidRPr="00B9571A">
              <w:rPr>
                <w:rFonts w:ascii="Liberation Serif" w:hAnsi="Liberation Serif" w:cs="Times New Roman"/>
                <w:color w:val="000000"/>
                <w:sz w:val="24"/>
                <w:szCs w:val="24"/>
                <w:shd w:val="clear" w:color="auto" w:fill="FFFFFF"/>
              </w:rPr>
              <w:t>представление о персональном компьютере как техническом средстве, его основных устройствах и их назначени</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w:t>
            </w:r>
            <w:r w:rsidR="003F6CDC" w:rsidRPr="00B9571A">
              <w:rPr>
                <w:rFonts w:ascii="Liberation Serif" w:hAnsi="Liberation Serif" w:cs="Times New Roman"/>
                <w:color w:val="000000"/>
                <w:sz w:val="24"/>
                <w:szCs w:val="24"/>
                <w:shd w:val="clear" w:color="auto" w:fill="FFFFFF"/>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3F6CDC"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w:t>
            </w:r>
            <w:r w:rsidR="008E0858" w:rsidRPr="00B9571A">
              <w:rPr>
                <w:rFonts w:ascii="Liberation Serif" w:hAnsi="Liberation Serif" w:cs="Times New Roman"/>
                <w:color w:val="000000"/>
                <w:sz w:val="24"/>
                <w:szCs w:val="24"/>
                <w:shd w:val="clear" w:color="auto" w:fill="FFFFFF"/>
              </w:rPr>
              <w:t xml:space="preserve">- </w:t>
            </w:r>
            <w:r w:rsidRPr="00B9571A">
              <w:rPr>
                <w:rFonts w:ascii="Liberation Serif" w:hAnsi="Liberation Serif" w:cs="Times New Roman"/>
                <w:color w:val="000000"/>
                <w:sz w:val="24"/>
                <w:szCs w:val="24"/>
                <w:shd w:val="clear" w:color="auto" w:fill="FFFFFF"/>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w:t>
            </w:r>
            <w:r w:rsidR="003F6CDC" w:rsidRPr="00B9571A">
              <w:rPr>
                <w:rFonts w:ascii="Liberation Serif" w:hAnsi="Liberation Serif" w:cs="Times New Roman"/>
                <w:color w:val="000000"/>
                <w:sz w:val="24"/>
                <w:szCs w:val="24"/>
                <w:shd w:val="clear" w:color="auto" w:fill="FFFFFF"/>
              </w:rPr>
              <w:t>выполнение компенсирующих физических упражнений (мини-зарядка)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w:t>
            </w:r>
            <w:r w:rsidR="003F6CDC" w:rsidRPr="00B9571A">
              <w:rPr>
                <w:rFonts w:ascii="Liberation Serif" w:hAnsi="Liberation Serif" w:cs="Times New Roman"/>
                <w:color w:val="000000"/>
                <w:sz w:val="24"/>
                <w:szCs w:val="24"/>
                <w:shd w:val="clear" w:color="auto" w:fill="FFFFFF"/>
              </w:rPr>
              <w:t>выполнение компенсирующих физических упражнений (мини-зарядка);</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w:t>
            </w:r>
            <w:r w:rsidR="003F6CDC" w:rsidRPr="00B9571A">
              <w:rPr>
                <w:rFonts w:ascii="Liberation Serif" w:hAnsi="Liberation Serif" w:cs="Times New Roman"/>
                <w:color w:val="000000"/>
                <w:sz w:val="24"/>
                <w:szCs w:val="24"/>
                <w:shd w:val="clear" w:color="auto" w:fill="FFFFFF"/>
              </w:rPr>
              <w:t>пользование компьютером для решения доступных учебных задач с простыми информационными объектами (текстами, рисунками и др.)</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3F6CDC" w:rsidP="0085129F">
            <w:pPr>
              <w:spacing w:after="0" w:line="240" w:lineRule="auto"/>
              <w:jc w:val="both"/>
              <w:rPr>
                <w:rFonts w:ascii="Liberation Serif" w:hAnsi="Liberation Serif" w:cs="Times New Roman"/>
                <w:sz w:val="24"/>
                <w:szCs w:val="24"/>
              </w:rPr>
            </w:pP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пользование компьютером для поиска, получения, хранения, воспроизведения и передачи необходимой информации</w:t>
            </w:r>
          </w:p>
        </w:tc>
      </w:tr>
      <w:tr w:rsidR="003F6CDC" w:rsidRPr="00B9571A"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B9571A" w:rsidRDefault="003F6CDC" w:rsidP="0085129F">
            <w:pPr>
              <w:spacing w:after="0" w:line="240" w:lineRule="auto"/>
              <w:jc w:val="both"/>
              <w:rPr>
                <w:rFonts w:ascii="Liberation Serif" w:hAnsi="Liberation Serif" w:cs="Times New Roman"/>
                <w:sz w:val="24"/>
                <w:szCs w:val="24"/>
              </w:rPr>
            </w:pP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B9571A" w:rsidRDefault="008E0858" w:rsidP="0085129F">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запись (фиксация) выборочной </w:t>
            </w:r>
            <w:r w:rsidRPr="00B9571A">
              <w:rPr>
                <w:rFonts w:ascii="Liberation Serif" w:hAnsi="Liberation Serif" w:cs="Times New Roman"/>
                <w:color w:val="000000"/>
                <w:sz w:val="24"/>
                <w:szCs w:val="24"/>
                <w:shd w:val="clear" w:color="auto" w:fill="FFFFFF"/>
              </w:rPr>
              <w:lastRenderedPageBreak/>
              <w:t>информации об окружающем мире и о себе самом с помощью инструментов ИКТ.</w:t>
            </w:r>
          </w:p>
        </w:tc>
      </w:tr>
    </w:tbl>
    <w:p w:rsidR="003F6CDC" w:rsidRPr="00B9571A" w:rsidRDefault="003F6CDC" w:rsidP="00A97B69">
      <w:pPr>
        <w:spacing w:after="0" w:line="240" w:lineRule="auto"/>
        <w:jc w:val="both"/>
        <w:rPr>
          <w:rFonts w:ascii="Liberation Serif" w:hAnsi="Liberation Serif" w:cs="Times New Roman"/>
          <w:b/>
          <w:sz w:val="24"/>
          <w:szCs w:val="24"/>
        </w:rPr>
      </w:pPr>
    </w:p>
    <w:p w:rsidR="00E73ACA" w:rsidRPr="00B9571A" w:rsidRDefault="00E73ACA" w:rsidP="00A97B69">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 xml:space="preserve">«Природоведение» </w:t>
      </w:r>
    </w:p>
    <w:p w:rsidR="00E73ACA" w:rsidRPr="00B9571A" w:rsidRDefault="00E73ACA" w:rsidP="00A97B69">
      <w:pPr>
        <w:spacing w:after="0" w:line="240" w:lineRule="auto"/>
        <w:jc w:val="both"/>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005"/>
        <w:gridCol w:w="5655"/>
      </w:tblGrid>
      <w:tr w:rsidR="00E73ACA" w:rsidRPr="00B9571A" w:rsidTr="006D4CC1">
        <w:trPr>
          <w:trHeight w:val="1"/>
        </w:trPr>
        <w:tc>
          <w:tcPr>
            <w:tcW w:w="400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rPr>
            </w:pPr>
            <w:r w:rsidRPr="00B9571A">
              <w:rPr>
                <w:rFonts w:ascii="Liberation Serif" w:hAnsi="Liberation Serif" w:cs="Times New Roman"/>
                <w:b/>
                <w:i/>
                <w:color w:val="000000"/>
                <w:sz w:val="24"/>
                <w:szCs w:val="24"/>
              </w:rPr>
              <w:t>Минимальный уровень</w:t>
            </w:r>
          </w:p>
        </w:tc>
        <w:tc>
          <w:tcPr>
            <w:tcW w:w="5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rPr>
            </w:pPr>
            <w:r w:rsidRPr="00B9571A">
              <w:rPr>
                <w:rFonts w:ascii="Liberation Serif" w:hAnsi="Liberation Serif" w:cs="Times New Roman"/>
                <w:b/>
                <w:i/>
                <w:color w:val="000000"/>
                <w:sz w:val="24"/>
                <w:szCs w:val="24"/>
              </w:rPr>
              <w:t>Достаточный уровень</w:t>
            </w:r>
          </w:p>
        </w:tc>
      </w:tr>
      <w:tr w:rsidR="00E73ACA" w:rsidRPr="00B9571A" w:rsidTr="006D4CC1">
        <w:trPr>
          <w:trHeight w:val="1"/>
        </w:trPr>
        <w:tc>
          <w:tcPr>
            <w:tcW w:w="400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узнавать и называть изученные объекты на иллюстрациях, фотографиях;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иметь представления о назначении изученных объектов, их роли в окружающем мире;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относить изученные объекты к определенным группам с помощью учителя  (осина – лиственное дерево леса);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называть сходные объекты, отнесенные к одной и той же изучаемой группе (полезные ископаемые);</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соблюдать режим дня, правила личной гигиены и здорового образа жизни, понимать их значение в жизни человека (под контролем взрослого);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соблюдать элементарные правила безопасного поведения в природе и обществе (под контролем взрослого);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выполнять несложные задания под контролем учителя;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адекватно оценивать свою работу(под контролем взрослого), проявлять к ней ценностное отношение, понимать оценку педагога. </w:t>
            </w:r>
          </w:p>
          <w:p w:rsidR="00E73ACA" w:rsidRPr="00B9571A" w:rsidRDefault="00E73ACA" w:rsidP="00A97B69">
            <w:pPr>
              <w:spacing w:after="0" w:line="240" w:lineRule="auto"/>
              <w:jc w:val="both"/>
              <w:rPr>
                <w:rFonts w:ascii="Liberation Serif" w:hAnsi="Liberation Serif" w:cs="Times New Roman"/>
                <w:sz w:val="24"/>
                <w:szCs w:val="24"/>
              </w:rPr>
            </w:pPr>
          </w:p>
        </w:tc>
        <w:tc>
          <w:tcPr>
            <w:tcW w:w="5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узнавать и называть изученные объекты в натуральном виде в естественных условиях, знать способы получения необходимой информации об изучаемых объектах по заданию педагога;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иметь представления о взаимосвязях между изученными объектами, их месте в окружающем мире;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относить изученные объекты к определенным группам;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называть сходные по определенным признакам объекты из тех, которые были изучены на уроках, известны из других источников;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уметь объяснять свое решение;</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выделять существенные признаки групп объектов;</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знать и соблюдать правила безопасного поведения в природе и обществе, правила здорового образа жизни;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выполнять здания без текущего контроля учителя (при наличии предваряющего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совершать действия по соблюдению санитарно-гигиенических норм в отношении изученных объектов и явлений;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-выполнять доступные возрасту природоохранительные действия; </w:t>
            </w:r>
          </w:p>
          <w:p w:rsidR="00E73ACA" w:rsidRPr="00B9571A" w:rsidRDefault="00E73ACA" w:rsidP="00A97B69">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осуществлять деятельность по уходу за комнатными и культурными растениями.</w:t>
            </w:r>
          </w:p>
          <w:p w:rsidR="00E73ACA" w:rsidRPr="00B9571A" w:rsidRDefault="00E73ACA" w:rsidP="00A97B69">
            <w:pPr>
              <w:spacing w:after="0" w:line="240" w:lineRule="auto"/>
              <w:jc w:val="both"/>
              <w:rPr>
                <w:rFonts w:ascii="Liberation Serif" w:hAnsi="Liberation Serif" w:cs="Times New Roman"/>
                <w:sz w:val="24"/>
                <w:szCs w:val="24"/>
              </w:rPr>
            </w:pP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w:t>
      </w:r>
      <w:r w:rsidR="008E0858" w:rsidRPr="00B9571A">
        <w:rPr>
          <w:rFonts w:ascii="Liberation Serif" w:hAnsi="Liberation Serif" w:cs="Times New Roman"/>
          <w:b/>
          <w:color w:val="000000"/>
          <w:sz w:val="24"/>
          <w:szCs w:val="24"/>
        </w:rPr>
        <w:t>Биология</w:t>
      </w:r>
      <w:r w:rsidRPr="00B9571A">
        <w:rPr>
          <w:rFonts w:ascii="Liberation Serif" w:hAnsi="Liberation Serif" w:cs="Times New Roman"/>
          <w:b/>
          <w:color w:val="000000"/>
          <w:sz w:val="24"/>
          <w:szCs w:val="24"/>
        </w:rPr>
        <w:t>»</w:t>
      </w:r>
    </w:p>
    <w:p w:rsidR="00E73ACA" w:rsidRPr="00B9571A" w:rsidRDefault="00E73ACA" w:rsidP="00A97B69">
      <w:pPr>
        <w:spacing w:after="0" w:line="240" w:lineRule="auto"/>
        <w:jc w:val="center"/>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020"/>
        <w:gridCol w:w="5640"/>
      </w:tblGrid>
      <w:tr w:rsidR="00E73ACA" w:rsidRPr="00B9571A" w:rsidTr="006D4CC1">
        <w:trPr>
          <w:trHeight w:val="1"/>
        </w:trPr>
        <w:tc>
          <w:tcPr>
            <w:tcW w:w="40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color w:val="000000"/>
                <w:sz w:val="24"/>
                <w:szCs w:val="24"/>
                <w:u w:val="single"/>
              </w:rPr>
              <w:t>Минимальный уровень</w:t>
            </w:r>
          </w:p>
        </w:tc>
        <w:tc>
          <w:tcPr>
            <w:tcW w:w="5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color w:val="000000"/>
                <w:sz w:val="24"/>
                <w:szCs w:val="24"/>
                <w:u w:val="single"/>
              </w:rPr>
              <w:t>Достаточный уровень</w:t>
            </w:r>
          </w:p>
        </w:tc>
      </w:tr>
      <w:tr w:rsidR="00E73ACA" w:rsidRPr="00B9571A" w:rsidTr="006D4CC1">
        <w:trPr>
          <w:trHeight w:val="1"/>
        </w:trPr>
        <w:tc>
          <w:tcPr>
            <w:tcW w:w="40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единичные и обобщенные представления об объектах и явлениях неживой и живой природы, организма человека;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осознавать основные принципы объединения объектов в различные группы;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знать правила поведения в отношении основных изученных объектов и явлений неживой и живой природы;</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знать правила здорового образа жизни в объеме программы;</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взаимодействовать с объектами согласно усвоенным инструкциям при их изучении и организации взаимодействия в учебно-бытовых ситуациях при  предварительной (ориентировочной) помощи педагога;</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описывать особенности состояния своего организма;  </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владеть полученными знаниями и умениями в учебных ситуациях;</w:t>
            </w:r>
          </w:p>
        </w:tc>
        <w:tc>
          <w:tcPr>
            <w:tcW w:w="5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обобщенные представления и «предпонятия» об объектах неживой и живой природы, организме человека;</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осознавать основные взаимосвязи в природе, между природой и человеком, в организме человека;</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знать способы самонаблюдения, описания своего состояния, самочувствия; </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правила здорового образа жизни и безопасного поведения, использовать их для объяснения новых ситуаций;</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объяснять происходящие явления и описывать состояние объекта и его изменение  в неживой и живой природе, в организме человека;</w:t>
            </w:r>
          </w:p>
          <w:p w:rsidR="00E73ACA" w:rsidRPr="00B9571A" w:rsidRDefault="008E0858"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xml:space="preserve">- </w:t>
            </w:r>
            <w:r w:rsidR="00E73ACA" w:rsidRPr="00B9571A">
              <w:rPr>
                <w:rFonts w:ascii="Liberation Serif" w:hAnsi="Liberation Serif" w:cs="Times New Roman"/>
                <w:color w:val="000000"/>
                <w:sz w:val="24"/>
                <w:szCs w:val="24"/>
              </w:rPr>
              <w:t>пользоваться дополнительными источниками информации, в том числе ЭОР (интернет, компьютерные учебно-развивающие программы, электронные справочники);</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описывать состояние функционирования органов, их систем, всего организма (у меня колит в области сердца, когда я поднимаю портфель);</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самостоятельно или при минимальной предварительной (ориентировочной) помощи педагога взаимодействовать с изученными объектами с учетом имеющихся знаний; </w:t>
            </w:r>
          </w:p>
          <w:p w:rsidR="00E73ACA" w:rsidRPr="00B9571A" w:rsidRDefault="00E73ACA"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владеть сформированными знаниями и умениями в учебных, учебно-бытовых и учебно-трудовых ситуациях,</w:t>
            </w:r>
          </w:p>
          <w:p w:rsidR="00E73ACA" w:rsidRPr="00B9571A" w:rsidRDefault="008E0858" w:rsidP="00A97B69">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w:t>
            </w:r>
            <w:r w:rsidR="00E73ACA" w:rsidRPr="00B9571A">
              <w:rPr>
                <w:rFonts w:ascii="Liberation Serif" w:hAnsi="Liberation Serif" w:cs="Times New Roman"/>
                <w:color w:val="000000"/>
                <w:sz w:val="24"/>
                <w:szCs w:val="24"/>
              </w:rPr>
              <w:t>переносить сформированные знания и умения в новые ситуации,</w:t>
            </w:r>
          </w:p>
          <w:p w:rsidR="00E73ACA" w:rsidRPr="00B9571A" w:rsidRDefault="008E0858"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w:t>
            </w:r>
            <w:r w:rsidR="00E73ACA" w:rsidRPr="00B9571A">
              <w:rPr>
                <w:rFonts w:ascii="Liberation Serif" w:hAnsi="Liberation Serif" w:cs="Times New Roman"/>
                <w:color w:val="000000"/>
                <w:sz w:val="24"/>
                <w:szCs w:val="24"/>
              </w:rPr>
              <w:t>ориентироваться на имеющиеся знания и умения с целью личной предпрофессиональной ориентировки.</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«География»</w:t>
      </w:r>
      <w:r w:rsidR="00E625CE" w:rsidRPr="00B9571A">
        <w:rPr>
          <w:rFonts w:ascii="Liberation Serif" w:hAnsi="Liberation Serif" w:cs="Times New Roman"/>
          <w:b/>
          <w:sz w:val="24"/>
          <w:szCs w:val="24"/>
        </w:rPr>
        <w:t xml:space="preserve"> </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890"/>
        <w:gridCol w:w="4763"/>
      </w:tblGrid>
      <w:tr w:rsidR="00E73ACA" w:rsidRPr="00B9571A"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Минимальный уровень</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Достаточный уровень</w:t>
            </w:r>
          </w:p>
        </w:tc>
      </w:tr>
      <w:tr w:rsidR="00E73ACA" w:rsidRPr="00B9571A"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умения выделять, описывать и объяснять существенные признаки географических объектов и явлений.</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сравнивать географические объекты, факты, явлений, события по заданным критериям;</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  умения 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  умение применять элементарные практические умения и приемы работы с географической картой для получения географической информации;</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умения вести наблюдения за объектами, процессами и явлениями географической среды, оценивать их изменения в результате природных и антропогенных воздействий.</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умения находить в различных источниках и анализировать географическую информацию;</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  умения применять приборы и инструменты для определения количественных и качественных характеристик компонентов природы.</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8E0858"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 xml:space="preserve">«Мир истории» </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890"/>
        <w:gridCol w:w="4763"/>
      </w:tblGrid>
      <w:tr w:rsidR="00E73ACA" w:rsidRPr="00B9571A"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Минимальный уровень</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Достаточный уровень</w:t>
            </w:r>
          </w:p>
        </w:tc>
      </w:tr>
      <w:tr w:rsidR="00E73ACA" w:rsidRPr="00B9571A"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иметь представление о своей семье, взаимоотношениях членов семьи, участии семьи в жизни родного края;</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знание элементарных сведений о своем крае;</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знание памятников истории и культуры родного города;</w:t>
            </w:r>
          </w:p>
          <w:p w:rsidR="00E73ACA" w:rsidRPr="00B9571A" w:rsidRDefault="00E73ACA" w:rsidP="00A97B69">
            <w:pPr>
              <w:spacing w:after="0" w:line="240" w:lineRule="auto"/>
              <w:jc w:val="both"/>
              <w:rPr>
                <w:rFonts w:ascii="Liberation Serif" w:hAnsi="Liberation Serif" w:cs="Times New Roman"/>
                <w:sz w:val="24"/>
                <w:szCs w:val="24"/>
              </w:rPr>
            </w:pP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рассказывать о своей семье, составлять элементарную родословную;</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умение давать элементарное описание достопримечательностей, памятников родного города.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знание истории своей семьи;</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умение составлять родословную семьи;</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знание знаменитых земляков;</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знание памятников истории и культуры, музеев родного города;</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умение описывать достопримечательности, памятники, события, отражающие историю и культуру родного города;</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умение находить информацию о родном городе в разных источниках.</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 xml:space="preserve">«История Отечества» </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500"/>
        <w:gridCol w:w="5157"/>
      </w:tblGrid>
      <w:tr w:rsidR="00E73ACA" w:rsidRPr="00B9571A" w:rsidTr="006D4CC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Минимальный уровень</w:t>
            </w:r>
          </w:p>
        </w:tc>
        <w:tc>
          <w:tcPr>
            <w:tcW w:w="5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shd w:val="clear" w:color="auto" w:fill="FFFFFF"/>
              </w:rPr>
              <w:t>Достаточный уровень</w:t>
            </w:r>
          </w:p>
        </w:tc>
      </w:tr>
      <w:tr w:rsidR="00E73ACA" w:rsidRPr="00B9571A" w:rsidTr="006D4CC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знание дат важнейших событий Отечественной истории;</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основных фактов (событий, явлений, процессов);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знание имен некоторых наиболее известных исторических деятелей (князей, царей, политиков, полководцев, ученых, деятелей культуры);</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понимание значения основных терминов-понятий;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устанавливать по датам последовательность и длительность исторических событий, пользоваться «Лентой времени»;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описывать предметы, события, исторических героев с опорой на наглядность, рассказывать о них по вопросам учителя;</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  умение находить и показывать на исторической карте основные изучаемые объекты и события; </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  умение объяснять значение основных исторических понятий.</w:t>
            </w:r>
          </w:p>
        </w:tc>
        <w:tc>
          <w:tcPr>
            <w:tcW w:w="5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дат важнейших событий Отечественной истории;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основных фактов (событий, явлений, процессов), их причин, участников, результатов, значения;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мест совершения основных исторических событий;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знание имен известных исторических деятелей (князей, царей, политиков, полководцев, ученых, деятелей культуры);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знание основных терминов-понятий и их определений;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умение соотносить год с веком, устанавливать последовательность и длительность исторических событий;</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давать характеристику историческим героям, рассказывать об исторических событиях, делать выводы об их значении;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умение «читать» историческую карту с опорой на ее «легенду»;</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сравнивать, обобщать исторические факты; </w:t>
            </w:r>
          </w:p>
          <w:p w:rsidR="00E73ACA" w:rsidRPr="00B9571A" w:rsidRDefault="00E73ACA" w:rsidP="00A97B69">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умение проводить поиск информации в одном или нескольких источниках; </w:t>
            </w:r>
          </w:p>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rPr>
              <w:t>-  умение устанавливать и раскрывать причинно-следственные связи между историческими событиями и явлениями.</w:t>
            </w:r>
          </w:p>
        </w:tc>
      </w:tr>
    </w:tbl>
    <w:p w:rsidR="00990777" w:rsidRPr="00B9571A" w:rsidRDefault="00990777" w:rsidP="00A97B69">
      <w:pPr>
        <w:spacing w:after="0" w:line="240" w:lineRule="auto"/>
        <w:rPr>
          <w:rFonts w:ascii="Liberation Serif" w:hAnsi="Liberation Serif" w:cs="Times New Roman"/>
          <w:b/>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w:t>
      </w:r>
      <w:r w:rsidR="00AD5BCF" w:rsidRPr="00B9571A">
        <w:rPr>
          <w:rFonts w:ascii="Liberation Serif" w:hAnsi="Liberation Serif" w:cs="Times New Roman"/>
          <w:b/>
          <w:sz w:val="24"/>
          <w:szCs w:val="24"/>
        </w:rPr>
        <w:t>Основы социальной жизни</w:t>
      </w:r>
      <w:r w:rsidRPr="00B9571A">
        <w:rPr>
          <w:rFonts w:ascii="Liberation Serif" w:hAnsi="Liberation Serif" w:cs="Times New Roman"/>
          <w:b/>
          <w:sz w:val="24"/>
          <w:szCs w:val="24"/>
        </w:rPr>
        <w:t>»</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530"/>
        <w:gridCol w:w="5130"/>
      </w:tblGrid>
      <w:tr w:rsidR="00E73ACA" w:rsidRPr="00B9571A" w:rsidTr="006D4CC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6D4CC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AD5BCF" w:rsidRPr="00B9571A" w:rsidRDefault="00AD5BCF" w:rsidP="00AD5BCF">
            <w:pPr>
              <w:pStyle w:val="c57"/>
              <w:shd w:val="clear" w:color="auto" w:fill="FFFFFF"/>
              <w:spacing w:before="0" w:beforeAutospacing="0" w:after="0" w:afterAutospacing="0"/>
              <w:ind w:left="8"/>
              <w:rPr>
                <w:rFonts w:ascii="Liberation Serif" w:hAnsi="Liberation Serif"/>
                <w:color w:val="000000"/>
                <w:sz w:val="22"/>
                <w:szCs w:val="22"/>
              </w:rPr>
            </w:pPr>
            <w:r w:rsidRPr="00B9571A">
              <w:rPr>
                <w:rStyle w:val="c0"/>
                <w:rFonts w:ascii="Liberation Serif" w:hAnsi="Liberation Serif"/>
                <w:color w:val="000000"/>
              </w:rPr>
              <w:t>-знать название учебного предмета «Основы социальной жизни»;</w:t>
            </w:r>
          </w:p>
          <w:p w:rsidR="00AD5BCF" w:rsidRPr="00B9571A" w:rsidRDefault="00AD5BCF" w:rsidP="00AD5BCF">
            <w:pPr>
              <w:pStyle w:val="c57"/>
              <w:shd w:val="clear" w:color="auto" w:fill="FFFFFF"/>
              <w:spacing w:before="0" w:beforeAutospacing="0" w:after="0" w:afterAutospacing="0"/>
              <w:ind w:left="150"/>
              <w:rPr>
                <w:rFonts w:ascii="Liberation Serif" w:hAnsi="Liberation Serif"/>
                <w:color w:val="000000"/>
                <w:sz w:val="22"/>
                <w:szCs w:val="22"/>
              </w:rPr>
            </w:pPr>
            <w:r w:rsidRPr="00B9571A">
              <w:rPr>
                <w:rStyle w:val="c0"/>
                <w:rFonts w:ascii="Liberation Serif" w:hAnsi="Liberation Serif"/>
                <w:color w:val="000000"/>
              </w:rPr>
              <w:t>-находить расположение кабинета учебного предмета «Основы социальной жизни»;</w:t>
            </w:r>
          </w:p>
          <w:p w:rsidR="00E73ACA" w:rsidRPr="00B9571A" w:rsidRDefault="00AD5BCF" w:rsidP="00AD5BCF">
            <w:pPr>
              <w:pStyle w:val="c57"/>
              <w:shd w:val="clear" w:color="auto" w:fill="FFFFFF"/>
              <w:spacing w:before="0" w:beforeAutospacing="0" w:after="0" w:afterAutospacing="0"/>
              <w:ind w:left="150"/>
              <w:rPr>
                <w:rFonts w:ascii="Liberation Serif" w:hAnsi="Liberation Serif"/>
                <w:color w:val="000000"/>
                <w:sz w:val="22"/>
                <w:szCs w:val="22"/>
              </w:rPr>
            </w:pPr>
            <w:r w:rsidRPr="00B9571A">
              <w:rPr>
                <w:rStyle w:val="c0"/>
                <w:rFonts w:ascii="Liberation Serif" w:hAnsi="Liberation Serif"/>
                <w:color w:val="000000"/>
              </w:rPr>
              <w:t>-знать и выполнять правила поведения в кабинете «Основы социальной жизни».</w:t>
            </w:r>
          </w:p>
        </w:tc>
        <w:tc>
          <w:tcPr>
            <w:tcW w:w="5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5BCF" w:rsidRPr="00B9571A" w:rsidRDefault="00AD5BCF" w:rsidP="00AD5BCF">
            <w:pPr>
              <w:pStyle w:val="c57"/>
              <w:shd w:val="clear" w:color="auto" w:fill="FFFFFF"/>
              <w:spacing w:before="0" w:beforeAutospacing="0" w:after="0" w:afterAutospacing="0"/>
              <w:ind w:left="14"/>
              <w:rPr>
                <w:rFonts w:ascii="Liberation Serif" w:hAnsi="Liberation Serif"/>
                <w:color w:val="000000"/>
                <w:sz w:val="22"/>
                <w:szCs w:val="22"/>
              </w:rPr>
            </w:pPr>
            <w:r w:rsidRPr="00B9571A">
              <w:rPr>
                <w:rStyle w:val="c0"/>
                <w:rFonts w:ascii="Liberation Serif" w:hAnsi="Liberation Serif"/>
                <w:color w:val="000000"/>
              </w:rPr>
              <w:t>-знать краткое содержание и значение предмета «Основы социальной жизни»;</w:t>
            </w:r>
          </w:p>
          <w:p w:rsidR="00AD5BCF" w:rsidRPr="00B9571A" w:rsidRDefault="00AD5BCF" w:rsidP="00AD5BCF">
            <w:pPr>
              <w:pStyle w:val="c57"/>
              <w:shd w:val="clear" w:color="auto" w:fill="FFFFFF"/>
              <w:spacing w:before="0" w:beforeAutospacing="0" w:after="0" w:afterAutospacing="0"/>
              <w:ind w:left="14"/>
              <w:rPr>
                <w:rFonts w:ascii="Liberation Serif" w:hAnsi="Liberation Serif"/>
                <w:color w:val="000000"/>
                <w:sz w:val="22"/>
                <w:szCs w:val="22"/>
              </w:rPr>
            </w:pPr>
            <w:r w:rsidRPr="00B9571A">
              <w:rPr>
                <w:rStyle w:val="c0"/>
                <w:rFonts w:ascii="Liberation Serif" w:hAnsi="Liberation Serif"/>
                <w:color w:val="000000"/>
              </w:rPr>
              <w:t>-соблюдать правила техники безопасности в кабинете;</w:t>
            </w:r>
          </w:p>
          <w:p w:rsidR="00E73ACA" w:rsidRPr="00B9571A" w:rsidRDefault="00AD5BCF" w:rsidP="00AD5BCF">
            <w:pPr>
              <w:pStyle w:val="c57"/>
              <w:shd w:val="clear" w:color="auto" w:fill="FFFFFF"/>
              <w:spacing w:before="0" w:beforeAutospacing="0" w:after="0" w:afterAutospacing="0"/>
              <w:ind w:left="14"/>
              <w:rPr>
                <w:rFonts w:ascii="Liberation Serif" w:hAnsi="Liberation Serif"/>
                <w:color w:val="000000"/>
                <w:sz w:val="22"/>
                <w:szCs w:val="22"/>
              </w:rPr>
            </w:pPr>
            <w:r w:rsidRPr="00B9571A">
              <w:rPr>
                <w:rStyle w:val="c0"/>
                <w:rFonts w:ascii="Liberation Serif" w:hAnsi="Liberation Serif"/>
                <w:color w:val="000000"/>
              </w:rPr>
              <w:t>-соблюдать санитарно – гигиенические требования на уроках «Основы социальной жизни».</w:t>
            </w:r>
          </w:p>
        </w:tc>
      </w:tr>
    </w:tbl>
    <w:p w:rsidR="00E73ACA" w:rsidRPr="00B9571A" w:rsidRDefault="00E73ACA" w:rsidP="00A97B69">
      <w:pPr>
        <w:spacing w:after="0" w:line="240" w:lineRule="auto"/>
        <w:rPr>
          <w:rFonts w:ascii="Liberation Serif" w:hAnsi="Liberation Serif" w:cs="Times New Roman"/>
          <w:sz w:val="24"/>
          <w:szCs w:val="24"/>
        </w:rPr>
      </w:pPr>
    </w:p>
    <w:p w:rsidR="00E73ACA" w:rsidRPr="00B9571A" w:rsidRDefault="00E73ACA" w:rsidP="00A97B69">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«Физическая культура»</w:t>
      </w:r>
    </w:p>
    <w:p w:rsidR="00E73ACA" w:rsidRPr="00B9571A" w:rsidRDefault="00E73ACA" w:rsidP="00A97B69">
      <w:pPr>
        <w:spacing w:after="0" w:line="240" w:lineRule="auto"/>
        <w:rPr>
          <w:rFonts w:ascii="Liberation Serif" w:hAnsi="Liberation Serif" w:cs="Times New Roman"/>
          <w:sz w:val="24"/>
          <w:szCs w:val="24"/>
        </w:rPr>
      </w:pPr>
    </w:p>
    <w:tbl>
      <w:tblPr>
        <w:tblW w:w="0" w:type="auto"/>
        <w:tblInd w:w="-8" w:type="dxa"/>
        <w:tblCellMar>
          <w:left w:w="10" w:type="dxa"/>
          <w:right w:w="10" w:type="dxa"/>
        </w:tblCellMar>
        <w:tblLook w:val="0000" w:firstRow="0" w:lastRow="0" w:firstColumn="0" w:lastColumn="0" w:noHBand="0" w:noVBand="0"/>
      </w:tblPr>
      <w:tblGrid>
        <w:gridCol w:w="4912"/>
        <w:gridCol w:w="5127"/>
      </w:tblGrid>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представление о физической культуре как системе разнообразных форм занятий физическими упражнениями по укреплению здоровья человека;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знания о состоянии и организации физической культуры и спорта в России; представление о Параолимпийских играх и Специальной олимпиаде.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представление о правильной осанке; видах стилизованной ходьбы под музыку; комплексах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комплексах упражнений для укрепления мышечного корсета;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выполнять общеразвивающие и корригирующие упражнения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осознавать влияние физических упражнений на физическое развитие и развитие физических качеств человека;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выполнять строевые действия в шеренге и колонне; </w:t>
            </w:r>
          </w:p>
          <w:p w:rsidR="00E73ACA" w:rsidRPr="00B9571A" w:rsidRDefault="00E73ACA" w:rsidP="00A97B69">
            <w:pPr>
              <w:spacing w:after="0" w:line="240" w:lineRule="auto"/>
              <w:jc w:val="both"/>
              <w:rPr>
                <w:rFonts w:ascii="Liberation Serif" w:hAnsi="Liberation Serif" w:cs="Times New Roman"/>
                <w:sz w:val="24"/>
                <w:szCs w:val="24"/>
              </w:rPr>
            </w:pP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планировать занятия физическими упражнениями в режиме дня;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представление о видах лыжного спорта, техники лыжных ходов; знание температурных норм для занятий;</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представление об основных физических качествах человека : сила, быстрота, выносливость, гибкость, координация;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A97B6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знать жизненно важные способы передвижения человека (ходьба, бег, прыжки, лазанье, ходьба на лыжах, плавание);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самостоятельно и в группах с заданной дозировкой нагрузки;</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характеризовать физическую нагрузку по показателю частоты пульса;</w:t>
            </w:r>
          </w:p>
          <w:p w:rsidR="00E73ACA" w:rsidRPr="00B9571A" w:rsidRDefault="00E73ACA" w:rsidP="00C47845">
            <w:pPr>
              <w:spacing w:after="0" w:line="240" w:lineRule="auto"/>
              <w:jc w:val="both"/>
              <w:rPr>
                <w:rFonts w:ascii="Liberation Serif" w:hAnsi="Liberation Serif" w:cs="Times New Roman"/>
                <w:sz w:val="24"/>
                <w:szCs w:val="24"/>
              </w:rPr>
            </w:pP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представление об индивидуальных показателях физического развития (длина и масса тела); определять индивидуальные показатели физического развития (длину и массу тела);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представление о способах регулирования нагрузки за счет пауз, чередования нагрузки и отдыха, дыхательных упражнений; </w:t>
            </w:r>
          </w:p>
          <w:p w:rsidR="00E73ACA" w:rsidRPr="00B9571A" w:rsidRDefault="00E73ACA" w:rsidP="00C47845">
            <w:pPr>
              <w:spacing w:after="0" w:line="240" w:lineRule="auto"/>
              <w:jc w:val="both"/>
              <w:rPr>
                <w:rFonts w:ascii="Liberation Serif" w:hAnsi="Liberation Serif" w:cs="Times New Roman"/>
                <w:sz w:val="24"/>
                <w:szCs w:val="24"/>
              </w:rPr>
            </w:pP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выполнять технические действия из базовых видов спорта, применять их в игровой и соревновательной деятельности, в различных изменяющихся условиях;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знать индивидуальные показатели физического развития (длину и массу тела), измерять индивидуальные показатели физического развития (длину и массу тела);</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использовать жизненно важные двигательные навыки и умения;</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объяснять правила (технику) выполнения двигательных действий, анализировать и находить ошибки, эффективно их исправлять;</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представление о выполнении акробатических и гимнастических комбинаций на необходимом техничном уровне;</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подавать строевые команды, вести подсчёт при выполнении общеразвивающих упражнений;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организовывать  со сверстниками подвижные и базовые спортивные, осуществлять их объективное судейство;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 двигательного действия;</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взаимодействовать со сверстниками по правилам проведения подвижных игр и соревнований;</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выполнять акробатические и гимнастические комбинации на необходимом техническом уровне, характеризовать признаки правильного исполнения;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проводить со сверстниками подвижные игры, осуществлять их объективное судейство; взаимодействовать со сверстниками по правилам проведения подвижных игр и соревнований;</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представление о подвижных играх разных народов;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знать особенности физической культуры разных народов, связь физической культуры с природными, географическими особенностями, традициями и обычаями народа;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проявлять устойчивый интерес к спортивным традициям своего народа и других народов;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устанавливать связи физической культуры с трудовой и военной деятельностью;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оказывать посильную помощь и моральную поддержку сверстникам при выполнении учебных заданий;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знать подвижные игры разных народов, проявлять устойчивый интерес к спортивным традициям своего народа и других народов;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объяснять правила, технику выполнения двигательных действий, анализировать и находить ошибки;</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доброжелательно и уважительно объяснять ошибки при выполнении заданий и способы их устранения;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объяснять правила, технику выполнения двигательных действий, анализировать и находить ошибки, вести подсчет при выполнении общеразвивающих упражнений;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использовать спортивный инвентарь, тренажерные устройства на уроке физического воспитания.</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использовать разметку спортивной площадки при выполнении физических упражнений;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пользоваться спортивным инвентарем и тренажерным оборудованием; </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ориентироваться в пространстве спортивного зала и на стадионе;</w:t>
            </w:r>
          </w:p>
        </w:tc>
      </w:tr>
      <w:tr w:rsidR="00E73ACA" w:rsidRPr="00B9571A"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размещать спортивные снаряды при организации и проведении подвижных и спортивных игр.</w:t>
            </w:r>
          </w:p>
        </w:tc>
      </w:tr>
    </w:tbl>
    <w:p w:rsidR="00E73ACA" w:rsidRPr="00B9571A" w:rsidRDefault="00E73ACA" w:rsidP="00C47845">
      <w:pPr>
        <w:spacing w:after="0" w:line="240" w:lineRule="auto"/>
        <w:rPr>
          <w:rFonts w:ascii="Liberation Serif" w:hAnsi="Liberation Serif" w:cs="Times New Roman"/>
          <w:sz w:val="24"/>
          <w:szCs w:val="24"/>
        </w:rPr>
      </w:pPr>
    </w:p>
    <w:p w:rsidR="00E73ACA" w:rsidRPr="00B9571A" w:rsidRDefault="00E73ACA" w:rsidP="00C47845">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w:t>
      </w:r>
      <w:r w:rsidR="00AD5BCF" w:rsidRPr="00B9571A">
        <w:rPr>
          <w:rFonts w:ascii="Liberation Serif" w:hAnsi="Liberation Serif" w:cs="Times New Roman"/>
          <w:b/>
          <w:sz w:val="24"/>
          <w:szCs w:val="24"/>
        </w:rPr>
        <w:t>Изобразительное искусство</w:t>
      </w:r>
      <w:r w:rsidRPr="00B9571A">
        <w:rPr>
          <w:rFonts w:ascii="Liberation Serif" w:hAnsi="Liberation Serif" w:cs="Times New Roman"/>
          <w:b/>
          <w:sz w:val="24"/>
          <w:szCs w:val="24"/>
        </w:rPr>
        <w:t>»</w:t>
      </w:r>
    </w:p>
    <w:p w:rsidR="00E73ACA" w:rsidRPr="00B9571A" w:rsidRDefault="00E73ACA" w:rsidP="00C47845">
      <w:pPr>
        <w:spacing w:after="0" w:line="240" w:lineRule="auto"/>
        <w:rPr>
          <w:rFonts w:ascii="Liberation Serif" w:hAnsi="Liberation Serif" w:cs="Times New Roman"/>
          <w:sz w:val="24"/>
          <w:szCs w:val="24"/>
        </w:rPr>
      </w:pPr>
    </w:p>
    <w:tbl>
      <w:tblPr>
        <w:tblW w:w="0" w:type="auto"/>
        <w:tblInd w:w="-34" w:type="dxa"/>
        <w:tblCellMar>
          <w:left w:w="10" w:type="dxa"/>
          <w:right w:w="10" w:type="dxa"/>
        </w:tblCellMar>
        <w:tblLook w:val="0000" w:firstRow="0" w:lastRow="0" w:firstColumn="0" w:lastColumn="0" w:noHBand="0" w:noVBand="0"/>
      </w:tblPr>
      <w:tblGrid>
        <w:gridCol w:w="4962"/>
        <w:gridCol w:w="5103"/>
      </w:tblGrid>
      <w:tr w:rsidR="00E73ACA" w:rsidRPr="00B9571A" w:rsidTr="002E42CC">
        <w:trPr>
          <w:trHeight w:val="365"/>
        </w:trPr>
        <w:tc>
          <w:tcPr>
            <w:tcW w:w="496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Доступный уровень</w:t>
            </w:r>
          </w:p>
        </w:tc>
      </w:tr>
      <w:tr w:rsidR="00E73ACA" w:rsidRPr="00B9571A" w:rsidTr="002E42CC">
        <w:trPr>
          <w:trHeight w:val="1"/>
        </w:trPr>
        <w:tc>
          <w:tcPr>
            <w:tcW w:w="496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передавать в рисунке форму изображаемого предмета, его строение и пропорции (отношение длины к ширине и частей к целому)</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определять предметы симметричной формы и рисовать их, применяя среднюю (осевую) линию как вспомогательную;</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составлять узоры из геометрических и растительных элементов в полосе, квадрате и круге, применяя осевые линии;</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lastRenderedPageBreak/>
              <w:t>- ослаблять интенсивность цвета, прибавляя воду в краску;</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пользоваться элементарными приемами работы с красками (ровная закраска, не выходящая за контуры изображения);</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E73ACA" w:rsidRPr="00B9571A" w:rsidRDefault="00E73ACA" w:rsidP="002E42CC">
            <w:pPr>
              <w:spacing w:after="0" w:line="240" w:lineRule="auto"/>
              <w:jc w:val="both"/>
              <w:rPr>
                <w:rFonts w:ascii="Liberation Serif" w:hAnsi="Liberation Serif"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lastRenderedPageBreak/>
              <w:t>-  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изображать предметы прямоугольной, цилиндрической, конической, округлой и комбинированной формы, передавая из объем и окраску;</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xml:space="preserve">-  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w:t>
            </w:r>
            <w:r w:rsidRPr="00B9571A">
              <w:rPr>
                <w:rFonts w:ascii="Liberation Serif" w:hAnsi="Liberation Serif" w:cs="Times New Roman"/>
                <w:color w:val="111115"/>
                <w:sz w:val="24"/>
                <w:szCs w:val="24"/>
                <w:bdr w:val="none" w:sz="0" w:space="0" w:color="auto" w:frame="1"/>
                <w:lang w:eastAsia="ru-RU"/>
              </w:rPr>
              <w:lastRenderedPageBreak/>
              <w:t>линии;</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2E42CC" w:rsidRPr="00B9571A" w:rsidRDefault="002E42CC" w:rsidP="002E42CC">
            <w:pPr>
              <w:shd w:val="clear" w:color="auto" w:fill="FFFFFF"/>
              <w:suppressAutoHyphens w:val="0"/>
              <w:spacing w:after="0" w:line="240" w:lineRule="auto"/>
              <w:jc w:val="both"/>
              <w:rPr>
                <w:rFonts w:ascii="Liberation Serif" w:hAnsi="Liberation Serif" w:cs="Times New Roman"/>
                <w:color w:val="111115"/>
                <w:sz w:val="24"/>
                <w:szCs w:val="24"/>
                <w:lang w:eastAsia="ru-RU"/>
              </w:rPr>
            </w:pPr>
            <w:r w:rsidRPr="00B9571A">
              <w:rPr>
                <w:rFonts w:ascii="Liberation Serif" w:hAnsi="Liberation Serif" w:cs="Times New Roman"/>
                <w:color w:val="111115"/>
                <w:sz w:val="24"/>
                <w:szCs w:val="24"/>
                <w:bdr w:val="none" w:sz="0" w:space="0" w:color="auto" w:frame="1"/>
                <w:lang w:eastAsia="ru-RU"/>
              </w:rPr>
              <w:t> -  проявлять интерес к произведениям изобразительного искусства и высказывать о них оценочные суждения.</w:t>
            </w:r>
          </w:p>
          <w:p w:rsidR="00E73ACA" w:rsidRPr="00B9571A" w:rsidRDefault="00E73ACA" w:rsidP="002E42CC">
            <w:pPr>
              <w:shd w:val="clear" w:color="auto" w:fill="FFFFFF"/>
              <w:suppressAutoHyphens w:val="0"/>
              <w:spacing w:after="0" w:line="240" w:lineRule="auto"/>
              <w:jc w:val="both"/>
              <w:rPr>
                <w:rFonts w:ascii="Liberation Serif" w:hAnsi="Liberation Serif" w:cs="Times New Roman"/>
                <w:sz w:val="24"/>
                <w:szCs w:val="24"/>
              </w:rPr>
            </w:pPr>
          </w:p>
        </w:tc>
      </w:tr>
    </w:tbl>
    <w:p w:rsidR="00E73ACA" w:rsidRPr="00B9571A" w:rsidRDefault="00E73ACA" w:rsidP="00C47845">
      <w:pPr>
        <w:spacing w:after="0" w:line="240" w:lineRule="auto"/>
        <w:rPr>
          <w:rFonts w:ascii="Liberation Serif" w:hAnsi="Liberation Serif" w:cs="Times New Roman"/>
          <w:sz w:val="24"/>
          <w:szCs w:val="24"/>
        </w:rPr>
      </w:pPr>
    </w:p>
    <w:p w:rsidR="00E73ACA" w:rsidRPr="00B9571A" w:rsidRDefault="00E73ACA" w:rsidP="00C47845">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«Профильный труд»</w:t>
      </w:r>
    </w:p>
    <w:p w:rsidR="00E73ACA" w:rsidRPr="00B9571A" w:rsidRDefault="00E73ACA" w:rsidP="00C47845">
      <w:pPr>
        <w:spacing w:after="0" w:line="240" w:lineRule="auto"/>
        <w:rPr>
          <w:rFonts w:ascii="Liberation Serif" w:hAnsi="Liberation Serif" w:cs="Times New Roman"/>
          <w:sz w:val="24"/>
          <w:szCs w:val="24"/>
        </w:rPr>
      </w:pPr>
    </w:p>
    <w:tbl>
      <w:tblPr>
        <w:tblW w:w="0" w:type="auto"/>
        <w:tblInd w:w="250" w:type="dxa"/>
        <w:tblCellMar>
          <w:left w:w="10" w:type="dxa"/>
          <w:right w:w="10" w:type="dxa"/>
        </w:tblCellMar>
        <w:tblLook w:val="0000" w:firstRow="0" w:lastRow="0" w:firstColumn="0" w:lastColumn="0" w:noHBand="0" w:noVBand="0"/>
      </w:tblPr>
      <w:tblGrid>
        <w:gridCol w:w="5082"/>
        <w:gridCol w:w="4699"/>
      </w:tblGrid>
      <w:tr w:rsidR="00E73ACA" w:rsidRPr="00B9571A" w:rsidTr="00C47845">
        <w:trPr>
          <w:trHeight w:val="1"/>
        </w:trPr>
        <w:tc>
          <w:tcPr>
            <w:tcW w:w="508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Минимальный уровень</w:t>
            </w:r>
          </w:p>
        </w:tc>
        <w:tc>
          <w:tcPr>
            <w:tcW w:w="4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Достаточный уровень</w:t>
            </w:r>
          </w:p>
        </w:tc>
      </w:tr>
      <w:tr w:rsidR="00E73ACA" w:rsidRPr="00B9571A" w:rsidTr="00C47845">
        <w:trPr>
          <w:trHeight w:val="1"/>
        </w:trPr>
        <w:tc>
          <w:tcPr>
            <w:tcW w:w="508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color w:val="646464"/>
                <w:sz w:val="24"/>
                <w:szCs w:val="24"/>
                <w:shd w:val="clear" w:color="auto" w:fill="FFFFFF"/>
              </w:rPr>
              <w:t xml:space="preserve">- </w:t>
            </w:r>
            <w:r w:rsidRPr="00B9571A">
              <w:rPr>
                <w:rFonts w:ascii="Liberation Serif" w:hAnsi="Liberation Serif" w:cs="Times New Roman"/>
                <w:sz w:val="24"/>
                <w:szCs w:val="24"/>
                <w:shd w:val="clear" w:color="auto" w:fill="FFFFFF"/>
              </w:rPr>
              <w:t xml:space="preserve">знать название материалов, процесс их изготовления; изделия, которые из них изготавливаются и применяются в быту, игре, учебе, отдыхе;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знать свойства материалов и правила хранения, санитарно-гигиенические требования при работе с производственными материалами;                подбирать материалы, необходимые для работы; принципы действия, общее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подбирать инструменты, необходимые для работы;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руководствоваться правилами безопасной работы с инструментами и оборудованием, санитарно-гигиеническими требованиями при выполнении работы;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знать сущность базовых способов воздействия на предметы труда (механических, химических, биологических, энергетических и т. п.);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знать принципы, лежащие в основе наиболее распространенных производственных технологических процессов (шитье, пиление, строгание и т. д.);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овладеть основами современного промышленного и сельскохозяйственного производства, строительства, транспорта, сферы обслуживания;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читать техническую (технологическую) документацию, применяемую при осуществлении изучаемого технологического процесса;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составлять стандартный план работы; </w:t>
            </w:r>
            <w:r w:rsidRPr="00B9571A">
              <w:rPr>
                <w:rFonts w:ascii="Liberation Serif" w:hAnsi="Liberation Serif" w:cs="Times New Roman"/>
                <w:sz w:val="24"/>
                <w:szCs w:val="24"/>
                <w:shd w:val="clear" w:color="auto" w:fill="FFFFFF"/>
              </w:rPr>
              <w:lastRenderedPageBreak/>
              <w:t xml:space="preserve">представление о разных видах профильного труда (деревообработка, швейные, малярные работы, сельскохозяйственный труд), определять утилитарную и эстетическую ценность предметов, изделий; понимать значение и ценность труда; понимать красоту труда и его результатов;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заботливо и бережно относиться к общественному достоянию и родной природе;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использовать эстетические ориентиры/эталоны в быту, дома и в школе;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понимать значимость эстетической организации школьного рабочего места как готовность к внутренней дисциплине;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уметь эстетически оценивать предметы и пользоваться ими в повседневной жизни в соответствии с эстетической регламентацией, установленной в обществе;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уметь выражать свое отношение к результатам собственной и чужой творческой деятельности («нравится»/«не нравится»);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организовывать под руководством учителя совместную работу в группе;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осознавать необходимость соблюдения в процессе выполнения трудовых заданий порядка и аккуратности;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распределять роли, сотрудничать, осуществлять взаимопомощь;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выслушивать мнения и идеи товарищей, учитывать их при организации собственной деятельности и совместной работы;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комментировать и оценивать в доброжелательной форме достижения товарищей, высказывать им свои предложения и пожелания; проявлять заинтересованное отношение к деятельности своих товарищей и результатам их работы;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выполнять общественные поручения по уборке мастерской после уроков трудового обучения;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принимать посильное участие в благоустройстве и озеленении территорий, охране природы и окружающей среды.</w:t>
            </w:r>
          </w:p>
          <w:p w:rsidR="00E73ACA" w:rsidRPr="00B9571A" w:rsidRDefault="00E73ACA" w:rsidP="00C47845">
            <w:pPr>
              <w:spacing w:after="0" w:line="240" w:lineRule="auto"/>
              <w:jc w:val="both"/>
              <w:rPr>
                <w:rFonts w:ascii="Liberation Serif" w:hAnsi="Liberation Serif" w:cs="Times New Roman"/>
                <w:sz w:val="24"/>
                <w:szCs w:val="24"/>
              </w:rPr>
            </w:pPr>
          </w:p>
        </w:tc>
        <w:tc>
          <w:tcPr>
            <w:tcW w:w="4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lastRenderedPageBreak/>
              <w:t xml:space="preserve">- осознанно определять возможности различных материалов, осуществлять их целенаправленный выбор в соответствии с их физическими, декоративно-художественными и конструктивными свойствам в зависимости от задач предметно - практической деятельности;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экономно расходовать материалы;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планировать предстоящую практическую работу, соотносить свои действия с поставленной целью;</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осуществлять настройку и текущий ремонт инструмента;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создавать материальные ценности, имеющие потребительскую стоимость и значение для удовлетворения общественных потребностей;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самостоятельно определять задачи и выстраивать оптимальную последовательность действий для реализации замысла;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осуществлять текущий самоконтроль выполняемых практических действий и корректировку хода практической работы;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прогнозировать конечный результат и самостоятельно подбирать средства и способы работы для его получения;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овладевать некоторыми видам общественно-организационного труда (выполнение обязанностей бригадира рабочей группы, старосты класса, </w:t>
            </w:r>
            <w:r w:rsidRPr="00B9571A">
              <w:rPr>
                <w:rFonts w:ascii="Liberation Serif" w:hAnsi="Liberation Serif" w:cs="Times New Roman"/>
                <w:sz w:val="24"/>
                <w:szCs w:val="24"/>
                <w:shd w:val="clear" w:color="auto" w:fill="FFFFFF"/>
              </w:rPr>
              <w:lastRenderedPageBreak/>
              <w:t xml:space="preserve">звеньевого; и т.п.);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  понимать общественную значимость своего труда, своих достижений в области трудовой деятельности; </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обладать способностью к самооценке;</w:t>
            </w:r>
          </w:p>
          <w:p w:rsidR="00E73ACA" w:rsidRPr="00B9571A" w:rsidRDefault="00E73ACA" w:rsidP="00C47845">
            <w:pPr>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понимать необходимость гармоничного сосуществования предметного мира с миром природы; -  осознавать общественный долг, т.е. обладать готовностью к труду в тех сферах,</w:t>
            </w:r>
            <w:r w:rsidR="00C15771">
              <w:rPr>
                <w:rFonts w:ascii="Liberation Serif" w:hAnsi="Liberation Serif" w:cs="Times New Roman"/>
                <w:sz w:val="24"/>
                <w:szCs w:val="24"/>
                <w:shd w:val="clear" w:color="auto" w:fill="FFFFFF"/>
              </w:rPr>
              <w:t xml:space="preserve"> </w:t>
            </w:r>
            <w:r w:rsidRPr="00B9571A">
              <w:rPr>
                <w:rFonts w:ascii="Liberation Serif" w:hAnsi="Liberation Serif" w:cs="Times New Roman"/>
                <w:sz w:val="24"/>
                <w:szCs w:val="24"/>
                <w:shd w:val="clear" w:color="auto" w:fill="FFFFFF"/>
              </w:rPr>
              <w:t>которые особенно нужны обществу.</w:t>
            </w:r>
          </w:p>
          <w:p w:rsidR="00E73ACA" w:rsidRPr="00B9571A" w:rsidRDefault="00E73ACA" w:rsidP="00C47845">
            <w:pPr>
              <w:spacing w:after="0" w:line="240" w:lineRule="auto"/>
              <w:jc w:val="both"/>
              <w:rPr>
                <w:rFonts w:ascii="Liberation Serif" w:hAnsi="Liberation Serif" w:cs="Times New Roman"/>
                <w:sz w:val="24"/>
                <w:szCs w:val="24"/>
              </w:rPr>
            </w:pPr>
          </w:p>
        </w:tc>
      </w:tr>
    </w:tbl>
    <w:p w:rsidR="00C47845" w:rsidRPr="00B9571A" w:rsidRDefault="00C47845" w:rsidP="00C47845">
      <w:pPr>
        <w:spacing w:after="0" w:line="100" w:lineRule="atLeast"/>
        <w:ind w:firstLine="709"/>
        <w:jc w:val="center"/>
        <w:rPr>
          <w:rFonts w:ascii="Liberation Serif" w:hAnsi="Liberation Serif" w:cs="Times New Roman"/>
          <w:b/>
          <w:color w:val="000000"/>
          <w:sz w:val="24"/>
          <w:szCs w:val="24"/>
        </w:rPr>
      </w:pPr>
    </w:p>
    <w:p w:rsidR="00467E58" w:rsidRPr="00B9571A" w:rsidRDefault="00467E58">
      <w:pPr>
        <w:suppressAutoHyphens w:val="0"/>
        <w:spacing w:after="160" w:line="259"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br w:type="page"/>
      </w:r>
    </w:p>
    <w:p w:rsidR="008375E3" w:rsidRPr="00B9571A" w:rsidRDefault="008375E3" w:rsidP="00C47845">
      <w:pPr>
        <w:spacing w:after="0" w:line="100" w:lineRule="atLeast"/>
        <w:ind w:firstLine="709"/>
        <w:jc w:val="center"/>
        <w:rPr>
          <w:rFonts w:ascii="Liberation Serif" w:hAnsi="Liberation Serif" w:cs="Times New Roman"/>
          <w:b/>
          <w:color w:val="000000"/>
          <w:sz w:val="24"/>
          <w:szCs w:val="24"/>
        </w:rPr>
      </w:pPr>
    </w:p>
    <w:p w:rsidR="006D4CC1" w:rsidRPr="00B9571A" w:rsidRDefault="00C47845" w:rsidP="008375E3">
      <w:pPr>
        <w:spacing w:after="0" w:line="240" w:lineRule="auto"/>
        <w:ind w:firstLine="709"/>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2.1.7. </w:t>
      </w:r>
      <w:r w:rsidRPr="00B9571A">
        <w:rPr>
          <w:rFonts w:ascii="Liberation Serif" w:hAnsi="Liberation Serif" w:cs="Times New Roman"/>
          <w:b/>
          <w:color w:val="000000"/>
          <w:sz w:val="24"/>
          <w:szCs w:val="24"/>
        </w:rPr>
        <w:tab/>
      </w:r>
      <w:r w:rsidR="006D4CC1" w:rsidRPr="00B9571A">
        <w:rPr>
          <w:rFonts w:ascii="Liberation Serif" w:hAnsi="Liberation Serif" w:cs="Times New Roman"/>
          <w:b/>
          <w:color w:val="000000"/>
          <w:sz w:val="24"/>
          <w:szCs w:val="24"/>
        </w:rPr>
        <w:t>Система оценки достижения обучающимися с умственной отсталостью планируемых результатов освоения адаптированной основной образовательной программы общего образования</w:t>
      </w:r>
    </w:p>
    <w:p w:rsidR="006D4CC1" w:rsidRPr="00B9571A" w:rsidRDefault="006D4CC1" w:rsidP="008375E3">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Основными направлениями и целями оценочной деятельности в соответствии с требованиями Стандарта являются </w:t>
      </w:r>
      <w:r w:rsidRPr="00B9571A">
        <w:rPr>
          <w:rFonts w:ascii="Liberation Serif" w:hAnsi="Liberation Serif" w:cs="Times New Roman"/>
          <w:b/>
          <w:i/>
          <w:color w:val="000000"/>
          <w:sz w:val="24"/>
          <w:szCs w:val="24"/>
        </w:rPr>
        <w:t xml:space="preserve">оценка образовательных достижений обучающихся </w:t>
      </w:r>
      <w:r w:rsidRPr="00B9571A">
        <w:rPr>
          <w:rFonts w:ascii="Liberation Serif" w:hAnsi="Liberation Serif" w:cs="Times New Roman"/>
          <w:color w:val="000000"/>
          <w:sz w:val="24"/>
          <w:szCs w:val="24"/>
        </w:rPr>
        <w:t xml:space="preserve">и </w:t>
      </w:r>
      <w:r w:rsidRPr="00B9571A">
        <w:rPr>
          <w:rFonts w:ascii="Liberation Serif" w:hAnsi="Liberation Serif" w:cs="Times New Roman"/>
          <w:b/>
          <w:i/>
          <w:color w:val="000000"/>
          <w:sz w:val="24"/>
          <w:szCs w:val="24"/>
        </w:rPr>
        <w:t xml:space="preserve">оценка результатов деятельности </w:t>
      </w:r>
      <w:r w:rsidRPr="00B9571A">
        <w:rPr>
          <w:rFonts w:ascii="Liberation Serif" w:hAnsi="Liberation Serif" w:cs="Times New Roman"/>
          <w:color w:val="000000"/>
          <w:sz w:val="24"/>
          <w:szCs w:val="24"/>
        </w:rPr>
        <w:t xml:space="preserve">образовательной </w:t>
      </w:r>
      <w:r w:rsidRPr="00B9571A">
        <w:rPr>
          <w:rFonts w:ascii="Liberation Serif" w:hAnsi="Liberation Serif" w:cs="Times New Roman"/>
          <w:b/>
          <w:i/>
          <w:color w:val="000000"/>
          <w:sz w:val="24"/>
          <w:szCs w:val="24"/>
        </w:rPr>
        <w:t xml:space="preserve">организации и педагогических кадров. </w:t>
      </w:r>
    </w:p>
    <w:p w:rsidR="006D4CC1" w:rsidRPr="00B9571A" w:rsidRDefault="008375E3" w:rsidP="008375E3">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ab/>
      </w:r>
      <w:r w:rsidR="006D4CC1" w:rsidRPr="00B9571A">
        <w:rPr>
          <w:rFonts w:ascii="Liberation Serif" w:hAnsi="Liberation Serif" w:cs="Times New Roman"/>
          <w:color w:val="000000"/>
          <w:sz w:val="24"/>
          <w:szCs w:val="24"/>
        </w:rPr>
        <w:t xml:space="preserve">Данная система оценки достижения обучающимися с умственной отсталостью планируемых результатов освоения АООП решает следующие </w:t>
      </w:r>
      <w:r w:rsidR="006D4CC1" w:rsidRPr="00B9571A">
        <w:rPr>
          <w:rFonts w:ascii="Liberation Serif" w:hAnsi="Liberation Serif" w:cs="Times New Roman"/>
          <w:b/>
          <w:i/>
          <w:color w:val="000000"/>
          <w:sz w:val="24"/>
          <w:szCs w:val="24"/>
        </w:rPr>
        <w:t xml:space="preserve">задачи: </w:t>
      </w:r>
    </w:p>
    <w:p w:rsidR="006D4CC1" w:rsidRPr="00B9571A" w:rsidRDefault="006D4CC1" w:rsidP="0071488D">
      <w:pPr>
        <w:widowControl w:val="0"/>
        <w:numPr>
          <w:ilvl w:val="0"/>
          <w:numId w:val="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D4CC1" w:rsidRPr="00B9571A" w:rsidRDefault="006D4CC1" w:rsidP="0071488D">
      <w:pPr>
        <w:widowControl w:val="0"/>
        <w:numPr>
          <w:ilvl w:val="0"/>
          <w:numId w:val="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ориентирует образовательный процесс на нравственное развитие и воспитание обучающихся; </w:t>
      </w:r>
    </w:p>
    <w:p w:rsidR="006D4CC1" w:rsidRPr="00B9571A" w:rsidRDefault="006D4CC1" w:rsidP="0071488D">
      <w:pPr>
        <w:widowControl w:val="0"/>
        <w:numPr>
          <w:ilvl w:val="0"/>
          <w:numId w:val="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обеспечивает комплексный подход к оценке результатов освоения АООП общего образования, позволяет вести оценку предметных и личностных результатов; </w:t>
      </w:r>
    </w:p>
    <w:p w:rsidR="006D4CC1" w:rsidRPr="00B9571A" w:rsidRDefault="006D4CC1" w:rsidP="0071488D">
      <w:pPr>
        <w:widowControl w:val="0"/>
        <w:numPr>
          <w:ilvl w:val="0"/>
          <w:numId w:val="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предусматривает оценку достижений обучающихся и оценку эффективности деятельности образовательной организации; </w:t>
      </w:r>
    </w:p>
    <w:p w:rsidR="006D4CC1" w:rsidRPr="00B9571A" w:rsidRDefault="006D4CC1" w:rsidP="0071488D">
      <w:pPr>
        <w:widowControl w:val="0"/>
        <w:numPr>
          <w:ilvl w:val="0"/>
          <w:numId w:val="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позволять осуществлять оценку динамики учебных достижений обучающихся и развития их жизненной компетенции. </w:t>
      </w:r>
    </w:p>
    <w:p w:rsidR="006D4CC1" w:rsidRPr="00B9571A" w:rsidRDefault="006D4CC1" w:rsidP="008375E3">
      <w:pPr>
        <w:spacing w:after="0" w:line="240" w:lineRule="auto"/>
        <w:ind w:firstLine="709"/>
        <w:jc w:val="both"/>
        <w:rPr>
          <w:rFonts w:ascii="Liberation Serif" w:hAnsi="Liberation Serif" w:cs="Times New Roman"/>
          <w:sz w:val="24"/>
          <w:szCs w:val="24"/>
        </w:rPr>
      </w:pPr>
    </w:p>
    <w:p w:rsidR="006D4CC1" w:rsidRPr="00B9571A" w:rsidRDefault="006D4CC1" w:rsidP="008375E3">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Система оценки результатов опирается на следующие </w:t>
      </w:r>
      <w:r w:rsidRPr="00B9571A">
        <w:rPr>
          <w:rFonts w:ascii="Liberation Serif" w:hAnsi="Liberation Serif" w:cs="Times New Roman"/>
          <w:b/>
          <w:i/>
          <w:color w:val="000000"/>
          <w:sz w:val="24"/>
          <w:szCs w:val="24"/>
        </w:rPr>
        <w:t>принципы</w:t>
      </w:r>
      <w:r w:rsidRPr="00B9571A">
        <w:rPr>
          <w:rFonts w:ascii="Liberation Serif" w:hAnsi="Liberation Serif" w:cs="Times New Roman"/>
          <w:color w:val="000000"/>
          <w:sz w:val="24"/>
          <w:szCs w:val="24"/>
        </w:rPr>
        <w:t xml:space="preserve">: </w:t>
      </w:r>
    </w:p>
    <w:p w:rsidR="006D4CC1" w:rsidRPr="00B9571A" w:rsidRDefault="006D4CC1" w:rsidP="006D4CC1">
      <w:pPr>
        <w:spacing w:after="0"/>
        <w:jc w:val="both"/>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1) </w:t>
      </w:r>
      <w:r w:rsidRPr="00B9571A">
        <w:rPr>
          <w:rFonts w:ascii="Liberation Serif" w:hAnsi="Liberation Serif" w:cs="Times New Roman"/>
          <w:b/>
          <w:i/>
          <w:color w:val="000000"/>
          <w:sz w:val="24"/>
          <w:szCs w:val="24"/>
        </w:rPr>
        <w:t xml:space="preserve">дифференциации оценки достижений </w:t>
      </w:r>
      <w:r w:rsidRPr="00B9571A">
        <w:rPr>
          <w:rFonts w:ascii="Liberation Serif" w:hAnsi="Liberation Serif" w:cs="Times New Roman"/>
          <w:color w:val="000000"/>
          <w:sz w:val="24"/>
          <w:szCs w:val="24"/>
        </w:rPr>
        <w:t>с учетом типологических и индивидуальных особенностей развития и особых образовательных потребностей обучающихся с умственной отсталостью;</w:t>
      </w:r>
    </w:p>
    <w:p w:rsidR="006D4CC1" w:rsidRPr="00B9571A" w:rsidRDefault="006D4CC1" w:rsidP="006D4CC1">
      <w:pPr>
        <w:spacing w:after="0"/>
        <w:jc w:val="both"/>
        <w:rPr>
          <w:rFonts w:ascii="Liberation Serif" w:hAnsi="Liberation Serif" w:cs="Times New Roman"/>
          <w:sz w:val="24"/>
          <w:szCs w:val="24"/>
        </w:rPr>
      </w:pPr>
    </w:p>
    <w:p w:rsidR="006D4CC1" w:rsidRPr="00B9571A" w:rsidRDefault="006D4CC1" w:rsidP="006D4CC1">
      <w:pPr>
        <w:spacing w:after="0"/>
        <w:jc w:val="both"/>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2) </w:t>
      </w:r>
      <w:r w:rsidRPr="00B9571A">
        <w:rPr>
          <w:rFonts w:ascii="Liberation Serif" w:hAnsi="Liberation Serif" w:cs="Times New Roman"/>
          <w:b/>
          <w:i/>
          <w:color w:val="000000"/>
          <w:sz w:val="24"/>
          <w:szCs w:val="24"/>
        </w:rPr>
        <w:t>динамичности оценки достижений</w:t>
      </w:r>
      <w:r w:rsidRPr="00B9571A">
        <w:rPr>
          <w:rFonts w:ascii="Liberation Serif" w:hAnsi="Liberation Serif" w:cs="Times New Roman"/>
          <w:color w:val="000000"/>
          <w:sz w:val="24"/>
          <w:szCs w:val="24"/>
        </w:rPr>
        <w:t>, предполагающей изучение изменений психического и социального развития, индивидуальных способностей и возможностей обучающихся;</w:t>
      </w:r>
    </w:p>
    <w:p w:rsidR="006D4CC1" w:rsidRPr="00B9571A" w:rsidRDefault="006D4CC1" w:rsidP="006D4CC1">
      <w:pPr>
        <w:spacing w:after="0"/>
        <w:jc w:val="both"/>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3) </w:t>
      </w:r>
      <w:r w:rsidRPr="00B9571A">
        <w:rPr>
          <w:rFonts w:ascii="Liberation Serif" w:hAnsi="Liberation Serif" w:cs="Times New Roman"/>
          <w:b/>
          <w:i/>
          <w:color w:val="000000"/>
          <w:sz w:val="24"/>
          <w:szCs w:val="24"/>
        </w:rPr>
        <w:t xml:space="preserve">единства параметров, критериев и инструментария оценки достижений </w:t>
      </w:r>
      <w:r w:rsidRPr="00B9571A">
        <w:rPr>
          <w:rFonts w:ascii="Liberation Serif" w:hAnsi="Liberation Serif" w:cs="Times New Roman"/>
          <w:color w:val="000000"/>
          <w:sz w:val="24"/>
          <w:szCs w:val="24"/>
        </w:rPr>
        <w:t xml:space="preserve">в освоении содержания АООП, что обеспечивает объективность оценки результатов. </w:t>
      </w:r>
    </w:p>
    <w:p w:rsidR="0083636E" w:rsidRPr="00B9571A" w:rsidRDefault="006D4CC1">
      <w:pPr>
        <w:suppressAutoHyphens w:val="0"/>
        <w:spacing w:after="160" w:line="259"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Всестороння и комплексная оценка овладения обучающимися социальными (жизненными) компетенциями осуществляется на основании применения метода экспертной оценки - оценка результатов на основе мнений  группы специалистов (экспертов) – школьный психолого-медико-педагогический консилиум, как основная форма работы участник</w:t>
      </w:r>
      <w:r w:rsidR="00876EDE" w:rsidRPr="00B9571A">
        <w:rPr>
          <w:rFonts w:ascii="Liberation Serif" w:hAnsi="Liberation Serif" w:cs="Times New Roman"/>
          <w:color w:val="000000"/>
          <w:sz w:val="24"/>
          <w:szCs w:val="24"/>
        </w:rPr>
        <w:t>ов экспертной группы. Состав ПП</w:t>
      </w:r>
      <w:r w:rsidRPr="00B9571A">
        <w:rPr>
          <w:rFonts w:ascii="Liberation Serif" w:hAnsi="Liberation Serif" w:cs="Times New Roman"/>
          <w:color w:val="000000"/>
          <w:sz w:val="24"/>
          <w:szCs w:val="24"/>
        </w:rPr>
        <w:t>Пк включает педагогических и медицинских работников (учителей, воспитателей, учителей-логопедов, педагога-психолога, социального педагога, врача психиатра, фельдшера). Система оценки распространяется на личностные и предметные результаты освоения АООП О</w:t>
      </w:r>
      <w:r w:rsidR="00876EDE" w:rsidRPr="00B9571A">
        <w:rPr>
          <w:rFonts w:ascii="Liberation Serif" w:hAnsi="Liberation Serif" w:cs="Times New Roman"/>
          <w:color w:val="000000"/>
          <w:sz w:val="24"/>
          <w:szCs w:val="24"/>
        </w:rPr>
        <w:t>У</w:t>
      </w:r>
      <w:r w:rsidRPr="00B9571A">
        <w:rPr>
          <w:rFonts w:ascii="Liberation Serif" w:hAnsi="Liberation Serif" w:cs="Times New Roman"/>
          <w:color w:val="000000"/>
          <w:sz w:val="24"/>
          <w:szCs w:val="24"/>
        </w:rPr>
        <w:t xml:space="preserve">О и разработана в соответствии с требованиями, сформулированными в разделе </w:t>
      </w:r>
      <w:r w:rsidR="0083636E" w:rsidRPr="00B9571A">
        <w:rPr>
          <w:rFonts w:ascii="Liberation Serif" w:hAnsi="Liberation Serif" w:cs="Times New Roman"/>
          <w:color w:val="000000"/>
          <w:sz w:val="24"/>
          <w:szCs w:val="24"/>
        </w:rPr>
        <w:br w:type="page"/>
      </w:r>
    </w:p>
    <w:p w:rsidR="006D4CC1" w:rsidRPr="00B9571A" w:rsidRDefault="006D4CC1" w:rsidP="0083636E">
      <w:pPr>
        <w:tabs>
          <w:tab w:val="left" w:pos="540"/>
        </w:tabs>
        <w:spacing w:after="0" w:line="100" w:lineRule="atLeast"/>
        <w:ind w:firstLine="450"/>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lastRenderedPageBreak/>
        <w:t>2.2.2. Требования к результатам освоения адаптированной образовательной программы ФГОС для обучающихся с умственной отсталостью</w:t>
      </w:r>
      <w:r w:rsidR="007F4A2C" w:rsidRPr="00B9571A">
        <w:rPr>
          <w:rFonts w:ascii="Liberation Serif" w:hAnsi="Liberation Serif" w:cs="Times New Roman"/>
          <w:b/>
          <w:color w:val="000000"/>
          <w:sz w:val="24"/>
          <w:szCs w:val="24"/>
        </w:rPr>
        <w:t>.</w:t>
      </w:r>
      <w:r w:rsidRPr="00B9571A">
        <w:rPr>
          <w:rFonts w:ascii="Liberation Serif" w:hAnsi="Liberation Serif" w:cs="Times New Roman"/>
          <w:b/>
          <w:color w:val="000000"/>
          <w:sz w:val="24"/>
          <w:szCs w:val="24"/>
          <w:shd w:val="clear" w:color="auto" w:fill="FFFF00"/>
        </w:rPr>
        <w:t xml:space="preserve"> </w:t>
      </w:r>
    </w:p>
    <w:p w:rsidR="00653417" w:rsidRPr="00B9571A" w:rsidRDefault="00653417" w:rsidP="006D4CC1">
      <w:pPr>
        <w:tabs>
          <w:tab w:val="left" w:pos="540"/>
        </w:tabs>
        <w:spacing w:after="0" w:line="100" w:lineRule="atLeast"/>
        <w:ind w:firstLine="450"/>
        <w:jc w:val="both"/>
        <w:rPr>
          <w:rFonts w:ascii="Liberation Serif" w:hAnsi="Liberation Serif" w:cs="Times New Roman"/>
          <w:sz w:val="24"/>
          <w:szCs w:val="24"/>
        </w:rPr>
      </w:pPr>
    </w:p>
    <w:p w:rsidR="006D4CC1" w:rsidRPr="00B9571A" w:rsidRDefault="006D4CC1" w:rsidP="008375E3">
      <w:pPr>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социальными(жизненными) компетенциями). </w:t>
      </w:r>
    </w:p>
    <w:p w:rsidR="006D4CC1" w:rsidRPr="00B9571A" w:rsidRDefault="006D4CC1" w:rsidP="008375E3">
      <w:pPr>
        <w:overflowPunct w:val="0"/>
        <w:autoSpaceDE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Основной формой работы участников экспертной группы является школьный психолого-медико-педагогический консилиум. На основе требований, сформулированных в Стандарте, творческой группой Учреждения разработаны параметры оценки личностных результатов с учетом типологических и индивидуальных особенностей обучающихся. </w:t>
      </w:r>
      <w:r w:rsidRPr="00B9571A">
        <w:rPr>
          <w:rFonts w:ascii="Liberation Serif" w:hAnsi="Liberation Serif" w:cs="Times New Roman"/>
          <w:color w:val="000000"/>
          <w:sz w:val="24"/>
          <w:szCs w:val="24"/>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6D4CC1" w:rsidRPr="00B9571A" w:rsidRDefault="006D4CC1" w:rsidP="008375E3">
      <w:pPr>
        <w:spacing w:after="0" w:line="240" w:lineRule="auto"/>
        <w:ind w:firstLine="709"/>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6D4CC1" w:rsidRPr="00B9571A" w:rsidRDefault="006D4CC1" w:rsidP="008375E3">
      <w:pPr>
        <w:tabs>
          <w:tab w:val="left" w:pos="7"/>
        </w:tabs>
        <w:overflowPunct w:val="0"/>
        <w:autoSpaceDE w:val="0"/>
        <w:spacing w:after="0" w:line="240" w:lineRule="auto"/>
        <w:ind w:firstLine="709"/>
        <w:jc w:val="both"/>
        <w:rPr>
          <w:rFonts w:ascii="Liberation Serif" w:hAnsi="Liberation Serif" w:cs="Times New Roman"/>
          <w:sz w:val="24"/>
          <w:szCs w:val="24"/>
        </w:rPr>
      </w:pPr>
    </w:p>
    <w:p w:rsidR="006D4CC1" w:rsidRPr="00B9571A" w:rsidRDefault="006D4CC1" w:rsidP="008375E3">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i/>
          <w:color w:val="000000"/>
          <w:sz w:val="24"/>
          <w:szCs w:val="24"/>
          <w:u w:val="single"/>
        </w:rPr>
        <w:t xml:space="preserve">Программа </w:t>
      </w:r>
      <w:r w:rsidRPr="00B9571A">
        <w:rPr>
          <w:rFonts w:ascii="Liberation Serif" w:hAnsi="Liberation Serif" w:cs="Times New Roman"/>
          <w:color w:val="000000"/>
          <w:sz w:val="24"/>
          <w:szCs w:val="24"/>
          <w:u w:val="single"/>
        </w:rPr>
        <w:t xml:space="preserve">системы оценки также </w:t>
      </w:r>
      <w:r w:rsidRPr="00B9571A">
        <w:rPr>
          <w:rFonts w:ascii="Liberation Serif" w:hAnsi="Liberation Serif" w:cs="Times New Roman"/>
          <w:i/>
          <w:color w:val="000000"/>
          <w:sz w:val="24"/>
          <w:szCs w:val="24"/>
          <w:u w:val="single"/>
        </w:rPr>
        <w:t xml:space="preserve">включает: </w:t>
      </w:r>
    </w:p>
    <w:p w:rsidR="006D4CC1" w:rsidRPr="00B9571A" w:rsidRDefault="005C0637" w:rsidP="005C0637">
      <w:pPr>
        <w:pStyle w:val="a3"/>
        <w:widowControl w:val="0"/>
        <w:spacing w:after="0" w:line="240" w:lineRule="auto"/>
        <w:ind w:left="709"/>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 xml:space="preserve">1) </w:t>
      </w:r>
      <w:r w:rsidR="006D4CC1" w:rsidRPr="00B9571A">
        <w:rPr>
          <w:rFonts w:ascii="Liberation Serif" w:hAnsi="Liberation Serif" w:cs="Times New Roman"/>
          <w:b/>
          <w:i/>
          <w:color w:val="000000"/>
          <w:sz w:val="24"/>
          <w:szCs w:val="24"/>
        </w:rPr>
        <w:t>перечень личностных результатов, критериев оценки социальной (жизненной) компетенции учащихся;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544"/>
        <w:gridCol w:w="3260"/>
      </w:tblGrid>
      <w:tr w:rsidR="006D4CC1" w:rsidRPr="00B9571A" w:rsidTr="0085129F">
        <w:trPr>
          <w:trHeight w:val="1403"/>
        </w:trPr>
        <w:tc>
          <w:tcPr>
            <w:tcW w:w="3402" w:type="dxa"/>
          </w:tcPr>
          <w:p w:rsidR="006D4CC1" w:rsidRPr="00B9571A" w:rsidRDefault="006D4CC1" w:rsidP="00653417">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b/>
                <w:bCs/>
                <w:w w:val="99"/>
                <w:sz w:val="24"/>
                <w:szCs w:val="24"/>
              </w:rPr>
              <w:t xml:space="preserve">Требования ФГОС образования обучающихся с УО (интеллектуальными нарушениями) к личностным </w:t>
            </w:r>
            <w:r w:rsidRPr="00B9571A">
              <w:rPr>
                <w:rFonts w:ascii="Liberation Serif" w:hAnsi="Liberation Serif" w:cs="Times New Roman"/>
                <w:b/>
                <w:bCs/>
                <w:w w:val="98"/>
                <w:sz w:val="24"/>
                <w:szCs w:val="24"/>
              </w:rPr>
              <w:t>результатам</w:t>
            </w:r>
          </w:p>
        </w:tc>
        <w:tc>
          <w:tcPr>
            <w:tcW w:w="3544" w:type="dxa"/>
          </w:tcPr>
          <w:p w:rsidR="006D4CC1" w:rsidRPr="00B9571A" w:rsidRDefault="006D4CC1" w:rsidP="00653417">
            <w:pPr>
              <w:pStyle w:val="a3"/>
              <w:spacing w:after="0"/>
              <w:ind w:left="0"/>
              <w:jc w:val="center"/>
              <w:rPr>
                <w:rFonts w:ascii="Liberation Serif" w:hAnsi="Liberation Serif" w:cs="Times New Roman"/>
                <w:sz w:val="24"/>
                <w:szCs w:val="24"/>
              </w:rPr>
            </w:pPr>
            <w:r w:rsidRPr="00B9571A">
              <w:rPr>
                <w:rFonts w:ascii="Liberation Serif" w:hAnsi="Liberation Serif" w:cs="Times New Roman"/>
                <w:b/>
                <w:bCs/>
                <w:sz w:val="24"/>
                <w:szCs w:val="24"/>
              </w:rPr>
              <w:t xml:space="preserve">Индикаторы достижения требований личностных результатов </w:t>
            </w:r>
            <w:r w:rsidRPr="00B9571A">
              <w:rPr>
                <w:rFonts w:ascii="Liberation Serif" w:hAnsi="Liberation Serif" w:cs="Times New Roman"/>
                <w:b/>
                <w:bCs/>
                <w:w w:val="99"/>
                <w:sz w:val="24"/>
                <w:szCs w:val="24"/>
              </w:rPr>
              <w:t>(содержание показателя)</w:t>
            </w:r>
          </w:p>
        </w:tc>
        <w:tc>
          <w:tcPr>
            <w:tcW w:w="3260" w:type="dxa"/>
          </w:tcPr>
          <w:p w:rsidR="006D4CC1" w:rsidRPr="00B9571A" w:rsidRDefault="006D4CC1" w:rsidP="00653417">
            <w:pPr>
              <w:pStyle w:val="a3"/>
              <w:spacing w:after="0"/>
              <w:ind w:left="0"/>
              <w:jc w:val="both"/>
              <w:rPr>
                <w:rFonts w:ascii="Liberation Serif" w:hAnsi="Liberation Serif" w:cs="Times New Roman"/>
                <w:sz w:val="24"/>
                <w:szCs w:val="24"/>
              </w:rPr>
            </w:pPr>
            <w:r w:rsidRPr="00B9571A">
              <w:rPr>
                <w:rFonts w:ascii="Liberation Serif" w:hAnsi="Liberation Serif" w:cs="Times New Roman"/>
                <w:b/>
                <w:bCs/>
                <w:sz w:val="24"/>
                <w:szCs w:val="24"/>
              </w:rPr>
              <w:t>Параметры оценки</w:t>
            </w:r>
          </w:p>
        </w:tc>
      </w:tr>
      <w:tr w:rsidR="006D4CC1" w:rsidRPr="00B9571A" w:rsidTr="0085129F">
        <w:trPr>
          <w:trHeight w:val="773"/>
        </w:trPr>
        <w:tc>
          <w:tcPr>
            <w:tcW w:w="3402" w:type="dxa"/>
            <w:vMerge w:val="restart"/>
          </w:tcPr>
          <w:p w:rsidR="006D4CC1" w:rsidRPr="00B9571A" w:rsidRDefault="006D4CC1" w:rsidP="0085129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w w:val="99"/>
                <w:sz w:val="24"/>
                <w:szCs w:val="24"/>
              </w:rPr>
              <w:t>Осознание себя как гражданина России; формирование чувства гордости за свою Родину, российский народ и историю   России</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Знать название родного города, области, страны, столицы.</w:t>
            </w:r>
          </w:p>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Знает название родного города, области, страны, столицы</w:t>
            </w:r>
          </w:p>
        </w:tc>
      </w:tr>
      <w:tr w:rsidR="006D4CC1" w:rsidRPr="00B9571A" w:rsidTr="0085129F">
        <w:trPr>
          <w:trHeight w:val="471"/>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w w:val="99"/>
                <w:sz w:val="24"/>
                <w:szCs w:val="24"/>
              </w:rPr>
            </w:pP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Знать символику города, страны</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Знает символику города, страны</w:t>
            </w:r>
          </w:p>
        </w:tc>
      </w:tr>
      <w:tr w:rsidR="006D4CC1" w:rsidRPr="00B9571A" w:rsidTr="0085129F">
        <w:tc>
          <w:tcPr>
            <w:tcW w:w="3402"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544" w:type="dxa"/>
          </w:tcPr>
          <w:p w:rsidR="006D4CC1" w:rsidRPr="00B9571A" w:rsidRDefault="006D4CC1" w:rsidP="0004561F">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Понимать значение слов, характеризующие гражданскую направленность: трудолюбие, справедливость, смелость, честность </w:t>
            </w:r>
          </w:p>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260" w:type="dxa"/>
          </w:tcPr>
          <w:p w:rsidR="006D4CC1" w:rsidRPr="00B9571A" w:rsidRDefault="006D4CC1" w:rsidP="0004561F">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Понимает значение слов, характеризующие гражданскую направленность: трудолюбие, справедливость, смелость, честность</w:t>
            </w:r>
          </w:p>
        </w:tc>
      </w:tr>
      <w:tr w:rsidR="006D4CC1" w:rsidRPr="00B9571A" w:rsidTr="0085129F">
        <w:trPr>
          <w:trHeight w:val="1110"/>
        </w:trPr>
        <w:tc>
          <w:tcPr>
            <w:tcW w:w="3402" w:type="dxa"/>
            <w:vMerge w:val="restart"/>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Формирование целостного, социально ориентированного взгляда на мир в его органичном единстве природной и социальной частей;</w:t>
            </w:r>
          </w:p>
        </w:tc>
        <w:tc>
          <w:tcPr>
            <w:tcW w:w="3544"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Знать национальную принадлежность свою и одноклассников. Уметь выстраивать отношения с одноклассниками, несмотря на национальную принадлежность (не допускать оскорблений, высмеивания</w:t>
            </w:r>
          </w:p>
          <w:p w:rsidR="006D4CC1" w:rsidRPr="00B9571A" w:rsidRDefault="006D4CC1" w:rsidP="0004561F">
            <w:pPr>
              <w:pStyle w:val="a3"/>
              <w:spacing w:after="0" w:line="240" w:lineRule="auto"/>
              <w:ind w:left="0"/>
              <w:rPr>
                <w:rFonts w:ascii="Liberation Serif" w:hAnsi="Liberation Serif" w:cs="Times New Roman"/>
                <w:sz w:val="24"/>
                <w:szCs w:val="24"/>
              </w:rPr>
            </w:pPr>
          </w:p>
        </w:tc>
        <w:tc>
          <w:tcPr>
            <w:tcW w:w="3260"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Знает национальную принадлежность свою и одноклассников. Уметь выстраивать отношения с одноклассниками, несмотря на национальную принадлежность (не допускать оскорблений, высмеивания</w:t>
            </w:r>
          </w:p>
          <w:p w:rsidR="006D4CC1" w:rsidRPr="00B9571A" w:rsidRDefault="006D4CC1" w:rsidP="0004561F">
            <w:pPr>
              <w:pStyle w:val="a3"/>
              <w:spacing w:after="0" w:line="240" w:lineRule="auto"/>
              <w:ind w:left="0"/>
              <w:rPr>
                <w:rFonts w:ascii="Liberation Serif" w:hAnsi="Liberation Serif" w:cs="Times New Roman"/>
                <w:sz w:val="24"/>
                <w:szCs w:val="24"/>
              </w:rPr>
            </w:pPr>
          </w:p>
        </w:tc>
      </w:tr>
      <w:tr w:rsidR="006D4CC1" w:rsidRPr="00B9571A" w:rsidTr="0085129F">
        <w:trPr>
          <w:trHeight w:val="1110"/>
        </w:trPr>
        <w:tc>
          <w:tcPr>
            <w:tcW w:w="3402" w:type="dxa"/>
            <w:vMerge/>
          </w:tcPr>
          <w:p w:rsidR="006D4CC1" w:rsidRPr="00B9571A" w:rsidRDefault="006D4CC1" w:rsidP="0004561F">
            <w:pPr>
              <w:pStyle w:val="a3"/>
              <w:spacing w:after="0" w:line="240" w:lineRule="auto"/>
              <w:ind w:left="0"/>
              <w:jc w:val="center"/>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Бережно относиться к окружающему миру (через трудовое и экологическое воспитание: дежурство, поручения, субботники).</w:t>
            </w:r>
          </w:p>
        </w:tc>
        <w:tc>
          <w:tcPr>
            <w:tcW w:w="3260"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Бережно относится к окружающему миру (через трудовое и экологическое воспитание: дежурство, поручения, субботники).</w:t>
            </w:r>
          </w:p>
        </w:tc>
      </w:tr>
      <w:tr w:rsidR="006D4CC1" w:rsidRPr="00B9571A" w:rsidTr="0085129F">
        <w:tc>
          <w:tcPr>
            <w:tcW w:w="3402" w:type="dxa"/>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Формирование уважительного отношения к иному мнению, </w:t>
            </w:r>
            <w:r w:rsidRPr="00B9571A">
              <w:rPr>
                <w:rFonts w:ascii="Liberation Serif" w:hAnsi="Liberation Serif" w:cs="Times New Roman"/>
                <w:color w:val="000000"/>
                <w:sz w:val="24"/>
                <w:szCs w:val="24"/>
              </w:rPr>
              <w:lastRenderedPageBreak/>
              <w:t>истории и культуре других народов</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Уметь выслушать иное мнение.</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Умеет выслушать иное мнение.</w:t>
            </w:r>
          </w:p>
        </w:tc>
      </w:tr>
      <w:tr w:rsidR="006D4CC1" w:rsidRPr="00B9571A" w:rsidTr="0085129F">
        <w:trPr>
          <w:trHeight w:val="473"/>
        </w:trPr>
        <w:tc>
          <w:tcPr>
            <w:tcW w:w="3402" w:type="dxa"/>
            <w:vMerge w:val="restart"/>
          </w:tcPr>
          <w:p w:rsidR="006D4CC1" w:rsidRPr="00B9571A" w:rsidRDefault="006D4CC1" w:rsidP="0004561F">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Развитие адекватных</w:t>
            </w:r>
          </w:p>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представлений о собственных возможностях, о насущно необходимом жизнеобеспечении</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Рассказать о себе (ФИО, имена родителей, адрес дома и школы, каким маршрутом добраться).</w:t>
            </w:r>
          </w:p>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Может  рассказать о себе (ФИО, имена родителей, адрес дома и школы, каким маршрутом добраться).</w:t>
            </w:r>
          </w:p>
          <w:p w:rsidR="006D4CC1" w:rsidRPr="00B9571A" w:rsidRDefault="006D4CC1" w:rsidP="0004561F">
            <w:pPr>
              <w:pStyle w:val="a3"/>
              <w:spacing w:after="0" w:line="240" w:lineRule="auto"/>
              <w:ind w:left="0"/>
              <w:jc w:val="both"/>
              <w:rPr>
                <w:rFonts w:ascii="Liberation Serif" w:hAnsi="Liberation Serif" w:cs="Times New Roman"/>
                <w:sz w:val="24"/>
                <w:szCs w:val="24"/>
              </w:rPr>
            </w:pPr>
          </w:p>
        </w:tc>
      </w:tr>
      <w:tr w:rsidR="006D4CC1" w:rsidRPr="00B9571A" w:rsidTr="0085129F">
        <w:trPr>
          <w:trHeight w:val="472"/>
        </w:trPr>
        <w:tc>
          <w:tcPr>
            <w:tcW w:w="3402" w:type="dxa"/>
            <w:vMerge/>
          </w:tcPr>
          <w:p w:rsidR="006D4CC1" w:rsidRPr="00B9571A" w:rsidRDefault="006D4CC1" w:rsidP="0004561F">
            <w:pPr>
              <w:spacing w:after="0" w:line="240" w:lineRule="auto"/>
              <w:jc w:val="center"/>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Ориентироваться в классе, школе (знать, где классный кабинет, раздевалка, спортзал, столовая, расписание уроков и т.д.).</w:t>
            </w:r>
          </w:p>
        </w:tc>
        <w:tc>
          <w:tcPr>
            <w:tcW w:w="3260"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Ориентируется в классе, школе (знать, где классный кабинет, раздевалка, спортзал, столовая, расписание уроков и т.д.).</w:t>
            </w:r>
          </w:p>
        </w:tc>
      </w:tr>
      <w:tr w:rsidR="006D4CC1" w:rsidRPr="00B9571A" w:rsidTr="0085129F">
        <w:trPr>
          <w:trHeight w:val="458"/>
        </w:trPr>
        <w:tc>
          <w:tcPr>
            <w:tcW w:w="3402" w:type="dxa"/>
            <w:vMerge w:val="restart"/>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Овладение начальными навыками адаптации в динамично изменяющемся и развивающемся мире</w:t>
            </w: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Уметь обратиться с просьбой (например, о помощи) или сформулировать просьбу о своих потребностях.</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Умеет обратиться с просьбой (например, о помощи) или сформулировать просьбу о своих потребностях.</w:t>
            </w:r>
          </w:p>
        </w:tc>
      </w:tr>
      <w:tr w:rsidR="006D4CC1" w:rsidRPr="00B9571A" w:rsidTr="0085129F">
        <w:trPr>
          <w:trHeight w:val="457"/>
        </w:trPr>
        <w:tc>
          <w:tcPr>
            <w:tcW w:w="3402" w:type="dxa"/>
            <w:vMerge/>
          </w:tcPr>
          <w:p w:rsidR="006D4CC1" w:rsidRPr="00B9571A" w:rsidRDefault="006D4CC1" w:rsidP="0004561F">
            <w:pPr>
              <w:pStyle w:val="a3"/>
              <w:spacing w:after="0" w:line="240" w:lineRule="auto"/>
              <w:ind w:left="0"/>
              <w:jc w:val="center"/>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Знать и соблюдать нормы и правила поведения в общественных местах.</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Знает и соблюдать нормы и правила поведения в общественных местах.</w:t>
            </w:r>
          </w:p>
        </w:tc>
      </w:tr>
      <w:tr w:rsidR="006D4CC1" w:rsidRPr="00B9571A" w:rsidTr="0085129F">
        <w:trPr>
          <w:trHeight w:val="585"/>
        </w:trPr>
        <w:tc>
          <w:tcPr>
            <w:tcW w:w="3402" w:type="dxa"/>
            <w:vMerge w:val="restart"/>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Овладение социально бытовыми умениями, используемыми в повседневной жизни</w:t>
            </w:r>
          </w:p>
        </w:tc>
        <w:tc>
          <w:tcPr>
            <w:tcW w:w="3544"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поручения в семье, в школе («заправить кровать, помыть посуду, выполнить уборку, провести дежурство и т.д.</w:t>
            </w:r>
          </w:p>
        </w:tc>
        <w:tc>
          <w:tcPr>
            <w:tcW w:w="3260"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поручения в семье, в школе («заправить кровать, помыть посуду, выполни</w:t>
            </w:r>
            <w:r w:rsidR="00653417" w:rsidRPr="00B9571A">
              <w:rPr>
                <w:rFonts w:ascii="Liberation Serif" w:hAnsi="Liberation Serif" w:cs="Times New Roman"/>
                <w:color w:val="000000"/>
                <w:sz w:val="24"/>
                <w:szCs w:val="24"/>
              </w:rPr>
              <w:t xml:space="preserve">ть уборку, провести дежурство </w:t>
            </w:r>
          </w:p>
        </w:tc>
      </w:tr>
      <w:tr w:rsidR="006D4CC1" w:rsidRPr="00B9571A" w:rsidTr="0085129F">
        <w:trPr>
          <w:trHeight w:val="585"/>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насущно необходимые действия (бытовые навыки: самостоятельно поесть, одеться, и т.д.).</w:t>
            </w:r>
          </w:p>
        </w:tc>
        <w:tc>
          <w:tcPr>
            <w:tcW w:w="3260" w:type="dxa"/>
          </w:tcPr>
          <w:p w:rsidR="006D4CC1" w:rsidRPr="00B9571A" w:rsidRDefault="006D4CC1" w:rsidP="0004561F">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насущно необходимые действия (бытовые навыки: самостоятельно поесть, одеться, и т.д.).</w:t>
            </w:r>
          </w:p>
        </w:tc>
      </w:tr>
      <w:tr w:rsidR="006D4CC1" w:rsidRPr="00B9571A" w:rsidTr="0085129F">
        <w:trPr>
          <w:trHeight w:val="143"/>
        </w:trPr>
        <w:tc>
          <w:tcPr>
            <w:tcW w:w="3402" w:type="dxa"/>
            <w:vMerge w:val="restart"/>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Владение навыками коммуникации и принятыми ритуалами социального взаимодействия</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Участвовать в повседневной жизни класса и школы.</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Участвует в повседневной жизни класса и школы.</w:t>
            </w:r>
          </w:p>
        </w:tc>
      </w:tr>
      <w:tr w:rsidR="006D4CC1" w:rsidRPr="00B9571A" w:rsidTr="0085129F">
        <w:trPr>
          <w:trHeight w:val="142"/>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Уметь адекватно общаться со сверстниками и взрослыми.</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Умеет адекватно общаться со сверстниками и взрослыми.</w:t>
            </w:r>
          </w:p>
        </w:tc>
      </w:tr>
      <w:tr w:rsidR="006D4CC1" w:rsidRPr="00B9571A" w:rsidTr="0085129F">
        <w:tc>
          <w:tcPr>
            <w:tcW w:w="3402"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к осмыслению и дифференциации картины мира, ее временно – пространственной организации</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r>
      <w:tr w:rsidR="006D4CC1" w:rsidRPr="00B9571A" w:rsidTr="0085129F">
        <w:tc>
          <w:tcPr>
            <w:tcW w:w="3402"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Уметь вступить в контакт и общаться в соответствии с возрастом и социальным статусом собеседника.</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Умеет вступить в контакт и общаться в соответствии с возрастом и социальным статусом собеседника.</w:t>
            </w:r>
          </w:p>
        </w:tc>
      </w:tr>
      <w:tr w:rsidR="006D4CC1" w:rsidRPr="00B9571A" w:rsidTr="0085129F">
        <w:trPr>
          <w:trHeight w:val="143"/>
        </w:trPr>
        <w:tc>
          <w:tcPr>
            <w:tcW w:w="3402" w:type="dxa"/>
            <w:vMerge w:val="restart"/>
          </w:tcPr>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Уметь корректно привлечь к себе внимание.</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Умеет корректно привлечь к себе внимание.</w:t>
            </w:r>
          </w:p>
        </w:tc>
      </w:tr>
      <w:tr w:rsidR="006D4CC1" w:rsidRPr="00B9571A" w:rsidTr="0085129F">
        <w:trPr>
          <w:trHeight w:val="143"/>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Уметь отстраниться от нежелательного контакта</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Умеет отстраниться от нежелательного контакта</w:t>
            </w:r>
          </w:p>
        </w:tc>
      </w:tr>
      <w:tr w:rsidR="006D4CC1" w:rsidRPr="00B9571A" w:rsidTr="0085129F">
        <w:trPr>
          <w:trHeight w:val="142"/>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sz w:val="24"/>
                <w:szCs w:val="24"/>
              </w:rPr>
            </w:pP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Уметь выразить свои чувства: отказ, недовольство, благодарность, сочувствие, </w:t>
            </w:r>
            <w:r w:rsidRPr="00B9571A">
              <w:rPr>
                <w:rFonts w:ascii="Liberation Serif" w:hAnsi="Liberation Serif" w:cs="Times New Roman"/>
                <w:color w:val="000000"/>
                <w:sz w:val="24"/>
                <w:szCs w:val="24"/>
              </w:rPr>
              <w:lastRenderedPageBreak/>
              <w:t>просьбу.</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Умеет выразить свои чувства: отказ, недовольство, благодарность, сочувствие, </w:t>
            </w:r>
            <w:r w:rsidRPr="00B9571A">
              <w:rPr>
                <w:rFonts w:ascii="Liberation Serif" w:hAnsi="Liberation Serif" w:cs="Times New Roman"/>
                <w:color w:val="000000"/>
                <w:sz w:val="24"/>
                <w:szCs w:val="24"/>
              </w:rPr>
              <w:lastRenderedPageBreak/>
              <w:t>просьбу.</w:t>
            </w:r>
          </w:p>
        </w:tc>
      </w:tr>
      <w:tr w:rsidR="006D4CC1" w:rsidRPr="00B9571A" w:rsidTr="0085129F">
        <w:trPr>
          <w:trHeight w:val="578"/>
        </w:trPr>
        <w:tc>
          <w:tcPr>
            <w:tcW w:w="3402" w:type="dxa"/>
            <w:vMerge w:val="restart"/>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Принятие и освоение социальной роли обучающегося, формирование и развитие социально значимых мотивов учебной деятельности</w:t>
            </w:r>
          </w:p>
        </w:tc>
        <w:tc>
          <w:tcPr>
            <w:tcW w:w="3544"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Участвовать в процессе обучения в соответствии со своими возможностями</w:t>
            </w:r>
          </w:p>
        </w:tc>
        <w:tc>
          <w:tcPr>
            <w:tcW w:w="3260" w:type="dxa"/>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Участвует в процессе обучения в соответствии со своими возможностями</w:t>
            </w:r>
          </w:p>
        </w:tc>
      </w:tr>
      <w:tr w:rsidR="006D4CC1" w:rsidRPr="00B9571A" w:rsidTr="0085129F">
        <w:trPr>
          <w:trHeight w:val="285"/>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Формирование мотивации к обучению</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Сформирована мотивации к обучению</w:t>
            </w:r>
          </w:p>
        </w:tc>
      </w:tr>
      <w:tr w:rsidR="006D4CC1" w:rsidRPr="00B9571A" w:rsidTr="0085129F">
        <w:trPr>
          <w:trHeight w:val="285"/>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Знать и выполнять правила учебного поведения.</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Знает и выполнять правила учебного поведения.</w:t>
            </w:r>
          </w:p>
        </w:tc>
      </w:tr>
      <w:tr w:rsidR="006D4CC1" w:rsidRPr="00B9571A" w:rsidTr="0085129F">
        <w:trPr>
          <w:trHeight w:val="345"/>
        </w:trPr>
        <w:tc>
          <w:tcPr>
            <w:tcW w:w="3402" w:type="dxa"/>
            <w:vMerge w:val="restart"/>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Развитие навыков сотрудничества со взрослыми и сверстниками в разных социальных ситуациях</w:t>
            </w: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Умеет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6D4CC1" w:rsidRPr="00B9571A" w:rsidTr="0085129F">
        <w:trPr>
          <w:trHeight w:val="345"/>
        </w:trPr>
        <w:tc>
          <w:tcPr>
            <w:tcW w:w="3402" w:type="dxa"/>
            <w:vMerge/>
          </w:tcPr>
          <w:p w:rsidR="006D4CC1" w:rsidRPr="00B9571A" w:rsidRDefault="006D4CC1" w:rsidP="0004561F">
            <w:pPr>
              <w:pStyle w:val="a3"/>
              <w:spacing w:after="0" w:line="240" w:lineRule="auto"/>
              <w:ind w:left="0"/>
              <w:jc w:val="center"/>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Уметь сотрудничать со взрослыми: принимать помощь, адекватно общаться и реагировать на замечания.</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Умеет сотрудничать со взрослыми: принимать помощь, адекватно общаться и реагировать на замечания.</w:t>
            </w:r>
          </w:p>
        </w:tc>
      </w:tr>
      <w:tr w:rsidR="006D4CC1" w:rsidRPr="00B9571A" w:rsidTr="0085129F">
        <w:tc>
          <w:tcPr>
            <w:tcW w:w="3402" w:type="dxa"/>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Формирование эстетических потребностей, ценностей и чувств</w:t>
            </w: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Уметь различать понятия «красивое» и «некрасивое»: опрятно-неопрятно, вредные привычки-здоровый образ жизни, вежливо-невежливо, нормы поведения.</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Умеет различать понятия «красивое» и «некрасивое»: опрятно-неопрятно, вредные привычки-здоровый образ жизни, вежливо-невежливо, нормы поведения.</w:t>
            </w:r>
          </w:p>
        </w:tc>
      </w:tr>
      <w:tr w:rsidR="006D4CC1" w:rsidRPr="00B9571A" w:rsidTr="0085129F">
        <w:tc>
          <w:tcPr>
            <w:tcW w:w="3402" w:type="dxa"/>
          </w:tcPr>
          <w:p w:rsidR="006D4CC1" w:rsidRPr="00B9571A" w:rsidRDefault="006D4CC1" w:rsidP="0004561F">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Проявлять в отношениях со взрослыми и сверстниками доброжелательность, отзывчивость, сопереживание</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Проявляет в отношениях со взрослыми и сверстниками доброжелательность, отзывчивость, сопереживание</w:t>
            </w:r>
          </w:p>
        </w:tc>
      </w:tr>
      <w:tr w:rsidR="006D4CC1" w:rsidRPr="00B9571A" w:rsidTr="0085129F">
        <w:trPr>
          <w:trHeight w:val="803"/>
        </w:trPr>
        <w:tc>
          <w:tcPr>
            <w:tcW w:w="3402" w:type="dxa"/>
            <w:vMerge w:val="restart"/>
          </w:tcPr>
          <w:p w:rsidR="006D4CC1" w:rsidRPr="00B9571A" w:rsidRDefault="006D4CC1" w:rsidP="0004561F">
            <w:pPr>
              <w:pStyle w:val="a3"/>
              <w:spacing w:after="0"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Соблюдать режим дня, вести здоровый образ жизни</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Соблюдает режим дня, вести здоровый образ жизни</w:t>
            </w:r>
          </w:p>
        </w:tc>
      </w:tr>
      <w:tr w:rsidR="006D4CC1" w:rsidRPr="00B9571A" w:rsidTr="0085129F">
        <w:trPr>
          <w:trHeight w:val="398"/>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Участие в спортивно-оздоровительных мероприятиях, занимается творчеством.</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Участвует в спортивно-оздоровительных мероприятиях, занимается творчеством.</w:t>
            </w:r>
          </w:p>
        </w:tc>
      </w:tr>
      <w:tr w:rsidR="006D4CC1" w:rsidRPr="00B9571A" w:rsidTr="0085129F">
        <w:trPr>
          <w:trHeight w:val="195"/>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Бережное отношение к результатам своего и чужого труда, школьному и личному имуществу.</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Бережно относится к результатам своего и чужого труда, школьному и личному имуществу.</w:t>
            </w:r>
          </w:p>
        </w:tc>
      </w:tr>
      <w:tr w:rsidR="006D4CC1" w:rsidRPr="00B9571A" w:rsidTr="0085129F">
        <w:trPr>
          <w:trHeight w:val="195"/>
        </w:trPr>
        <w:tc>
          <w:tcPr>
            <w:tcW w:w="3402" w:type="dxa"/>
            <w:vMerge/>
          </w:tcPr>
          <w:p w:rsidR="006D4CC1" w:rsidRPr="00B9571A" w:rsidRDefault="006D4CC1" w:rsidP="0004561F">
            <w:pPr>
              <w:pStyle w:val="a3"/>
              <w:spacing w:after="0" w:line="240" w:lineRule="auto"/>
              <w:ind w:left="0"/>
              <w:jc w:val="both"/>
              <w:rPr>
                <w:rFonts w:ascii="Liberation Serif" w:hAnsi="Liberation Serif" w:cs="Times New Roman"/>
                <w:color w:val="000000"/>
                <w:sz w:val="24"/>
                <w:szCs w:val="24"/>
              </w:rPr>
            </w:pPr>
          </w:p>
        </w:tc>
        <w:tc>
          <w:tcPr>
            <w:tcW w:w="3544"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Знать и соблюдать правила дорожного движения и пожарной безопасности, личной безопасности.</w:t>
            </w:r>
          </w:p>
        </w:tc>
        <w:tc>
          <w:tcPr>
            <w:tcW w:w="3260" w:type="dxa"/>
          </w:tcPr>
          <w:p w:rsidR="006D4CC1" w:rsidRPr="00B9571A" w:rsidRDefault="006D4CC1" w:rsidP="0004561F">
            <w:pPr>
              <w:pStyle w:val="a3"/>
              <w:spacing w:after="0" w:line="240" w:lineRule="auto"/>
              <w:ind w:left="0"/>
              <w:rPr>
                <w:rFonts w:ascii="Liberation Serif" w:hAnsi="Liberation Serif" w:cs="Times New Roman"/>
                <w:sz w:val="24"/>
                <w:szCs w:val="24"/>
              </w:rPr>
            </w:pPr>
            <w:r w:rsidRPr="00B9571A">
              <w:rPr>
                <w:rFonts w:ascii="Liberation Serif" w:hAnsi="Liberation Serif" w:cs="Times New Roman"/>
                <w:color w:val="000000"/>
                <w:sz w:val="24"/>
                <w:szCs w:val="24"/>
              </w:rPr>
              <w:t>Знает и соблюдать правила дорожного движения и пожарной безопасности, личной безопасности.</w:t>
            </w:r>
          </w:p>
        </w:tc>
      </w:tr>
    </w:tbl>
    <w:p w:rsidR="006D4CC1" w:rsidRPr="00B9571A" w:rsidRDefault="006D4CC1" w:rsidP="006D4CC1">
      <w:pPr>
        <w:spacing w:after="31"/>
        <w:jc w:val="both"/>
        <w:rPr>
          <w:rFonts w:ascii="Liberation Serif" w:hAnsi="Liberation Serif" w:cs="Times New Roman"/>
          <w:sz w:val="24"/>
          <w:szCs w:val="24"/>
        </w:rPr>
      </w:pPr>
    </w:p>
    <w:p w:rsidR="006D4CC1" w:rsidRPr="00B9571A" w:rsidRDefault="006D4CC1" w:rsidP="0004561F">
      <w:pPr>
        <w:spacing w:after="0"/>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2) перечень параметров и индикаторов оценки каждого результата;</w:t>
      </w:r>
    </w:p>
    <w:tbl>
      <w:tblPr>
        <w:tblW w:w="0" w:type="auto"/>
        <w:tblInd w:w="5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3316"/>
        <w:gridCol w:w="3772"/>
        <w:gridCol w:w="3134"/>
      </w:tblGrid>
      <w:tr w:rsidR="006D4CC1" w:rsidRPr="00B9571A" w:rsidTr="005A3555">
        <w:tc>
          <w:tcPr>
            <w:tcW w:w="3316" w:type="dxa"/>
            <w:tcBorders>
              <w:top w:val="single" w:sz="2" w:space="0" w:color="000000"/>
              <w:left w:val="single" w:sz="2" w:space="0" w:color="000000"/>
              <w:bottom w:val="single" w:sz="2" w:space="0" w:color="000000"/>
            </w:tcBorders>
            <w:shd w:val="clear" w:color="auto" w:fill="auto"/>
            <w:tcMar>
              <w:left w:w="54" w:type="dxa"/>
            </w:tcMar>
          </w:tcPr>
          <w:p w:rsidR="006D4CC1" w:rsidRPr="00B9571A" w:rsidRDefault="006D4CC1" w:rsidP="006D4CC1">
            <w:pPr>
              <w:ind w:left="-55" w:right="5"/>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Критерии </w:t>
            </w:r>
          </w:p>
        </w:tc>
        <w:tc>
          <w:tcPr>
            <w:tcW w:w="3772" w:type="dxa"/>
            <w:tcBorders>
              <w:top w:val="single" w:sz="2" w:space="0" w:color="000000"/>
              <w:left w:val="single" w:sz="2" w:space="0" w:color="000000"/>
              <w:bottom w:val="single" w:sz="2" w:space="0" w:color="000000"/>
            </w:tcBorders>
            <w:shd w:val="clear" w:color="auto" w:fill="auto"/>
            <w:tcMar>
              <w:left w:w="54" w:type="dxa"/>
            </w:tcMar>
          </w:tcPr>
          <w:p w:rsidR="006D4CC1" w:rsidRPr="00B9571A" w:rsidRDefault="006D4CC1" w:rsidP="006D4CC1">
            <w:pPr>
              <w:ind w:left="-55" w:right="5"/>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Параметры оценки </w:t>
            </w:r>
          </w:p>
        </w:tc>
        <w:tc>
          <w:tcPr>
            <w:tcW w:w="313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D4CC1" w:rsidRPr="00B9571A" w:rsidRDefault="006D4CC1" w:rsidP="006D4CC1">
            <w:pPr>
              <w:ind w:left="-55" w:right="5"/>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Индикаторы </w:t>
            </w:r>
          </w:p>
        </w:tc>
      </w:tr>
      <w:tr w:rsidR="006D4CC1" w:rsidRPr="00B9571A" w:rsidTr="005A3555">
        <w:tc>
          <w:tcPr>
            <w:tcW w:w="3316" w:type="dxa"/>
            <w:tcBorders>
              <w:left w:val="single" w:sz="2" w:space="0" w:color="000000"/>
              <w:bottom w:val="single" w:sz="2" w:space="0" w:color="000000"/>
            </w:tcBorders>
            <w:shd w:val="clear" w:color="auto" w:fill="auto"/>
            <w:tcMar>
              <w:left w:w="54" w:type="dxa"/>
            </w:tcMar>
          </w:tcPr>
          <w:p w:rsidR="006D4CC1" w:rsidRPr="00B9571A" w:rsidRDefault="006D4CC1" w:rsidP="005C0637">
            <w:pPr>
              <w:spacing w:line="240" w:lineRule="auto"/>
              <w:ind w:left="90" w:right="142"/>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Владение навыками коммуникации и принятыми </w:t>
            </w:r>
            <w:r w:rsidRPr="00B9571A">
              <w:rPr>
                <w:rFonts w:ascii="Liberation Serif" w:hAnsi="Liberation Serif" w:cs="Times New Roman"/>
                <w:color w:val="000000"/>
                <w:sz w:val="24"/>
                <w:szCs w:val="24"/>
              </w:rPr>
              <w:lastRenderedPageBreak/>
              <w:t xml:space="preserve">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772" w:type="dxa"/>
            <w:tcBorders>
              <w:left w:val="single" w:sz="2" w:space="0" w:color="000000"/>
              <w:bottom w:val="single" w:sz="2" w:space="0" w:color="000000"/>
            </w:tcBorders>
            <w:shd w:val="clear" w:color="auto" w:fill="auto"/>
            <w:tcMar>
              <w:left w:w="54" w:type="dxa"/>
            </w:tcMar>
          </w:tcPr>
          <w:p w:rsidR="006D4CC1" w:rsidRPr="00B9571A" w:rsidRDefault="006D4CC1" w:rsidP="00653417">
            <w:pPr>
              <w:spacing w:line="240" w:lineRule="auto"/>
              <w:ind w:left="120"/>
              <w:jc w:val="both"/>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сформированность навыков коммуникации со взрослыми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-способность инициировать и </w:t>
            </w:r>
            <w:r w:rsidRPr="00B9571A">
              <w:rPr>
                <w:rFonts w:ascii="Liberation Serif" w:hAnsi="Liberation Serif" w:cs="Times New Roman"/>
                <w:color w:val="000000"/>
                <w:sz w:val="24"/>
                <w:szCs w:val="24"/>
              </w:rPr>
              <w:lastRenderedPageBreak/>
              <w:t>поддерживать</w:t>
            </w:r>
            <w:r w:rsidR="005C0637" w:rsidRPr="00B9571A">
              <w:rPr>
                <w:rFonts w:ascii="Liberation Serif" w:hAnsi="Liberation Serif" w:cs="Times New Roman"/>
                <w:color w:val="000000"/>
                <w:sz w:val="24"/>
                <w:szCs w:val="24"/>
              </w:rPr>
              <w:t xml:space="preserve">коммуникацию со </w:t>
            </w:r>
            <w:r w:rsidRPr="00B9571A">
              <w:rPr>
                <w:rFonts w:ascii="Liberation Serif" w:hAnsi="Liberation Serif" w:cs="Times New Roman"/>
                <w:color w:val="000000"/>
                <w:sz w:val="24"/>
                <w:szCs w:val="24"/>
              </w:rPr>
              <w:t xml:space="preserve">взрослыми </w:t>
            </w:r>
          </w:p>
          <w:p w:rsidR="006D4CC1" w:rsidRPr="00B9571A" w:rsidRDefault="006D4CC1" w:rsidP="005C0637">
            <w:pPr>
              <w:tabs>
                <w:tab w:val="left" w:pos="7505"/>
              </w:tabs>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-способность применять адекватные способы поведения в разных ситуациях </w:t>
            </w:r>
          </w:p>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-способность обращаться за помощью </w:t>
            </w:r>
          </w:p>
        </w:tc>
      </w:tr>
      <w:tr w:rsidR="006D4CC1" w:rsidRPr="00B9571A" w:rsidTr="005A3555">
        <w:tc>
          <w:tcPr>
            <w:tcW w:w="3316" w:type="dxa"/>
            <w:tcBorders>
              <w:left w:val="single" w:sz="2" w:space="0" w:color="000000"/>
              <w:bottom w:val="single" w:sz="2" w:space="0" w:color="000000"/>
            </w:tcBorders>
            <w:shd w:val="clear" w:color="auto" w:fill="auto"/>
            <w:tcMar>
              <w:left w:w="54" w:type="dxa"/>
            </w:tcMar>
          </w:tcPr>
          <w:p w:rsidR="006D4CC1" w:rsidRPr="00B9571A" w:rsidRDefault="006D4CC1" w:rsidP="005C0637">
            <w:pPr>
              <w:pStyle w:val="a9"/>
              <w:spacing w:after="0" w:line="240" w:lineRule="auto"/>
              <w:jc w:val="both"/>
              <w:rPr>
                <w:rFonts w:ascii="Liberation Serif" w:hAnsi="Liberation Serif"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сформированность навыков коммуникации со сверстниками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иницииро</w:t>
            </w:r>
            <w:r w:rsidR="005C0637" w:rsidRPr="00B9571A">
              <w:rPr>
                <w:rFonts w:ascii="Liberation Serif" w:hAnsi="Liberation Serif" w:cs="Times New Roman"/>
                <w:color w:val="000000"/>
                <w:sz w:val="24"/>
                <w:szCs w:val="24"/>
              </w:rPr>
              <w:t>вать поддерживать коммуникацию со с</w:t>
            </w:r>
            <w:r w:rsidRPr="00B9571A">
              <w:rPr>
                <w:rFonts w:ascii="Liberation Serif" w:hAnsi="Liberation Serif" w:cs="Times New Roman"/>
                <w:color w:val="000000"/>
                <w:sz w:val="24"/>
                <w:szCs w:val="24"/>
              </w:rPr>
              <w:t xml:space="preserve">верстниками </w:t>
            </w:r>
          </w:p>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применять адекватные способы поведения в различных ситуациях</w:t>
            </w:r>
          </w:p>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обращаться за помощью</w:t>
            </w:r>
          </w:p>
        </w:tc>
      </w:tr>
      <w:tr w:rsidR="006D4CC1" w:rsidRPr="00B9571A" w:rsidTr="005A3555">
        <w:tc>
          <w:tcPr>
            <w:tcW w:w="3316" w:type="dxa"/>
            <w:tcBorders>
              <w:left w:val="single" w:sz="2" w:space="0" w:color="000000"/>
              <w:bottom w:val="single" w:sz="2" w:space="0" w:color="000000"/>
            </w:tcBorders>
            <w:shd w:val="clear" w:color="auto" w:fill="auto"/>
            <w:tcMar>
              <w:left w:w="54" w:type="dxa"/>
            </w:tcMar>
          </w:tcPr>
          <w:p w:rsidR="006D4CC1" w:rsidRPr="00B9571A" w:rsidRDefault="006D4CC1" w:rsidP="005C0637">
            <w:pPr>
              <w:pStyle w:val="a9"/>
              <w:spacing w:after="0" w:line="240" w:lineRule="auto"/>
              <w:jc w:val="both"/>
              <w:rPr>
                <w:rFonts w:ascii="Liberation Serif" w:hAnsi="Liberation Serif"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владение   средствами коммуникации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B9571A" w:rsidRDefault="006D4CC1" w:rsidP="005C06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-способность использовать разнообразные средства коммуникации согласно ситуации </w:t>
            </w:r>
          </w:p>
        </w:tc>
      </w:tr>
      <w:tr w:rsidR="006D4CC1" w:rsidRPr="00B9571A" w:rsidTr="005A3555">
        <w:tc>
          <w:tcPr>
            <w:tcW w:w="3316" w:type="dxa"/>
            <w:tcBorders>
              <w:left w:val="single" w:sz="2" w:space="0" w:color="000000"/>
              <w:bottom w:val="single" w:sz="2" w:space="0" w:color="000000"/>
            </w:tcBorders>
            <w:shd w:val="clear" w:color="auto" w:fill="auto"/>
            <w:tcMar>
              <w:left w:w="54" w:type="dxa"/>
            </w:tcMar>
          </w:tcPr>
          <w:p w:rsidR="006D4CC1" w:rsidRPr="00B9571A" w:rsidRDefault="006D4CC1" w:rsidP="005C0637">
            <w:pPr>
              <w:pStyle w:val="a9"/>
              <w:spacing w:after="0" w:line="240" w:lineRule="auto"/>
              <w:jc w:val="both"/>
              <w:rPr>
                <w:rFonts w:ascii="Liberation Serif" w:hAnsi="Liberation Serif"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B9571A" w:rsidRDefault="006D4CC1" w:rsidP="005C0637">
            <w:pPr>
              <w:pStyle w:val="a9"/>
              <w:spacing w:after="0" w:line="240" w:lineRule="auto"/>
              <w:jc w:val="both"/>
              <w:rPr>
                <w:rFonts w:ascii="Liberation Serif" w:hAnsi="Liberation Serif" w:cs="Times New Roman"/>
              </w:rPr>
            </w:pPr>
            <w:r w:rsidRPr="00B9571A">
              <w:rPr>
                <w:rFonts w:ascii="Liberation Serif" w:hAnsi="Liberation Serif" w:cs="Times New Roman"/>
              </w:rPr>
              <w:t>адекватность применения ритуалов социального взаимодействия</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B9571A" w:rsidRDefault="006D4CC1" w:rsidP="005C0637">
            <w:pPr>
              <w:pStyle w:val="a9"/>
              <w:spacing w:after="0" w:line="240" w:lineRule="auto"/>
              <w:jc w:val="both"/>
              <w:rPr>
                <w:rFonts w:ascii="Liberation Serif" w:hAnsi="Liberation Serif" w:cs="Times New Roman"/>
              </w:rPr>
            </w:pPr>
            <w:r w:rsidRPr="00B9571A">
              <w:rPr>
                <w:rFonts w:ascii="Liberation Serif" w:hAnsi="Liberation Serif" w:cs="Times New Roman"/>
              </w:rPr>
              <w:t>Способность правильно применять ритуалы социального взаимодействия согласно ситуации</w:t>
            </w:r>
          </w:p>
        </w:tc>
      </w:tr>
    </w:tbl>
    <w:p w:rsidR="006D4CC1" w:rsidRPr="00B9571A" w:rsidRDefault="006D4CC1" w:rsidP="00990777">
      <w:pPr>
        <w:spacing w:after="0"/>
        <w:jc w:val="both"/>
        <w:rPr>
          <w:rFonts w:ascii="Liberation Serif" w:hAnsi="Liberation Serif" w:cs="Times New Roman"/>
          <w:sz w:val="24"/>
          <w:szCs w:val="24"/>
        </w:rPr>
      </w:pPr>
    </w:p>
    <w:p w:rsidR="006D4CC1" w:rsidRPr="00B9571A" w:rsidRDefault="006D4CC1" w:rsidP="005C0637">
      <w:pPr>
        <w:pStyle w:val="a3"/>
        <w:spacing w:after="0"/>
        <w:ind w:left="0"/>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3) систему бальной оценки результатов</w:t>
      </w:r>
    </w:p>
    <w:tbl>
      <w:tblPr>
        <w:tblW w:w="0" w:type="auto"/>
        <w:tblInd w:w="108" w:type="dxa"/>
        <w:tblLook w:val="04A0" w:firstRow="1" w:lastRow="0" w:firstColumn="1" w:lastColumn="0" w:noHBand="0" w:noVBand="1"/>
      </w:tblPr>
      <w:tblGrid>
        <w:gridCol w:w="1418"/>
        <w:gridCol w:w="2126"/>
        <w:gridCol w:w="6662"/>
      </w:tblGrid>
      <w:tr w:rsidR="006D4CC1" w:rsidRPr="00B9571A" w:rsidTr="005C0637">
        <w:tc>
          <w:tcPr>
            <w:tcW w:w="1418" w:type="dxa"/>
          </w:tcPr>
          <w:p w:rsidR="006D4CC1" w:rsidRPr="00B9571A" w:rsidRDefault="006D4CC1" w:rsidP="00990777">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w:t>
            </w:r>
          </w:p>
        </w:tc>
        <w:tc>
          <w:tcPr>
            <w:tcW w:w="2126" w:type="dxa"/>
          </w:tcPr>
          <w:p w:rsidR="006D4CC1" w:rsidRPr="00B9571A" w:rsidRDefault="006D4CC1" w:rsidP="00990777">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балл</w:t>
            </w:r>
          </w:p>
        </w:tc>
        <w:tc>
          <w:tcPr>
            <w:tcW w:w="6662" w:type="dxa"/>
          </w:tcPr>
          <w:p w:rsidR="006D4CC1" w:rsidRPr="00B9571A" w:rsidRDefault="006D4CC1" w:rsidP="00990777">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характеристика продвижений</w:t>
            </w:r>
          </w:p>
        </w:tc>
      </w:tr>
      <w:tr w:rsidR="006D4CC1" w:rsidRPr="00B9571A" w:rsidTr="005C0637">
        <w:tc>
          <w:tcPr>
            <w:tcW w:w="1418"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c>
          <w:tcPr>
            <w:tcW w:w="2126"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0</w:t>
            </w:r>
          </w:p>
        </w:tc>
        <w:tc>
          <w:tcPr>
            <w:tcW w:w="6662"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Нет продвижения</w:t>
            </w:r>
          </w:p>
        </w:tc>
      </w:tr>
      <w:tr w:rsidR="006D4CC1" w:rsidRPr="00B9571A" w:rsidTr="005C0637">
        <w:tc>
          <w:tcPr>
            <w:tcW w:w="1418"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tc>
        <w:tc>
          <w:tcPr>
            <w:tcW w:w="2126"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c>
          <w:tcPr>
            <w:tcW w:w="6662"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Минимальное продвижение</w:t>
            </w:r>
          </w:p>
        </w:tc>
      </w:tr>
      <w:tr w:rsidR="006D4CC1" w:rsidRPr="00B9571A" w:rsidTr="005C0637">
        <w:tc>
          <w:tcPr>
            <w:tcW w:w="1418"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tc>
        <w:tc>
          <w:tcPr>
            <w:tcW w:w="2126"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tc>
        <w:tc>
          <w:tcPr>
            <w:tcW w:w="6662"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Среднее продвижение</w:t>
            </w:r>
          </w:p>
        </w:tc>
      </w:tr>
      <w:tr w:rsidR="006D4CC1" w:rsidRPr="00B9571A" w:rsidTr="005C0637">
        <w:tc>
          <w:tcPr>
            <w:tcW w:w="1418"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tc>
        <w:tc>
          <w:tcPr>
            <w:tcW w:w="2126"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tc>
        <w:tc>
          <w:tcPr>
            <w:tcW w:w="6662" w:type="dxa"/>
          </w:tcPr>
          <w:p w:rsidR="006D4CC1" w:rsidRPr="00B9571A" w:rsidRDefault="006D4CC1" w:rsidP="00990777">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Значительное продвижение</w:t>
            </w:r>
          </w:p>
        </w:tc>
      </w:tr>
    </w:tbl>
    <w:p w:rsidR="006D4CC1" w:rsidRPr="00B9571A" w:rsidRDefault="006D4CC1" w:rsidP="00653417">
      <w:pPr>
        <w:spacing w:after="0" w:line="240" w:lineRule="auto"/>
        <w:jc w:val="both"/>
        <w:rPr>
          <w:rFonts w:ascii="Liberation Serif" w:hAnsi="Liberation Serif" w:cs="Times New Roman"/>
          <w:sz w:val="24"/>
          <w:szCs w:val="24"/>
        </w:rPr>
      </w:pPr>
    </w:p>
    <w:p w:rsidR="006D4CC1" w:rsidRPr="00B9571A" w:rsidRDefault="006D4CC1" w:rsidP="006D4CC1">
      <w:pPr>
        <w:spacing w:after="0"/>
        <w:jc w:val="both"/>
        <w:textAlignment w:val="baseline"/>
        <w:rPr>
          <w:rFonts w:ascii="Liberation Serif" w:hAnsi="Liberation Serif" w:cs="Times New Roman"/>
          <w:b/>
          <w:i/>
          <w:sz w:val="24"/>
          <w:szCs w:val="24"/>
        </w:rPr>
      </w:pPr>
      <w:r w:rsidRPr="00B9571A">
        <w:rPr>
          <w:rFonts w:ascii="Liberation Serif" w:hAnsi="Liberation Serif" w:cs="Times New Roman"/>
          <w:b/>
          <w:i/>
          <w:color w:val="000000"/>
          <w:sz w:val="24"/>
          <w:szCs w:val="24"/>
        </w:rPr>
        <w:t xml:space="preserve">4) документ, в котором отражаются индивидуальные результаты каждого  обучающегося.  </w:t>
      </w:r>
    </w:p>
    <w:p w:rsidR="006D4CC1" w:rsidRPr="00B9571A" w:rsidRDefault="005C0637" w:rsidP="006D4CC1">
      <w:pPr>
        <w:spacing w:after="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ab/>
      </w:r>
      <w:r w:rsidR="006D4CC1" w:rsidRPr="00B9571A">
        <w:rPr>
          <w:rFonts w:ascii="Liberation Serif" w:hAnsi="Liberation Serif" w:cs="Times New Roman"/>
          <w:color w:val="000000"/>
          <w:sz w:val="24"/>
          <w:szCs w:val="24"/>
        </w:rPr>
        <w:t>Результаты оценки личностных достижений заносятся в индивидуальную</w:t>
      </w:r>
    </w:p>
    <w:p w:rsidR="0083636E" w:rsidRPr="00B9571A" w:rsidRDefault="006D4CC1">
      <w:pPr>
        <w:suppressAutoHyphens w:val="0"/>
        <w:spacing w:after="160" w:line="259"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карту развития в Дневниках индивидуального сопровождения обучающегося</w:t>
      </w:r>
      <w:r w:rsidRPr="00B9571A">
        <w:rPr>
          <w:rFonts w:ascii="Liberation Serif" w:hAnsi="Liberation Serif" w:cs="Times New Roman"/>
          <w:i/>
          <w:color w:val="000000"/>
          <w:sz w:val="24"/>
          <w:szCs w:val="24"/>
        </w:rPr>
        <w:t xml:space="preserve">, </w:t>
      </w:r>
      <w:r w:rsidRPr="00B9571A">
        <w:rPr>
          <w:rFonts w:ascii="Liberation Serif" w:hAnsi="Liberation Serif" w:cs="Times New Roman"/>
          <w:color w:val="000000"/>
          <w:sz w:val="24"/>
          <w:szCs w:val="24"/>
        </w:rPr>
        <w:t xml:space="preserve">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r w:rsidR="0083636E" w:rsidRPr="00B9571A">
        <w:rPr>
          <w:rFonts w:ascii="Liberation Serif" w:hAnsi="Liberation Serif" w:cs="Times New Roman"/>
          <w:color w:val="000000"/>
          <w:sz w:val="24"/>
          <w:szCs w:val="24"/>
        </w:rPr>
        <w:br w:type="page"/>
      </w:r>
    </w:p>
    <w:p w:rsidR="00F30701" w:rsidRPr="00B9571A" w:rsidRDefault="00F30701" w:rsidP="005C0637">
      <w:pPr>
        <w:spacing w:after="0"/>
        <w:jc w:val="both"/>
        <w:textAlignment w:val="baseline"/>
        <w:rPr>
          <w:rFonts w:ascii="Liberation Serif" w:hAnsi="Liberation Serif" w:cs="Times New Roman"/>
          <w:sz w:val="24"/>
          <w:szCs w:val="24"/>
        </w:rPr>
      </w:pPr>
    </w:p>
    <w:p w:rsidR="007F4A2C" w:rsidRPr="00B9571A" w:rsidRDefault="006D4CC1" w:rsidP="005C0637">
      <w:pPr>
        <w:spacing w:after="0" w:line="240" w:lineRule="auto"/>
        <w:ind w:firstLine="709"/>
        <w:jc w:val="center"/>
        <w:textAlignment w:val="baseline"/>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Критерии оценки предметных результатов на основе индивидуального и дифференцированного подходов (оценка овладением содержанием каждой </w:t>
      </w:r>
    </w:p>
    <w:p w:rsidR="006D4CC1" w:rsidRPr="00B9571A" w:rsidRDefault="006D4CC1" w:rsidP="005C0637">
      <w:pPr>
        <w:spacing w:after="0" w:line="240" w:lineRule="auto"/>
        <w:ind w:firstLine="709"/>
        <w:jc w:val="center"/>
        <w:textAlignment w:val="baseline"/>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образовательной области) </w:t>
      </w:r>
    </w:p>
    <w:p w:rsidR="006D4CC1" w:rsidRPr="00B9571A" w:rsidRDefault="006D4CC1" w:rsidP="005C0637">
      <w:pPr>
        <w:spacing w:after="0" w:line="240" w:lineRule="auto"/>
        <w:ind w:firstLine="709"/>
        <w:jc w:val="both"/>
        <w:textAlignment w:val="baseline"/>
        <w:rPr>
          <w:rFonts w:ascii="Liberation Serif" w:hAnsi="Liberation Serif" w:cs="Times New Roman"/>
          <w:sz w:val="24"/>
          <w:szCs w:val="24"/>
        </w:rPr>
      </w:pPr>
      <w:r w:rsidRPr="00B9571A">
        <w:rPr>
          <w:rFonts w:ascii="Liberation Serif" w:hAnsi="Liberation Serif" w:cs="Times New Roman"/>
          <w:color w:val="000000"/>
          <w:sz w:val="24"/>
          <w:szCs w:val="24"/>
        </w:rPr>
        <w:t>Оценку данной группы результатов начинается со второго полугодия 2-го класса,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B9571A">
        <w:rPr>
          <w:rFonts w:ascii="Liberation Serif" w:hAnsi="Liberation Serif" w:cs="Times New Roman"/>
          <w:color w:val="000000"/>
          <w:sz w:val="24"/>
          <w:szCs w:val="24"/>
          <w:vertAlign w:val="superscript"/>
        </w:rPr>
        <w:t>6.</w:t>
      </w:r>
    </w:p>
    <w:p w:rsidR="00653417" w:rsidRPr="00B9571A" w:rsidRDefault="006D4CC1" w:rsidP="00EC214F">
      <w:pPr>
        <w:spacing w:after="0" w:line="240" w:lineRule="auto"/>
        <w:ind w:firstLine="709"/>
        <w:jc w:val="both"/>
        <w:textAlignment w:val="baseline"/>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r w:rsidRPr="00B9571A">
        <w:rPr>
          <w:rFonts w:ascii="Liberation Serif" w:hAnsi="Liberation Serif" w:cs="Times New Roman"/>
          <w:b/>
          <w:i/>
          <w:color w:val="000000"/>
          <w:sz w:val="24"/>
          <w:szCs w:val="24"/>
        </w:rPr>
        <w:t xml:space="preserve">Ожидаемые результаты обучения </w:t>
      </w:r>
      <w:r w:rsidRPr="00B9571A">
        <w:rPr>
          <w:rFonts w:ascii="Liberation Serif" w:hAnsi="Liberation Serif" w:cs="Times New Roman"/>
          <w:color w:val="000000"/>
          <w:sz w:val="24"/>
          <w:szCs w:val="24"/>
        </w:rPr>
        <w:t>на данном этапе: появление значимых предпосылок учебной деятельности, способность к ее осуществлению под  непосредственным контролем педагога.</w:t>
      </w:r>
      <w:r w:rsidR="00C67137" w:rsidRPr="00B9571A">
        <w:rPr>
          <w:rFonts w:ascii="Liberation Serif" w:hAnsi="Liberation Serif" w:cs="Times New Roman"/>
          <w:color w:val="000000"/>
          <w:sz w:val="24"/>
          <w:szCs w:val="24"/>
        </w:rPr>
        <w:t xml:space="preserve"> Р</w:t>
      </w:r>
      <w:r w:rsidRPr="00B9571A">
        <w:rPr>
          <w:rFonts w:ascii="Liberation Serif" w:hAnsi="Liberation Serif" w:cs="Times New Roman"/>
          <w:color w:val="000000"/>
          <w:sz w:val="24"/>
          <w:szCs w:val="24"/>
        </w:rPr>
        <w:t xml:space="preserve">азвитие определенной доли самостоятельности во взаимодействии с педагогом и одноклассниками. </w:t>
      </w:r>
    </w:p>
    <w:p w:rsidR="006D4CC1" w:rsidRPr="00B9571A" w:rsidRDefault="006D4CC1" w:rsidP="00C67137">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color w:val="000000"/>
          <w:sz w:val="24"/>
          <w:szCs w:val="24"/>
        </w:rPr>
        <w:t>Оценка достижения предметных результатов базируется на</w:t>
      </w:r>
      <w:r w:rsidRPr="00B9571A">
        <w:rPr>
          <w:rFonts w:ascii="Liberation Serif" w:hAnsi="Liberation Serif" w:cs="Times New Roman"/>
          <w:color w:val="000000"/>
          <w:sz w:val="24"/>
          <w:szCs w:val="24"/>
        </w:rPr>
        <w:t xml:space="preserve">: </w:t>
      </w:r>
    </w:p>
    <w:p w:rsidR="006D4CC1" w:rsidRPr="00B9571A" w:rsidRDefault="006D4CC1" w:rsidP="0071488D">
      <w:pPr>
        <w:widowControl w:val="0"/>
        <w:numPr>
          <w:ilvl w:val="0"/>
          <w:numId w:val="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принципах индивидуального подхода </w:t>
      </w:r>
    </w:p>
    <w:p w:rsidR="00990777" w:rsidRPr="00B9571A" w:rsidRDefault="006D4CC1" w:rsidP="0071488D">
      <w:pPr>
        <w:widowControl w:val="0"/>
        <w:numPr>
          <w:ilvl w:val="0"/>
          <w:numId w:val="5"/>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принцип дифференцированного подхода. </w:t>
      </w:r>
    </w:p>
    <w:p w:rsidR="00653417" w:rsidRPr="00B9571A" w:rsidRDefault="00653417" w:rsidP="0071488D">
      <w:pPr>
        <w:pStyle w:val="a3"/>
        <w:widowControl w:val="0"/>
        <w:numPr>
          <w:ilvl w:val="0"/>
          <w:numId w:val="5"/>
        </w:num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sz w:val="24"/>
          <w:szCs w:val="24"/>
        </w:rPr>
        <w:t>Формы текущего контроля</w:t>
      </w:r>
    </w:p>
    <w:p w:rsidR="00653417" w:rsidRPr="00B9571A" w:rsidRDefault="00653417" w:rsidP="00653417">
      <w:pPr>
        <w:pStyle w:val="a3"/>
        <w:spacing w:after="0"/>
        <w:ind w:right="-142" w:hanging="11"/>
        <w:textAlignment w:val="baseline"/>
        <w:rPr>
          <w:rFonts w:ascii="Liberation Serif" w:hAnsi="Liberation Serif"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171"/>
        <w:gridCol w:w="5224"/>
      </w:tblGrid>
      <w:tr w:rsidR="00653417" w:rsidRPr="00B9571A" w:rsidTr="0085129F">
        <w:trPr>
          <w:trHeight w:val="360"/>
        </w:trPr>
        <w:tc>
          <w:tcPr>
            <w:tcW w:w="1418" w:type="dxa"/>
            <w:vMerge w:val="restart"/>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Формы текущего контроля</w:t>
            </w:r>
          </w:p>
        </w:tc>
        <w:tc>
          <w:tcPr>
            <w:tcW w:w="8647" w:type="dxa"/>
            <w:gridSpan w:val="2"/>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Вид контрольно-оценочной деятельности</w:t>
            </w:r>
          </w:p>
        </w:tc>
      </w:tr>
      <w:tr w:rsidR="00653417" w:rsidRPr="00B9571A" w:rsidTr="0085129F">
        <w:trPr>
          <w:trHeight w:val="360"/>
        </w:trPr>
        <w:tc>
          <w:tcPr>
            <w:tcW w:w="1418" w:type="dxa"/>
            <w:vMerge/>
          </w:tcPr>
          <w:p w:rsidR="00653417" w:rsidRPr="00B9571A" w:rsidRDefault="00653417" w:rsidP="00C67137">
            <w:pPr>
              <w:spacing w:after="0" w:line="240" w:lineRule="auto"/>
              <w:jc w:val="center"/>
              <w:textAlignment w:val="baseline"/>
              <w:rPr>
                <w:rFonts w:ascii="Liberation Serif" w:hAnsi="Liberation Serif" w:cs="Times New Roman"/>
                <w:b/>
                <w:color w:val="000000"/>
                <w:sz w:val="24"/>
                <w:szCs w:val="24"/>
              </w:rPr>
            </w:pPr>
          </w:p>
        </w:tc>
        <w:tc>
          <w:tcPr>
            <w:tcW w:w="3260" w:type="dxa"/>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b/>
                <w:bCs/>
                <w:sz w:val="24"/>
                <w:szCs w:val="24"/>
              </w:rPr>
              <w:t>Устный</w:t>
            </w:r>
          </w:p>
        </w:tc>
        <w:tc>
          <w:tcPr>
            <w:tcW w:w="5387" w:type="dxa"/>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b/>
                <w:sz w:val="24"/>
                <w:szCs w:val="24"/>
              </w:rPr>
              <w:t>Письменный</w:t>
            </w:r>
          </w:p>
        </w:tc>
      </w:tr>
      <w:tr w:rsidR="00653417" w:rsidRPr="00B9571A" w:rsidTr="0085129F">
        <w:tc>
          <w:tcPr>
            <w:tcW w:w="10065" w:type="dxa"/>
            <w:gridSpan w:val="3"/>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b/>
                <w:bCs/>
                <w:sz w:val="24"/>
                <w:szCs w:val="24"/>
              </w:rPr>
              <w:t xml:space="preserve">Учебный предмет </w:t>
            </w:r>
            <w:r w:rsidRPr="00B9571A">
              <w:rPr>
                <w:rFonts w:ascii="Liberation Serif" w:hAnsi="Liberation Serif" w:cs="Times New Roman"/>
                <w:b/>
                <w:bCs/>
                <w:i/>
                <w:iCs/>
                <w:sz w:val="24"/>
                <w:szCs w:val="24"/>
              </w:rPr>
              <w:t>«Русский язык»</w:t>
            </w:r>
          </w:p>
        </w:tc>
      </w:tr>
      <w:tr w:rsidR="00653417" w:rsidRPr="00B9571A" w:rsidTr="0085129F">
        <w:tc>
          <w:tcPr>
            <w:tcW w:w="1418" w:type="dxa"/>
          </w:tcPr>
          <w:p w:rsidR="00653417" w:rsidRPr="00B9571A" w:rsidRDefault="00653417" w:rsidP="00C67137">
            <w:pPr>
              <w:spacing w:after="0" w:line="240" w:lineRule="auto"/>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60" w:type="dxa"/>
          </w:tcPr>
          <w:p w:rsidR="00C67137" w:rsidRPr="00B9571A" w:rsidRDefault="00653417" w:rsidP="00C67137">
            <w:pPr>
              <w:spacing w:after="0" w:line="240" w:lineRule="auto"/>
              <w:jc w:val="both"/>
              <w:textAlignment w:val="baseline"/>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Устный опрос.</w:t>
            </w:r>
          </w:p>
          <w:p w:rsidR="00653417" w:rsidRPr="00B9571A" w:rsidRDefault="00653417" w:rsidP="00C67137">
            <w:pPr>
              <w:spacing w:after="0" w:line="240" w:lineRule="auto"/>
              <w:jc w:val="both"/>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 xml:space="preserve"> Сообщение по теме</w:t>
            </w:r>
          </w:p>
        </w:tc>
        <w:tc>
          <w:tcPr>
            <w:tcW w:w="5387" w:type="dxa"/>
          </w:tcPr>
          <w:p w:rsidR="00653417" w:rsidRPr="00B9571A" w:rsidRDefault="00653417" w:rsidP="00C671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Работа по карточке. </w:t>
            </w:r>
          </w:p>
          <w:p w:rsidR="00653417" w:rsidRPr="00B9571A" w:rsidRDefault="00653417" w:rsidP="00C671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Словарный диктант. </w:t>
            </w:r>
          </w:p>
          <w:p w:rsidR="00653417" w:rsidRPr="00B9571A" w:rsidRDefault="00653417" w:rsidP="00C671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Выполнение письменного упражнения. </w:t>
            </w:r>
          </w:p>
          <w:p w:rsidR="00C67137" w:rsidRPr="00B9571A" w:rsidRDefault="00653417" w:rsidP="00C671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Обучающее изложение. </w:t>
            </w:r>
          </w:p>
          <w:p w:rsidR="00653417" w:rsidRPr="00B9571A" w:rsidRDefault="00653417" w:rsidP="00C67137">
            <w:pPr>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Самостоятельная работа</w:t>
            </w:r>
          </w:p>
        </w:tc>
      </w:tr>
      <w:tr w:rsidR="00653417" w:rsidRPr="00B9571A" w:rsidTr="0085129F">
        <w:tc>
          <w:tcPr>
            <w:tcW w:w="1418" w:type="dxa"/>
          </w:tcPr>
          <w:p w:rsidR="00653417" w:rsidRPr="00B9571A" w:rsidRDefault="00653417" w:rsidP="000001D0">
            <w:pPr>
              <w:spacing w:after="0"/>
              <w:ind w:right="-142" w:hanging="11"/>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60" w:type="dxa"/>
          </w:tcPr>
          <w:p w:rsidR="00653417" w:rsidRPr="00B9571A" w:rsidRDefault="00653417" w:rsidP="00C67137">
            <w:pPr>
              <w:spacing w:after="0"/>
              <w:ind w:right="-142" w:hanging="11"/>
              <w:jc w:val="both"/>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Устный рассказ-обобщение по теме.</w:t>
            </w:r>
          </w:p>
        </w:tc>
        <w:tc>
          <w:tcPr>
            <w:tcW w:w="5387" w:type="dxa"/>
          </w:tcPr>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Проверочная работа.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Контрольное списывание с печатного текста.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Графическая контрольная работа.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Проверочный диктант с/без грамматического задания.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словарный диктант (срез). </w:t>
            </w:r>
          </w:p>
          <w:p w:rsidR="00C6713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Контрольное списывание с/без грамматического задания. </w:t>
            </w:r>
          </w:p>
          <w:p w:rsidR="00653417" w:rsidRPr="00B9571A" w:rsidRDefault="00653417" w:rsidP="00C67137">
            <w:pPr>
              <w:spacing w:after="0"/>
              <w:ind w:left="165" w:right="-142" w:hanging="11"/>
              <w:jc w:val="both"/>
              <w:rPr>
                <w:rFonts w:ascii="Liberation Serif" w:hAnsi="Liberation Serif" w:cs="Times New Roman"/>
                <w:sz w:val="24"/>
                <w:szCs w:val="24"/>
              </w:rPr>
            </w:pPr>
            <w:r w:rsidRPr="00B9571A">
              <w:rPr>
                <w:rFonts w:ascii="Liberation Serif" w:hAnsi="Liberation Serif" w:cs="Times New Roman"/>
                <w:color w:val="000000"/>
                <w:sz w:val="24"/>
                <w:szCs w:val="24"/>
              </w:rPr>
              <w:t>Самостоятельная работа.</w:t>
            </w:r>
          </w:p>
        </w:tc>
      </w:tr>
    </w:tbl>
    <w:p w:rsidR="00990777" w:rsidRPr="00B9571A" w:rsidRDefault="00990777" w:rsidP="00990777">
      <w:pPr>
        <w:spacing w:after="0"/>
        <w:ind w:right="90"/>
        <w:textAlignment w:val="baseline"/>
        <w:rPr>
          <w:rFonts w:ascii="Liberation Serif" w:hAnsi="Liberation Serif" w:cs="Times New Roman"/>
          <w:sz w:val="24"/>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060"/>
        <w:gridCol w:w="4485"/>
      </w:tblGrid>
      <w:tr w:rsidR="00653417" w:rsidRPr="00B9571A" w:rsidTr="0085129F">
        <w:tc>
          <w:tcPr>
            <w:tcW w:w="9668" w:type="dxa"/>
            <w:gridSpan w:val="3"/>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 xml:space="preserve">Учебный предмет </w:t>
            </w:r>
            <w:r w:rsidRPr="00B9571A">
              <w:rPr>
                <w:rFonts w:ascii="Liberation Serif" w:hAnsi="Liberation Serif" w:cs="Times New Roman"/>
                <w:b/>
                <w:i/>
                <w:color w:val="000000"/>
                <w:sz w:val="24"/>
                <w:szCs w:val="24"/>
              </w:rPr>
              <w:t>«Математика»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Устный опрос. Сообщение по теме. Устный счёт</w:t>
            </w:r>
          </w:p>
        </w:tc>
        <w:tc>
          <w:tcPr>
            <w:tcW w:w="4868" w:type="dxa"/>
          </w:tcPr>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Самостоятельная работа. </w:t>
            </w:r>
          </w:p>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Работа ко карточке. </w:t>
            </w:r>
          </w:p>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Арифметический диктант. </w:t>
            </w:r>
          </w:p>
          <w:p w:rsidR="00653417" w:rsidRPr="00B9571A" w:rsidRDefault="00653417" w:rsidP="000001D0">
            <w:pPr>
              <w:spacing w:after="0"/>
              <w:ind w:left="34" w:right="300" w:firstLine="116"/>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Выполнение письменного упражнения</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Устный рассказ-обобщение по теме.</w:t>
            </w:r>
          </w:p>
        </w:tc>
        <w:tc>
          <w:tcPr>
            <w:tcW w:w="4868" w:type="dxa"/>
          </w:tcPr>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Контрольная работа: примеры, задачи, комбинированная форма. </w:t>
            </w:r>
          </w:p>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арифметический диктант. </w:t>
            </w:r>
          </w:p>
          <w:p w:rsidR="00653417" w:rsidRPr="00B9571A" w:rsidRDefault="00653417" w:rsidP="000001D0">
            <w:pPr>
              <w:spacing w:after="0"/>
              <w:ind w:left="34" w:firstLine="11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0001D0">
            <w:pPr>
              <w:spacing w:after="0"/>
              <w:ind w:left="34" w:right="300" w:firstLine="116"/>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Самостоятельная работа.</w:t>
            </w:r>
          </w:p>
        </w:tc>
      </w:tr>
      <w:tr w:rsidR="00653417" w:rsidRPr="00B9571A" w:rsidTr="0085129F">
        <w:tc>
          <w:tcPr>
            <w:tcW w:w="9668" w:type="dxa"/>
            <w:gridSpan w:val="3"/>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lastRenderedPageBreak/>
              <w:t>Учебный предмет</w:t>
            </w:r>
            <w:r w:rsidRPr="00B9571A">
              <w:rPr>
                <w:rFonts w:ascii="Liberation Serif" w:hAnsi="Liberation Serif" w:cs="Times New Roman"/>
                <w:b/>
                <w:i/>
                <w:color w:val="000000"/>
                <w:sz w:val="24"/>
                <w:szCs w:val="24"/>
              </w:rPr>
              <w:t xml:space="preserve"> «Чтение (литературное чтение)»</w:t>
            </w:r>
          </w:p>
        </w:tc>
      </w:tr>
      <w:tr w:rsidR="00653417" w:rsidRPr="00B9571A" w:rsidTr="0085129F">
        <w:tc>
          <w:tcPr>
            <w:tcW w:w="1556" w:type="dxa"/>
          </w:tcPr>
          <w:p w:rsidR="00653417" w:rsidRPr="00B9571A" w:rsidRDefault="00653417" w:rsidP="0009449A">
            <w:pPr>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Пересказ текста. </w:t>
            </w:r>
          </w:p>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Ответы на вопросы. </w:t>
            </w:r>
          </w:p>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Чтение наизусть. </w:t>
            </w:r>
          </w:p>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Выразительное чтение.</w:t>
            </w:r>
          </w:p>
        </w:tc>
        <w:tc>
          <w:tcPr>
            <w:tcW w:w="4868" w:type="dxa"/>
          </w:tcPr>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sz w:val="24"/>
                <w:szCs w:val="24"/>
              </w:rPr>
              <w:t>Ответы на вопросы</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Проверка техники чтения.</w:t>
            </w:r>
          </w:p>
        </w:tc>
        <w:tc>
          <w:tcPr>
            <w:tcW w:w="4868" w:type="dxa"/>
          </w:tcPr>
          <w:p w:rsidR="00653417" w:rsidRPr="00B9571A" w:rsidRDefault="00653417" w:rsidP="000001D0">
            <w:pPr>
              <w:spacing w:after="0"/>
              <w:ind w:left="176" w:right="300"/>
              <w:textAlignment w:val="baseline"/>
              <w:rPr>
                <w:rFonts w:ascii="Liberation Serif" w:hAnsi="Liberation Serif" w:cs="Times New Roman"/>
                <w:sz w:val="24"/>
                <w:szCs w:val="24"/>
              </w:rPr>
            </w:pPr>
            <w:r w:rsidRPr="00B9571A">
              <w:rPr>
                <w:rFonts w:ascii="Liberation Serif" w:hAnsi="Liberation Serif" w:cs="Times New Roman"/>
                <w:sz w:val="24"/>
                <w:szCs w:val="24"/>
              </w:rPr>
              <w:t>Контрольный тест</w:t>
            </w:r>
          </w:p>
        </w:tc>
      </w:tr>
      <w:tr w:rsidR="00653417" w:rsidRPr="00B9571A" w:rsidTr="0085129F">
        <w:tc>
          <w:tcPr>
            <w:tcW w:w="9668" w:type="dxa"/>
            <w:gridSpan w:val="3"/>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«Речевая практика»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Проведение наблюдений. </w:t>
            </w:r>
          </w:p>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Постановка опытов.</w:t>
            </w:r>
          </w:p>
        </w:tc>
        <w:tc>
          <w:tcPr>
            <w:tcW w:w="4868" w:type="dxa"/>
          </w:tcPr>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Практическая работа.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Работа ко карточке.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Работа с картами.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Работа в тетради на печатной основе. </w:t>
            </w:r>
          </w:p>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Самостоятельная работа.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p>
        </w:tc>
        <w:tc>
          <w:tcPr>
            <w:tcW w:w="4868" w:type="dxa"/>
          </w:tcPr>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Проверочная работа.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Коллективный проект. </w:t>
            </w:r>
          </w:p>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Самостоятельная работа.</w:t>
            </w:r>
          </w:p>
        </w:tc>
      </w:tr>
      <w:tr w:rsidR="00653417" w:rsidRPr="00B9571A" w:rsidTr="0085129F">
        <w:tc>
          <w:tcPr>
            <w:tcW w:w="9668" w:type="dxa"/>
            <w:gridSpan w:val="3"/>
          </w:tcPr>
          <w:p w:rsidR="00653417" w:rsidRPr="00B9571A" w:rsidRDefault="00653417" w:rsidP="006B7262">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 xml:space="preserve">Учебный предмет </w:t>
            </w:r>
            <w:r w:rsidRPr="00B9571A">
              <w:rPr>
                <w:rFonts w:ascii="Liberation Serif" w:hAnsi="Liberation Serif" w:cs="Times New Roman"/>
                <w:b/>
                <w:i/>
                <w:color w:val="000000"/>
                <w:sz w:val="24"/>
                <w:szCs w:val="24"/>
              </w:rPr>
              <w:t>«</w:t>
            </w:r>
            <w:r w:rsidR="006B7262" w:rsidRPr="00B9571A">
              <w:rPr>
                <w:rFonts w:ascii="Liberation Serif" w:hAnsi="Liberation Serif" w:cs="Times New Roman"/>
                <w:b/>
                <w:i/>
                <w:color w:val="000000"/>
                <w:sz w:val="24"/>
                <w:szCs w:val="24"/>
              </w:rPr>
              <w:t>Технология</w:t>
            </w:r>
            <w:r w:rsidRPr="00B9571A">
              <w:rPr>
                <w:rFonts w:ascii="Liberation Serif" w:hAnsi="Liberation Serif" w:cs="Times New Roman"/>
                <w:b/>
                <w:i/>
                <w:color w:val="000000"/>
                <w:sz w:val="24"/>
                <w:szCs w:val="24"/>
              </w:rPr>
              <w:t>»</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Сообщение</w:t>
            </w:r>
          </w:p>
        </w:tc>
        <w:tc>
          <w:tcPr>
            <w:tcW w:w="4868" w:type="dxa"/>
          </w:tcPr>
          <w:p w:rsidR="00653417" w:rsidRPr="00B9571A" w:rsidRDefault="00653417" w:rsidP="000001D0">
            <w:pPr>
              <w:spacing w:after="0"/>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Практическая работа. </w:t>
            </w:r>
          </w:p>
          <w:p w:rsidR="00653417" w:rsidRPr="00B9571A" w:rsidRDefault="00653417" w:rsidP="000001D0">
            <w:pPr>
              <w:spacing w:after="0"/>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Изготовление чертежей. </w:t>
            </w:r>
          </w:p>
          <w:p w:rsidR="00653417" w:rsidRPr="00B9571A" w:rsidRDefault="00653417" w:rsidP="000001D0">
            <w:pPr>
              <w:spacing w:after="0"/>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Производство работ с использованием ручного инструмента, машин, станочного и иного технологического оборудования. </w:t>
            </w:r>
          </w:p>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Самостоятельная работа.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p>
        </w:tc>
        <w:tc>
          <w:tcPr>
            <w:tcW w:w="4868" w:type="dxa"/>
          </w:tcPr>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Коллективный проект. </w:t>
            </w:r>
          </w:p>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Практическая работа</w:t>
            </w:r>
          </w:p>
        </w:tc>
      </w:tr>
      <w:tr w:rsidR="00653417" w:rsidRPr="00B9571A" w:rsidTr="0085129F">
        <w:tc>
          <w:tcPr>
            <w:tcW w:w="9668" w:type="dxa"/>
            <w:gridSpan w:val="3"/>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«Изобразительное искусство»</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ind w:left="34" w:hanging="5"/>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ind w:left="34" w:right="300" w:hanging="5"/>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Сообщение.</w:t>
            </w:r>
          </w:p>
        </w:tc>
        <w:tc>
          <w:tcPr>
            <w:tcW w:w="4868" w:type="dxa"/>
          </w:tcPr>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Практическая работа.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p>
        </w:tc>
        <w:tc>
          <w:tcPr>
            <w:tcW w:w="4868" w:type="dxa"/>
          </w:tcPr>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sz w:val="24"/>
                <w:szCs w:val="24"/>
              </w:rPr>
              <w:t>Коллективный проект</w:t>
            </w:r>
          </w:p>
        </w:tc>
      </w:tr>
      <w:tr w:rsidR="00653417" w:rsidRPr="00B9571A" w:rsidTr="0085129F">
        <w:tc>
          <w:tcPr>
            <w:tcW w:w="9668" w:type="dxa"/>
            <w:gridSpan w:val="3"/>
          </w:tcPr>
          <w:p w:rsidR="00653417" w:rsidRPr="00B9571A" w:rsidRDefault="00653417" w:rsidP="00E32D91">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w:t>
            </w:r>
            <w:r w:rsidR="00E32D91" w:rsidRPr="00B9571A">
              <w:rPr>
                <w:rFonts w:ascii="Liberation Serif" w:hAnsi="Liberation Serif" w:cs="Times New Roman"/>
                <w:b/>
                <w:i/>
                <w:color w:val="000000"/>
                <w:sz w:val="24"/>
                <w:szCs w:val="24"/>
              </w:rPr>
              <w:t>Адаптивная ф</w:t>
            </w:r>
            <w:r w:rsidRPr="00B9571A">
              <w:rPr>
                <w:rFonts w:ascii="Liberation Serif" w:hAnsi="Liberation Serif" w:cs="Times New Roman"/>
                <w:b/>
                <w:i/>
                <w:color w:val="000000"/>
                <w:sz w:val="24"/>
                <w:szCs w:val="24"/>
              </w:rPr>
              <w:t>изическая культура»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ind w:left="34" w:hanging="5"/>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ind w:left="34" w:right="300" w:hanging="5"/>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Сообщение.</w:t>
            </w:r>
          </w:p>
        </w:tc>
        <w:tc>
          <w:tcPr>
            <w:tcW w:w="4868" w:type="dxa"/>
          </w:tcPr>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Практическая работа. </w:t>
            </w:r>
          </w:p>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Реферат.</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Периодический (тематический) контроль</w:t>
            </w:r>
          </w:p>
        </w:tc>
        <w:tc>
          <w:tcPr>
            <w:tcW w:w="3244"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p>
        </w:tc>
        <w:tc>
          <w:tcPr>
            <w:tcW w:w="4868" w:type="dxa"/>
          </w:tcPr>
          <w:p w:rsidR="00653417" w:rsidRPr="00B9571A" w:rsidRDefault="00653417" w:rsidP="000001D0">
            <w:pPr>
              <w:spacing w:after="0"/>
              <w:ind w:left="176"/>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Сдача нормативов. </w:t>
            </w:r>
          </w:p>
          <w:p w:rsidR="00653417" w:rsidRPr="00B9571A" w:rsidRDefault="00653417" w:rsidP="000001D0">
            <w:pPr>
              <w:spacing w:after="0"/>
              <w:ind w:left="176"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Реферат.</w:t>
            </w:r>
          </w:p>
        </w:tc>
      </w:tr>
      <w:tr w:rsidR="00653417" w:rsidRPr="00B9571A" w:rsidTr="0085129F">
        <w:tc>
          <w:tcPr>
            <w:tcW w:w="9668" w:type="dxa"/>
            <w:gridSpan w:val="3"/>
          </w:tcPr>
          <w:p w:rsidR="00165CD3" w:rsidRPr="00B9571A" w:rsidRDefault="00165CD3" w:rsidP="000001D0">
            <w:pPr>
              <w:spacing w:after="0"/>
              <w:ind w:right="300"/>
              <w:jc w:val="center"/>
              <w:textAlignment w:val="baseline"/>
              <w:rPr>
                <w:rFonts w:ascii="Liberation Serif" w:hAnsi="Liberation Serif" w:cs="Times New Roman"/>
                <w:b/>
                <w:color w:val="000000"/>
                <w:sz w:val="24"/>
                <w:szCs w:val="24"/>
              </w:rPr>
            </w:pPr>
          </w:p>
          <w:p w:rsidR="00653417" w:rsidRPr="00B9571A" w:rsidRDefault="00653417" w:rsidP="006B7262">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«Музыка»</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Поурочный контроль</w:t>
            </w:r>
          </w:p>
        </w:tc>
        <w:tc>
          <w:tcPr>
            <w:tcW w:w="3244" w:type="dxa"/>
          </w:tcPr>
          <w:p w:rsidR="00653417" w:rsidRPr="00B9571A" w:rsidRDefault="00653417" w:rsidP="000001D0">
            <w:pPr>
              <w:spacing w:after="0"/>
              <w:ind w:left="34" w:hanging="5"/>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Устный опрос. </w:t>
            </w:r>
          </w:p>
          <w:p w:rsidR="00653417" w:rsidRPr="00B9571A" w:rsidRDefault="00653417" w:rsidP="000001D0">
            <w:pPr>
              <w:spacing w:after="0"/>
              <w:ind w:right="300" w:hanging="5"/>
              <w:textAlignment w:val="baseline"/>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Сообщение.</w:t>
            </w:r>
          </w:p>
          <w:p w:rsidR="00653417" w:rsidRPr="00B9571A" w:rsidRDefault="00653417" w:rsidP="000001D0">
            <w:pPr>
              <w:spacing w:after="0"/>
              <w:ind w:right="300" w:hanging="5"/>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lastRenderedPageBreak/>
              <w:t>Исполнение вокальных произведений</w:t>
            </w:r>
          </w:p>
        </w:tc>
        <w:tc>
          <w:tcPr>
            <w:tcW w:w="4868" w:type="dxa"/>
          </w:tcPr>
          <w:p w:rsidR="00653417" w:rsidRPr="00B9571A" w:rsidRDefault="00653417" w:rsidP="000001D0">
            <w:pPr>
              <w:spacing w:after="0"/>
              <w:ind w:left="150"/>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Практическая работа. </w:t>
            </w:r>
          </w:p>
          <w:p w:rsidR="00653417" w:rsidRPr="00B9571A" w:rsidRDefault="00653417" w:rsidP="000001D0">
            <w:pPr>
              <w:spacing w:after="0"/>
              <w:ind w:left="150"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Реферат.</w:t>
            </w:r>
          </w:p>
        </w:tc>
      </w:tr>
      <w:tr w:rsidR="00653417" w:rsidRPr="00B9571A" w:rsidTr="0085129F">
        <w:tc>
          <w:tcPr>
            <w:tcW w:w="1556" w:type="dxa"/>
          </w:tcPr>
          <w:p w:rsidR="00653417" w:rsidRPr="00B9571A" w:rsidRDefault="00653417" w:rsidP="000001D0">
            <w:pPr>
              <w:spacing w:after="0"/>
              <w:ind w:right="300"/>
              <w:jc w:val="center"/>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lastRenderedPageBreak/>
              <w:t>Периодический (тематический) контроль</w:t>
            </w:r>
          </w:p>
        </w:tc>
        <w:tc>
          <w:tcPr>
            <w:tcW w:w="3244" w:type="dxa"/>
          </w:tcPr>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Исполнение вокальных произведений</w:t>
            </w:r>
          </w:p>
        </w:tc>
        <w:tc>
          <w:tcPr>
            <w:tcW w:w="4868" w:type="dxa"/>
          </w:tcPr>
          <w:p w:rsidR="00653417" w:rsidRPr="00B9571A" w:rsidRDefault="00653417" w:rsidP="000001D0">
            <w:pPr>
              <w:spacing w:after="0"/>
              <w:ind w:left="165"/>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Коллективный проект. </w:t>
            </w:r>
          </w:p>
          <w:p w:rsidR="00653417" w:rsidRPr="00B9571A" w:rsidRDefault="00653417" w:rsidP="000001D0">
            <w:pPr>
              <w:spacing w:after="0"/>
              <w:ind w:right="300"/>
              <w:textAlignment w:val="baseline"/>
              <w:rPr>
                <w:rFonts w:ascii="Liberation Serif" w:hAnsi="Liberation Serif" w:cs="Times New Roman"/>
                <w:b/>
                <w:sz w:val="24"/>
                <w:szCs w:val="24"/>
              </w:rPr>
            </w:pPr>
            <w:r w:rsidRPr="00B9571A">
              <w:rPr>
                <w:rFonts w:ascii="Liberation Serif" w:hAnsi="Liberation Serif" w:cs="Times New Roman"/>
                <w:color w:val="000000"/>
                <w:sz w:val="24"/>
                <w:szCs w:val="24"/>
              </w:rPr>
              <w:t xml:space="preserve">    Реферат.</w:t>
            </w:r>
          </w:p>
        </w:tc>
      </w:tr>
    </w:tbl>
    <w:p w:rsidR="00EC214F" w:rsidRPr="00B9571A" w:rsidRDefault="00EC214F" w:rsidP="000001D0">
      <w:pPr>
        <w:spacing w:after="0"/>
        <w:ind w:right="300"/>
        <w:jc w:val="center"/>
        <w:rPr>
          <w:rFonts w:ascii="Liberation Serif" w:hAnsi="Liberation Serif" w:cs="Times New Roman"/>
          <w:b/>
          <w:color w:val="000000"/>
          <w:sz w:val="24"/>
          <w:szCs w:val="24"/>
        </w:rPr>
      </w:pPr>
    </w:p>
    <w:p w:rsidR="00653417" w:rsidRPr="00B9571A" w:rsidRDefault="00653417" w:rsidP="00876EDE">
      <w:pPr>
        <w:spacing w:after="0"/>
        <w:ind w:right="300"/>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Формы промежуточной аттестации, периодичность проведен</w:t>
      </w:r>
      <w:r w:rsidR="00876EDE" w:rsidRPr="00B9571A">
        <w:rPr>
          <w:rFonts w:ascii="Liberation Serif" w:hAnsi="Liberation Serif" w:cs="Times New Roman"/>
          <w:b/>
          <w:color w:val="000000"/>
          <w:sz w:val="24"/>
          <w:szCs w:val="24"/>
        </w:rPr>
        <w:t>ия</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7561"/>
      </w:tblGrid>
      <w:tr w:rsidR="00653417" w:rsidRPr="00B9571A" w:rsidTr="0085129F">
        <w:tc>
          <w:tcPr>
            <w:tcW w:w="1668" w:type="dxa"/>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b/>
                <w:color w:val="000000"/>
                <w:sz w:val="24"/>
                <w:szCs w:val="24"/>
              </w:rPr>
              <w:t>Периодичность проведения</w:t>
            </w:r>
          </w:p>
        </w:tc>
        <w:tc>
          <w:tcPr>
            <w:tcW w:w="8000" w:type="dxa"/>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b/>
                <w:color w:val="000000"/>
                <w:sz w:val="24"/>
                <w:szCs w:val="24"/>
              </w:rPr>
              <w:t>Формы промежуточной аттестации</w:t>
            </w:r>
          </w:p>
        </w:tc>
      </w:tr>
      <w:tr w:rsidR="00653417" w:rsidRPr="00B9571A" w:rsidTr="0085129F">
        <w:tc>
          <w:tcPr>
            <w:tcW w:w="9668" w:type="dxa"/>
            <w:gridSpan w:val="2"/>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b/>
                <w:bCs/>
                <w:sz w:val="24"/>
                <w:szCs w:val="24"/>
              </w:rPr>
              <w:t xml:space="preserve">Учебный предмет </w:t>
            </w:r>
            <w:r w:rsidRPr="00B9571A">
              <w:rPr>
                <w:rFonts w:ascii="Liberation Serif" w:hAnsi="Liberation Serif" w:cs="Times New Roman"/>
                <w:b/>
                <w:bCs/>
                <w:i/>
                <w:iCs/>
                <w:sz w:val="24"/>
                <w:szCs w:val="24"/>
              </w:rPr>
              <w:t>«Русский язык»</w:t>
            </w:r>
          </w:p>
        </w:tc>
      </w:tr>
      <w:tr w:rsidR="00653417" w:rsidRPr="00B9571A" w:rsidTr="0085129F">
        <w:tc>
          <w:tcPr>
            <w:tcW w:w="1668" w:type="dxa"/>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четверти</w:t>
            </w:r>
          </w:p>
        </w:tc>
        <w:tc>
          <w:tcPr>
            <w:tcW w:w="8000" w:type="dxa"/>
          </w:tcPr>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Контрольное списывание с/без грамматического задания.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Проверочная работа.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Проверочный диктант с/без грамматического задания.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0001D0">
            <w:pPr>
              <w:spacing w:after="0"/>
              <w:ind w:left="195" w:right="300" w:hanging="128"/>
              <w:rPr>
                <w:rFonts w:ascii="Liberation Serif" w:hAnsi="Liberation Serif" w:cs="Times New Roman"/>
                <w:sz w:val="24"/>
                <w:szCs w:val="24"/>
              </w:rPr>
            </w:pPr>
            <w:r w:rsidRPr="00B9571A">
              <w:rPr>
                <w:rFonts w:ascii="Liberation Serif" w:hAnsi="Liberation Serif" w:cs="Times New Roman"/>
                <w:color w:val="000000"/>
                <w:sz w:val="24"/>
                <w:szCs w:val="24"/>
              </w:rPr>
              <w:t>Контрольное списывание с печатного текста.</w:t>
            </w:r>
          </w:p>
        </w:tc>
      </w:tr>
      <w:tr w:rsidR="00653417" w:rsidRPr="00B9571A" w:rsidTr="0085129F">
        <w:tc>
          <w:tcPr>
            <w:tcW w:w="1668" w:type="dxa"/>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Проверочная работа.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Контрольное списывание с/без грамматического задания.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Проверочный диктант с/без грамматического задания. </w:t>
            </w:r>
          </w:p>
          <w:p w:rsidR="00653417" w:rsidRPr="00B9571A" w:rsidRDefault="00653417" w:rsidP="000001D0">
            <w:pPr>
              <w:spacing w:after="0"/>
              <w:ind w:left="195" w:hanging="128"/>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0001D0">
            <w:pPr>
              <w:spacing w:after="0"/>
              <w:ind w:left="195" w:right="300" w:hanging="128"/>
              <w:rPr>
                <w:rFonts w:ascii="Liberation Serif" w:hAnsi="Liberation Serif" w:cs="Times New Roman"/>
                <w:sz w:val="24"/>
                <w:szCs w:val="24"/>
              </w:rPr>
            </w:pPr>
            <w:r w:rsidRPr="00B9571A">
              <w:rPr>
                <w:rFonts w:ascii="Liberation Serif" w:hAnsi="Liberation Serif" w:cs="Times New Roman"/>
                <w:color w:val="000000"/>
                <w:sz w:val="24"/>
                <w:szCs w:val="24"/>
              </w:rPr>
              <w:t>Контрольное списывание с печатного текста</w:t>
            </w:r>
          </w:p>
        </w:tc>
      </w:tr>
      <w:tr w:rsidR="000001D0" w:rsidRPr="00B9571A" w:rsidTr="0085129F">
        <w:tc>
          <w:tcPr>
            <w:tcW w:w="9668" w:type="dxa"/>
            <w:gridSpan w:val="2"/>
          </w:tcPr>
          <w:p w:rsidR="000001D0" w:rsidRPr="00B9571A" w:rsidRDefault="000001D0" w:rsidP="0009449A">
            <w:pPr>
              <w:spacing w:after="0"/>
              <w:ind w:right="300"/>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Учебный предмет </w:t>
            </w:r>
            <w:r w:rsidRPr="00B9571A">
              <w:rPr>
                <w:rFonts w:ascii="Liberation Serif" w:hAnsi="Liberation Serif" w:cs="Times New Roman"/>
                <w:b/>
                <w:i/>
                <w:color w:val="000000"/>
                <w:sz w:val="24"/>
                <w:szCs w:val="24"/>
              </w:rPr>
              <w:t>«Математика»</w:t>
            </w:r>
          </w:p>
        </w:tc>
      </w:tr>
      <w:tr w:rsidR="000001D0" w:rsidRPr="00B9571A" w:rsidTr="0085129F">
        <w:tc>
          <w:tcPr>
            <w:tcW w:w="1668" w:type="dxa"/>
          </w:tcPr>
          <w:p w:rsidR="000001D0" w:rsidRPr="00B9571A" w:rsidRDefault="000001D0" w:rsidP="000001D0">
            <w:pPr>
              <w:spacing w:after="0"/>
              <w:ind w:right="300"/>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четверти</w:t>
            </w:r>
          </w:p>
        </w:tc>
        <w:tc>
          <w:tcPr>
            <w:tcW w:w="8000" w:type="dxa"/>
          </w:tcPr>
          <w:p w:rsidR="000001D0" w:rsidRPr="00B9571A" w:rsidRDefault="000001D0" w:rsidP="000001D0">
            <w:pPr>
              <w:spacing w:after="0"/>
              <w:ind w:left="209" w:hanging="142"/>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Контрольная работа. </w:t>
            </w:r>
          </w:p>
          <w:p w:rsidR="000001D0" w:rsidRPr="00B9571A" w:rsidRDefault="000001D0" w:rsidP="000001D0">
            <w:pPr>
              <w:spacing w:after="0"/>
              <w:ind w:left="209" w:right="300" w:hanging="142"/>
              <w:rPr>
                <w:rFonts w:ascii="Liberation Serif" w:hAnsi="Liberation Serif" w:cs="Times New Roman"/>
                <w:sz w:val="24"/>
                <w:szCs w:val="24"/>
              </w:rPr>
            </w:pPr>
            <w:r w:rsidRPr="00B9571A">
              <w:rPr>
                <w:rFonts w:ascii="Liberation Serif" w:hAnsi="Liberation Serif" w:cs="Times New Roman"/>
                <w:color w:val="000000"/>
                <w:sz w:val="24"/>
                <w:szCs w:val="24"/>
              </w:rPr>
              <w:t>Контрольный тест.</w:t>
            </w:r>
          </w:p>
        </w:tc>
      </w:tr>
      <w:tr w:rsidR="00653417" w:rsidRPr="00B9571A" w:rsidTr="0085129F">
        <w:tc>
          <w:tcPr>
            <w:tcW w:w="1668" w:type="dxa"/>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0001D0">
            <w:pPr>
              <w:spacing w:after="0"/>
              <w:ind w:left="209" w:hanging="142"/>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Контрольная работа. </w:t>
            </w:r>
          </w:p>
          <w:p w:rsidR="00653417" w:rsidRPr="00B9571A" w:rsidRDefault="00653417" w:rsidP="000001D0">
            <w:pPr>
              <w:spacing w:after="0"/>
              <w:ind w:left="209" w:right="300" w:hanging="142"/>
              <w:rPr>
                <w:rFonts w:ascii="Liberation Serif" w:hAnsi="Liberation Serif" w:cs="Times New Roman"/>
                <w:sz w:val="24"/>
                <w:szCs w:val="24"/>
              </w:rPr>
            </w:pPr>
            <w:r w:rsidRPr="00B9571A">
              <w:rPr>
                <w:rFonts w:ascii="Liberation Serif" w:hAnsi="Liberation Serif" w:cs="Times New Roman"/>
                <w:color w:val="000000"/>
                <w:sz w:val="24"/>
                <w:szCs w:val="24"/>
              </w:rPr>
              <w:t>Контрольный тест.</w:t>
            </w:r>
          </w:p>
        </w:tc>
      </w:tr>
      <w:tr w:rsidR="00653417" w:rsidRPr="00B9571A" w:rsidTr="0085129F">
        <w:tc>
          <w:tcPr>
            <w:tcW w:w="9668" w:type="dxa"/>
            <w:gridSpan w:val="2"/>
          </w:tcPr>
          <w:p w:rsidR="00653417" w:rsidRPr="00B9571A" w:rsidRDefault="00653417" w:rsidP="000001D0">
            <w:pPr>
              <w:spacing w:after="0"/>
              <w:ind w:right="300"/>
              <w:jc w:val="center"/>
              <w:rPr>
                <w:rFonts w:ascii="Liberation Serif" w:hAnsi="Liberation Serif" w:cs="Times New Roman"/>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«Чтение (литературное чтение)»</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четверти</w:t>
            </w:r>
          </w:p>
        </w:tc>
        <w:tc>
          <w:tcPr>
            <w:tcW w:w="8000" w:type="dxa"/>
          </w:tcPr>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sz w:val="24"/>
                <w:szCs w:val="24"/>
              </w:rPr>
              <w:t>Проверка техники чтения</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A156EB">
            <w:pPr>
              <w:spacing w:after="0" w:line="240" w:lineRule="auto"/>
              <w:ind w:left="67"/>
              <w:rPr>
                <w:rFonts w:ascii="Liberation Serif" w:hAnsi="Liberation Serif" w:cs="Times New Roman"/>
                <w:color w:val="000000"/>
                <w:sz w:val="24"/>
                <w:szCs w:val="24"/>
              </w:rPr>
            </w:pPr>
            <w:r w:rsidRPr="00B9571A">
              <w:rPr>
                <w:rFonts w:ascii="Liberation Serif" w:hAnsi="Liberation Serif" w:cs="Times New Roman"/>
                <w:sz w:val="24"/>
                <w:szCs w:val="24"/>
              </w:rPr>
              <w:t>Проверка техники чтения</w:t>
            </w:r>
          </w:p>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color w:val="000000"/>
                <w:sz w:val="24"/>
                <w:szCs w:val="24"/>
              </w:rPr>
              <w:t>Коллективный проект</w:t>
            </w:r>
          </w:p>
        </w:tc>
      </w:tr>
      <w:tr w:rsidR="00653417" w:rsidRPr="00B9571A" w:rsidTr="0085129F">
        <w:tc>
          <w:tcPr>
            <w:tcW w:w="9668" w:type="dxa"/>
            <w:gridSpan w:val="2"/>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Учебный предмет</w:t>
            </w:r>
            <w:r w:rsidRPr="00B9571A">
              <w:rPr>
                <w:rFonts w:ascii="Liberation Serif" w:hAnsi="Liberation Serif" w:cs="Times New Roman"/>
                <w:b/>
                <w:i/>
                <w:color w:val="000000"/>
                <w:sz w:val="24"/>
                <w:szCs w:val="24"/>
              </w:rPr>
              <w:t xml:space="preserve"> «Речевая практика»</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конце четверти</w:t>
            </w:r>
          </w:p>
        </w:tc>
        <w:tc>
          <w:tcPr>
            <w:tcW w:w="8000" w:type="dxa"/>
          </w:tcPr>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color w:val="000000"/>
                <w:sz w:val="24"/>
                <w:szCs w:val="24"/>
              </w:rPr>
              <w:t>Проверочная работа.</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A156EB">
            <w:pPr>
              <w:spacing w:after="0" w:line="240" w:lineRule="auto"/>
              <w:ind w:left="67"/>
              <w:rPr>
                <w:rFonts w:ascii="Liberation Serif" w:hAnsi="Liberation Serif" w:cs="Times New Roman"/>
                <w:sz w:val="24"/>
                <w:szCs w:val="24"/>
              </w:rPr>
            </w:pPr>
            <w:r w:rsidRPr="00B9571A">
              <w:rPr>
                <w:rFonts w:ascii="Liberation Serif" w:hAnsi="Liberation Serif" w:cs="Times New Roman"/>
                <w:color w:val="000000"/>
                <w:sz w:val="24"/>
                <w:szCs w:val="24"/>
              </w:rPr>
              <w:t>Проверочная работа.</w:t>
            </w:r>
          </w:p>
        </w:tc>
      </w:tr>
      <w:tr w:rsidR="00653417" w:rsidRPr="00B9571A" w:rsidTr="0085129F">
        <w:tc>
          <w:tcPr>
            <w:tcW w:w="9668" w:type="dxa"/>
            <w:gridSpan w:val="2"/>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r w:rsidR="00653417" w:rsidRPr="00B9571A" w:rsidTr="0085129F">
        <w:tc>
          <w:tcPr>
            <w:tcW w:w="9668" w:type="dxa"/>
            <w:gridSpan w:val="2"/>
          </w:tcPr>
          <w:p w:rsidR="00653417" w:rsidRPr="00B9571A" w:rsidRDefault="00653417" w:rsidP="006B7262">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Учебный предмет </w:t>
            </w:r>
            <w:r w:rsidRPr="00B9571A">
              <w:rPr>
                <w:rFonts w:ascii="Liberation Serif" w:hAnsi="Liberation Serif" w:cs="Times New Roman"/>
                <w:b/>
                <w:i/>
                <w:color w:val="000000"/>
                <w:sz w:val="24"/>
                <w:szCs w:val="24"/>
              </w:rPr>
              <w:t>«</w:t>
            </w:r>
            <w:r w:rsidR="006B7262" w:rsidRPr="00B9571A">
              <w:rPr>
                <w:rFonts w:ascii="Liberation Serif" w:hAnsi="Liberation Serif" w:cs="Times New Roman"/>
                <w:b/>
                <w:i/>
                <w:color w:val="000000"/>
                <w:sz w:val="24"/>
                <w:szCs w:val="24"/>
              </w:rPr>
              <w:t>Технология</w:t>
            </w:r>
            <w:r w:rsidRPr="00B9571A">
              <w:rPr>
                <w:rFonts w:ascii="Liberation Serif" w:hAnsi="Liberation Serif" w:cs="Times New Roman"/>
                <w:b/>
                <w:i/>
                <w:color w:val="000000"/>
                <w:sz w:val="24"/>
                <w:szCs w:val="24"/>
              </w:rPr>
              <w:t>»</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конце четверти</w:t>
            </w:r>
          </w:p>
        </w:tc>
        <w:tc>
          <w:tcPr>
            <w:tcW w:w="8000" w:type="dxa"/>
          </w:tcPr>
          <w:p w:rsidR="00653417" w:rsidRPr="00B9571A" w:rsidRDefault="00653417" w:rsidP="00A156EB">
            <w:pPr>
              <w:spacing w:after="0" w:line="240" w:lineRule="auto"/>
              <w:ind w:left="67" w:hanging="31"/>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A156EB">
            <w:pPr>
              <w:spacing w:after="0" w:line="240" w:lineRule="auto"/>
              <w:ind w:left="67" w:hanging="31"/>
              <w:rPr>
                <w:rFonts w:ascii="Liberation Serif" w:hAnsi="Liberation Serif" w:cs="Times New Roman"/>
                <w:sz w:val="24"/>
                <w:szCs w:val="24"/>
              </w:rPr>
            </w:pP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A156EB">
            <w:pPr>
              <w:spacing w:after="0" w:line="240" w:lineRule="auto"/>
              <w:ind w:left="67" w:hanging="31"/>
              <w:rPr>
                <w:rFonts w:ascii="Liberation Serif" w:hAnsi="Liberation Serif" w:cs="Times New Roman"/>
                <w:sz w:val="24"/>
                <w:szCs w:val="24"/>
              </w:rPr>
            </w:pPr>
            <w:r w:rsidRPr="00B9571A">
              <w:rPr>
                <w:rFonts w:ascii="Liberation Serif" w:hAnsi="Liberation Serif" w:cs="Times New Roman"/>
                <w:color w:val="000000"/>
                <w:sz w:val="24"/>
                <w:szCs w:val="24"/>
              </w:rPr>
              <w:t xml:space="preserve">Контрольный тест. </w:t>
            </w:r>
          </w:p>
          <w:p w:rsidR="00653417" w:rsidRPr="00B9571A" w:rsidRDefault="00653417" w:rsidP="00A156EB">
            <w:pPr>
              <w:spacing w:after="0" w:line="240" w:lineRule="auto"/>
              <w:ind w:left="67" w:hanging="31"/>
              <w:rPr>
                <w:rFonts w:ascii="Liberation Serif" w:hAnsi="Liberation Serif" w:cs="Times New Roman"/>
                <w:sz w:val="24"/>
                <w:szCs w:val="24"/>
              </w:rPr>
            </w:pPr>
            <w:r w:rsidRPr="00B9571A">
              <w:rPr>
                <w:rFonts w:ascii="Liberation Serif" w:hAnsi="Liberation Serif" w:cs="Times New Roman"/>
                <w:color w:val="000000"/>
                <w:sz w:val="24"/>
                <w:szCs w:val="24"/>
              </w:rPr>
              <w:t>Коллективный проект</w:t>
            </w:r>
          </w:p>
        </w:tc>
      </w:tr>
      <w:tr w:rsidR="00653417" w:rsidRPr="00B9571A" w:rsidTr="0085129F">
        <w:tc>
          <w:tcPr>
            <w:tcW w:w="9668" w:type="dxa"/>
            <w:gridSpan w:val="2"/>
          </w:tcPr>
          <w:p w:rsidR="007F4A2C" w:rsidRPr="00B9571A" w:rsidRDefault="00653417" w:rsidP="00A156EB">
            <w:pPr>
              <w:spacing w:after="0" w:line="240" w:lineRule="auto"/>
              <w:jc w:val="center"/>
              <w:rPr>
                <w:rFonts w:ascii="Liberation Serif" w:hAnsi="Liberation Serif" w:cs="Times New Roman"/>
                <w:b/>
                <w:i/>
                <w:color w:val="000000"/>
                <w:sz w:val="24"/>
                <w:szCs w:val="24"/>
              </w:rPr>
            </w:pPr>
            <w:r w:rsidRPr="00B9571A">
              <w:rPr>
                <w:rFonts w:ascii="Liberation Serif" w:hAnsi="Liberation Serif" w:cs="Times New Roman"/>
                <w:b/>
                <w:color w:val="000000"/>
                <w:sz w:val="24"/>
                <w:szCs w:val="24"/>
              </w:rPr>
              <w:t>Учебный предмет</w:t>
            </w:r>
            <w:r w:rsidR="007F4A2C" w:rsidRPr="00B9571A">
              <w:rPr>
                <w:rFonts w:ascii="Liberation Serif" w:hAnsi="Liberation Serif" w:cs="Times New Roman"/>
                <w:b/>
                <w:i/>
                <w:color w:val="000000"/>
                <w:sz w:val="24"/>
                <w:szCs w:val="24"/>
              </w:rPr>
              <w:t xml:space="preserve"> </w:t>
            </w:r>
            <w:r w:rsidRPr="00B9571A">
              <w:rPr>
                <w:rFonts w:ascii="Liberation Serif" w:hAnsi="Liberation Serif" w:cs="Times New Roman"/>
                <w:b/>
                <w:i/>
                <w:color w:val="000000"/>
                <w:sz w:val="24"/>
                <w:szCs w:val="24"/>
              </w:rPr>
              <w:t>«Изобразительное искусство», «</w:t>
            </w:r>
            <w:r w:rsidR="00E32D91" w:rsidRPr="00B9571A">
              <w:rPr>
                <w:rFonts w:ascii="Liberation Serif" w:hAnsi="Liberation Serif" w:cs="Times New Roman"/>
                <w:b/>
                <w:i/>
                <w:color w:val="000000"/>
                <w:sz w:val="24"/>
                <w:szCs w:val="24"/>
              </w:rPr>
              <w:t>Адаптивная ф</w:t>
            </w:r>
            <w:r w:rsidRPr="00B9571A">
              <w:rPr>
                <w:rFonts w:ascii="Liberation Serif" w:hAnsi="Liberation Serif" w:cs="Times New Roman"/>
                <w:b/>
                <w:i/>
                <w:color w:val="000000"/>
                <w:sz w:val="24"/>
                <w:szCs w:val="24"/>
              </w:rPr>
              <w:t>изическая культура»,</w:t>
            </w:r>
            <w:r w:rsidR="008265BB" w:rsidRPr="00B9571A">
              <w:rPr>
                <w:rFonts w:ascii="Liberation Serif" w:hAnsi="Liberation Serif" w:cs="Times New Roman"/>
                <w:b/>
                <w:i/>
                <w:color w:val="000000"/>
                <w:sz w:val="24"/>
                <w:szCs w:val="24"/>
              </w:rPr>
              <w:t xml:space="preserve"> </w:t>
            </w:r>
          </w:p>
          <w:p w:rsidR="00653417" w:rsidRPr="00B9571A" w:rsidRDefault="00653417" w:rsidP="006B7262">
            <w:pPr>
              <w:spacing w:after="0" w:line="240" w:lineRule="auto"/>
              <w:jc w:val="center"/>
              <w:rPr>
                <w:rFonts w:ascii="Liberation Serif" w:hAnsi="Liberation Serif" w:cs="Times New Roman"/>
                <w:sz w:val="24"/>
                <w:szCs w:val="24"/>
              </w:rPr>
            </w:pPr>
            <w:r w:rsidRPr="00B9571A">
              <w:rPr>
                <w:rFonts w:ascii="Liberation Serif" w:hAnsi="Liberation Serif" w:cs="Times New Roman"/>
                <w:b/>
                <w:i/>
                <w:color w:val="000000"/>
                <w:sz w:val="24"/>
                <w:szCs w:val="24"/>
              </w:rPr>
              <w:t>«Музыка»</w:t>
            </w: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четверти</w:t>
            </w:r>
          </w:p>
        </w:tc>
        <w:tc>
          <w:tcPr>
            <w:tcW w:w="8000" w:type="dxa"/>
          </w:tcPr>
          <w:p w:rsidR="00653417" w:rsidRPr="00B9571A" w:rsidRDefault="00653417" w:rsidP="00A156EB">
            <w:pPr>
              <w:spacing w:after="0" w:line="240" w:lineRule="auto"/>
              <w:jc w:val="center"/>
              <w:rPr>
                <w:rFonts w:ascii="Liberation Serif" w:hAnsi="Liberation Serif" w:cs="Times New Roman"/>
                <w:sz w:val="24"/>
                <w:szCs w:val="24"/>
              </w:rPr>
            </w:pPr>
          </w:p>
        </w:tc>
      </w:tr>
      <w:tr w:rsidR="00653417" w:rsidRPr="00B9571A" w:rsidTr="0085129F">
        <w:tc>
          <w:tcPr>
            <w:tcW w:w="1668" w:type="dxa"/>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В конце учебного года</w:t>
            </w:r>
          </w:p>
        </w:tc>
        <w:tc>
          <w:tcPr>
            <w:tcW w:w="8000" w:type="dxa"/>
          </w:tcPr>
          <w:p w:rsidR="00653417" w:rsidRPr="00B9571A" w:rsidRDefault="00653417" w:rsidP="00A156EB">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Коллективный проект</w:t>
            </w:r>
          </w:p>
        </w:tc>
      </w:tr>
      <w:tr w:rsidR="00653417" w:rsidRPr="00B9571A" w:rsidTr="0085129F">
        <w:tc>
          <w:tcPr>
            <w:tcW w:w="9668" w:type="dxa"/>
            <w:gridSpan w:val="2"/>
          </w:tcPr>
          <w:p w:rsidR="00653417" w:rsidRPr="00B9571A" w:rsidRDefault="00653417" w:rsidP="00A156EB">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w:t>
            </w:r>
            <w:r w:rsidRPr="00B9571A">
              <w:rPr>
                <w:rFonts w:ascii="Liberation Serif" w:hAnsi="Liberation Serif" w:cs="Times New Roman"/>
                <w:color w:val="000000"/>
                <w:sz w:val="24"/>
                <w:szCs w:val="24"/>
              </w:rPr>
              <w:lastRenderedPageBreak/>
              <w:t>от особенностей учащихся, их психофизических возможностей.</w:t>
            </w:r>
          </w:p>
        </w:tc>
      </w:tr>
    </w:tbl>
    <w:p w:rsidR="00653417" w:rsidRPr="00B9571A" w:rsidRDefault="00653417" w:rsidP="00EC214F">
      <w:pPr>
        <w:spacing w:after="0"/>
        <w:ind w:firstLine="567"/>
        <w:jc w:val="both"/>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Система оценивания предметных знаний даёт возможность определить насколько успешно ученик освоил учебный материал или сформировал практический навык. Система оценивания </w:t>
      </w:r>
      <w:r w:rsidR="000001D0" w:rsidRPr="00B9571A">
        <w:rPr>
          <w:rFonts w:ascii="Liberation Serif" w:hAnsi="Liberation Serif" w:cs="Times New Roman"/>
          <w:color w:val="000000"/>
          <w:sz w:val="24"/>
          <w:szCs w:val="24"/>
        </w:rPr>
        <w:t>предусматривают</w:t>
      </w:r>
      <w:r w:rsidRPr="00B9571A">
        <w:rPr>
          <w:rFonts w:ascii="Liberation Serif" w:hAnsi="Liberation Serif" w:cs="Times New Roman"/>
          <w:color w:val="000000"/>
          <w:sz w:val="24"/>
          <w:szCs w:val="24"/>
        </w:rPr>
        <w:t xml:space="preserve">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Предметные </w:t>
      </w:r>
      <w:r w:rsidR="000001D0" w:rsidRPr="00B9571A">
        <w:rPr>
          <w:rFonts w:ascii="Liberation Serif" w:hAnsi="Liberation Serif" w:cs="Times New Roman"/>
          <w:color w:val="000000"/>
          <w:sz w:val="24"/>
          <w:szCs w:val="24"/>
        </w:rPr>
        <w:t>результаты, достигнутые</w:t>
      </w:r>
      <w:r w:rsidRPr="00B9571A">
        <w:rPr>
          <w:rFonts w:ascii="Liberation Serif" w:hAnsi="Liberation Serif" w:cs="Times New Roman"/>
          <w:color w:val="000000"/>
          <w:sz w:val="24"/>
          <w:szCs w:val="24"/>
        </w:rPr>
        <w:t xml:space="preserve"> обучающимися с УО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 </w:t>
      </w:r>
    </w:p>
    <w:p w:rsidR="00653417" w:rsidRPr="00B9571A" w:rsidRDefault="00653417" w:rsidP="00653417">
      <w:pPr>
        <w:spacing w:after="0"/>
        <w:ind w:firstLine="567"/>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Учреждении устанавливается пятибалльная система цифровых отметок: 5 – отлично, 4 – хорошо, 3 – удовлетворительно, 2 – неудовлетворительно, 1 – плохо. </w:t>
      </w:r>
    </w:p>
    <w:p w:rsidR="00653417" w:rsidRPr="00B9571A" w:rsidRDefault="00653417" w:rsidP="00653417">
      <w:pPr>
        <w:spacing w:after="0"/>
        <w:rPr>
          <w:rFonts w:ascii="Liberation Serif" w:hAnsi="Liberation Serif" w:cs="Times New Roman"/>
          <w:sz w:val="24"/>
          <w:szCs w:val="24"/>
        </w:rPr>
      </w:pPr>
      <w:r w:rsidRPr="00B9571A">
        <w:rPr>
          <w:rFonts w:ascii="Liberation Serif" w:hAnsi="Liberation Serif" w:cs="Times New Roman"/>
          <w:color w:val="000000"/>
          <w:sz w:val="24"/>
          <w:szCs w:val="24"/>
        </w:rPr>
        <w:t>На</w:t>
      </w:r>
      <w:r w:rsidR="00970F70" w:rsidRPr="00B9571A">
        <w:rPr>
          <w:rFonts w:ascii="Liberation Serif" w:hAnsi="Liberation Serif" w:cs="Times New Roman"/>
          <w:color w:val="000000"/>
          <w:sz w:val="24"/>
          <w:szCs w:val="24"/>
        </w:rPr>
        <w:t xml:space="preserve">чиная со 2 полугодия 2 класса, </w:t>
      </w:r>
      <w:r w:rsidRPr="00B9571A">
        <w:rPr>
          <w:rFonts w:ascii="Liberation Serif" w:hAnsi="Liberation Serif" w:cs="Times New Roman"/>
          <w:color w:val="000000"/>
          <w:sz w:val="24"/>
          <w:szCs w:val="24"/>
        </w:rPr>
        <w:t xml:space="preserve"> 3-9 классах – пятибалльная система по четвертям учебного года; в 1 и 1(1) классы– </w:t>
      </w:r>
      <w:r w:rsidR="000001D0" w:rsidRPr="00B9571A">
        <w:rPr>
          <w:rFonts w:ascii="Liberation Serif" w:hAnsi="Liberation Serif" w:cs="Times New Roman"/>
          <w:color w:val="000000"/>
          <w:sz w:val="24"/>
          <w:szCs w:val="24"/>
        </w:rPr>
        <w:t>без отметочная</w:t>
      </w:r>
      <w:r w:rsidRPr="00B9571A">
        <w:rPr>
          <w:rFonts w:ascii="Liberation Serif" w:hAnsi="Liberation Serif" w:cs="Times New Roman"/>
          <w:color w:val="000000"/>
          <w:sz w:val="24"/>
          <w:szCs w:val="24"/>
        </w:rPr>
        <w:t xml:space="preserve"> система обучения. </w:t>
      </w:r>
    </w:p>
    <w:p w:rsidR="00653417" w:rsidRPr="00B9571A" w:rsidRDefault="00653417" w:rsidP="00653417">
      <w:pPr>
        <w:spacing w:after="0"/>
        <w:ind w:firstLine="567"/>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Во время обучения в первом и 1(1) классе, а также в течение первого полугодия II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653417" w:rsidRPr="00B9571A" w:rsidRDefault="00653417" w:rsidP="00653417">
      <w:pPr>
        <w:spacing w:after="0"/>
        <w:ind w:firstLine="567"/>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b/>
          <w:color w:val="000000"/>
          <w:sz w:val="24"/>
          <w:szCs w:val="24"/>
        </w:rPr>
        <w:t>Принципы выставления школьной отметки в</w:t>
      </w:r>
      <w:r w:rsidR="00EC214F" w:rsidRPr="00B9571A">
        <w:rPr>
          <w:rFonts w:ascii="Liberation Serif" w:hAnsi="Liberation Serif" w:cs="Times New Roman"/>
          <w:b/>
          <w:color w:val="000000"/>
          <w:sz w:val="24"/>
          <w:szCs w:val="24"/>
        </w:rPr>
        <w:t xml:space="preserve"> Г</w:t>
      </w:r>
      <w:r w:rsidR="00A53B96" w:rsidRPr="00B9571A">
        <w:rPr>
          <w:rFonts w:ascii="Liberation Serif" w:hAnsi="Liberation Serif" w:cs="Times New Roman"/>
          <w:b/>
          <w:color w:val="000000"/>
          <w:sz w:val="24"/>
          <w:szCs w:val="24"/>
        </w:rPr>
        <w:t>Б</w:t>
      </w:r>
      <w:r w:rsidR="00EC214F" w:rsidRPr="00B9571A">
        <w:rPr>
          <w:rFonts w:ascii="Liberation Serif" w:hAnsi="Liberation Serif" w:cs="Times New Roman"/>
          <w:b/>
          <w:color w:val="000000"/>
          <w:sz w:val="24"/>
          <w:szCs w:val="24"/>
        </w:rPr>
        <w:t>ОУ СО «Екатеринбургская школа № 1»</w:t>
      </w:r>
      <w:r w:rsidRPr="00B9571A">
        <w:rPr>
          <w:rFonts w:ascii="Liberation Serif" w:hAnsi="Liberation Serif" w:cs="Times New Roman"/>
          <w:color w:val="000000"/>
          <w:sz w:val="24"/>
          <w:szCs w:val="24"/>
        </w:rPr>
        <w:t xml:space="preserve">: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Справедливость и объективность – это единые критерии оценивания обучающихся, известные ученикам заранее. </w:t>
      </w:r>
    </w:p>
    <w:p w:rsidR="00653417" w:rsidRPr="00B9571A" w:rsidRDefault="000001D0"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w:t>
      </w:r>
      <w:r w:rsidR="00653417" w:rsidRPr="00B9571A">
        <w:rPr>
          <w:rFonts w:ascii="Liberation Serif" w:hAnsi="Liberation Serif" w:cs="Times New Roman"/>
          <w:color w:val="000000"/>
          <w:sz w:val="24"/>
          <w:szCs w:val="24"/>
        </w:rPr>
        <w:t xml:space="preserve">Учет возрастных и индивидуальных особенностей обучающихся.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Незыблемость – выставленная учителем отметка не должна подвергаться сомнению каждой из сторон. В связи с этим основными критериями оценки планируемых результатов являются следующие: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соответствие / несоответствие науке и практике -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полнота и надежность усвоения - пред предметные результаты могут оцениваться как полные, частично полные и неполные.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самостоятельность применения усвоенных знаний -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Результаты овладения АООП выявляются в ходе выполнения обучающимися разных видов заданий, требующих верного решения: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по способу предъявления (устные, письменные, практические); </w:t>
      </w:r>
    </w:p>
    <w:p w:rsidR="00653417" w:rsidRPr="00B9571A" w:rsidRDefault="00653417" w:rsidP="00653417">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по характеру выполнения (репродуктивные, продуктивные, творческие). </w:t>
      </w:r>
    </w:p>
    <w:p w:rsidR="00653417" w:rsidRPr="00B9571A" w:rsidRDefault="00653417" w:rsidP="00653417">
      <w:pPr>
        <w:spacing w:after="0"/>
        <w:ind w:firstLine="567"/>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D17323" w:rsidRPr="00B9571A" w:rsidRDefault="00653417" w:rsidP="00A156EB">
      <w:pPr>
        <w:spacing w:after="0"/>
        <w:ind w:firstLine="567"/>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При оценке предметных результатов следует из всего спектра оценок выбирать такие, которые стимулировали бы учебную и практическую деятельность</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обучающегося, оказывали бы положительное влияние на формирование жизненных компетенций. </w:t>
      </w:r>
    </w:p>
    <w:p w:rsidR="007F4A2C" w:rsidRPr="00B9571A" w:rsidRDefault="00653417" w:rsidP="00653417">
      <w:pPr>
        <w:spacing w:after="0"/>
        <w:ind w:right="300"/>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Мониторинг итоговой оценки достижения планируемых результатов </w:t>
      </w:r>
    </w:p>
    <w:p w:rsidR="00653417" w:rsidRPr="00B9571A" w:rsidRDefault="00653417" w:rsidP="00653417">
      <w:pPr>
        <w:spacing w:after="0"/>
        <w:ind w:right="300"/>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в освоении АООП ОО </w:t>
      </w:r>
    </w:p>
    <w:p w:rsidR="00653417" w:rsidRPr="00B9571A" w:rsidRDefault="00A156EB" w:rsidP="00653417">
      <w:pPr>
        <w:spacing w:after="0"/>
        <w:ind w:right="300"/>
        <w:jc w:val="both"/>
        <w:rPr>
          <w:rFonts w:ascii="Liberation Serif" w:hAnsi="Liberation Serif" w:cs="Times New Roman"/>
          <w:sz w:val="24"/>
          <w:szCs w:val="24"/>
        </w:rPr>
      </w:pPr>
      <w:r w:rsidRPr="00B9571A">
        <w:rPr>
          <w:rFonts w:ascii="Liberation Serif" w:hAnsi="Liberation Serif" w:cs="Times New Roman"/>
          <w:color w:val="000000"/>
          <w:sz w:val="24"/>
          <w:szCs w:val="24"/>
        </w:rPr>
        <w:tab/>
      </w:r>
      <w:r w:rsidR="00653417" w:rsidRPr="00B9571A">
        <w:rPr>
          <w:rFonts w:ascii="Liberation Serif" w:hAnsi="Liberation Serif" w:cs="Times New Roman"/>
          <w:color w:val="000000"/>
          <w:sz w:val="24"/>
          <w:szCs w:val="24"/>
        </w:rPr>
        <w:t xml:space="preserve">«удовлетворительно» (зачёт), если обучающиеся верно выполняют от 35% до 50% заданий; </w:t>
      </w:r>
    </w:p>
    <w:p w:rsidR="00653417" w:rsidRPr="00B9571A" w:rsidRDefault="00A156EB" w:rsidP="00653417">
      <w:pPr>
        <w:spacing w:after="0"/>
        <w:ind w:right="300"/>
        <w:jc w:val="both"/>
        <w:rPr>
          <w:rFonts w:ascii="Liberation Serif" w:hAnsi="Liberation Serif" w:cs="Times New Roman"/>
          <w:sz w:val="24"/>
          <w:szCs w:val="24"/>
        </w:rPr>
      </w:pPr>
      <w:r w:rsidRPr="00B9571A">
        <w:rPr>
          <w:rFonts w:ascii="Liberation Serif" w:hAnsi="Liberation Serif" w:cs="Times New Roman"/>
          <w:color w:val="000000"/>
          <w:sz w:val="24"/>
          <w:szCs w:val="24"/>
        </w:rPr>
        <w:tab/>
      </w:r>
      <w:r w:rsidR="00653417" w:rsidRPr="00B9571A">
        <w:rPr>
          <w:rFonts w:ascii="Liberation Serif" w:hAnsi="Liberation Serif" w:cs="Times New Roman"/>
          <w:color w:val="000000"/>
          <w:sz w:val="24"/>
          <w:szCs w:val="24"/>
        </w:rPr>
        <w:t xml:space="preserve">«хорошо» ― от 51% до 65% заданий. </w:t>
      </w:r>
    </w:p>
    <w:p w:rsidR="00EC214F" w:rsidRPr="00B9571A" w:rsidRDefault="00A156EB" w:rsidP="004E4C67">
      <w:pPr>
        <w:spacing w:after="0"/>
        <w:ind w:right="30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ab/>
      </w:r>
      <w:r w:rsidR="00653417" w:rsidRPr="00B9571A">
        <w:rPr>
          <w:rFonts w:ascii="Liberation Serif" w:hAnsi="Liberation Serif" w:cs="Times New Roman"/>
          <w:color w:val="000000"/>
          <w:sz w:val="24"/>
          <w:szCs w:val="24"/>
        </w:rPr>
        <w:t>«очень хорошо» (отлично) свыше 65%.</w:t>
      </w:r>
    </w:p>
    <w:p w:rsidR="004E4C67" w:rsidRPr="00B9571A" w:rsidRDefault="004E4C67" w:rsidP="00EC214F">
      <w:pPr>
        <w:spacing w:after="0"/>
        <w:ind w:right="300"/>
        <w:jc w:val="center"/>
        <w:rPr>
          <w:rFonts w:ascii="Liberation Serif" w:hAnsi="Liberation Serif" w:cs="Times New Roman"/>
          <w:b/>
          <w:color w:val="000000"/>
          <w:sz w:val="24"/>
          <w:szCs w:val="24"/>
        </w:rPr>
      </w:pPr>
    </w:p>
    <w:p w:rsidR="004E4C67" w:rsidRPr="00B9571A" w:rsidRDefault="004E4C67" w:rsidP="00EC214F">
      <w:pPr>
        <w:spacing w:after="0"/>
        <w:ind w:right="300"/>
        <w:jc w:val="center"/>
        <w:rPr>
          <w:rFonts w:ascii="Liberation Serif" w:hAnsi="Liberation Serif" w:cs="Times New Roman"/>
          <w:b/>
          <w:color w:val="000000"/>
          <w:sz w:val="24"/>
          <w:szCs w:val="24"/>
        </w:rPr>
      </w:pPr>
    </w:p>
    <w:p w:rsidR="004E4C67" w:rsidRPr="00B9571A" w:rsidRDefault="00467E58" w:rsidP="00876EDE">
      <w:pPr>
        <w:suppressAutoHyphens w:val="0"/>
        <w:spacing w:after="160" w:line="259"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br w:type="page"/>
      </w:r>
    </w:p>
    <w:p w:rsidR="00467E58" w:rsidRPr="00B9571A" w:rsidRDefault="00653417" w:rsidP="00876EDE">
      <w:pPr>
        <w:spacing w:after="0"/>
        <w:ind w:right="300"/>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lastRenderedPageBreak/>
        <w:t xml:space="preserve">Показатели оценки деятельности педагогов </w:t>
      </w:r>
    </w:p>
    <w:p w:rsidR="00653417" w:rsidRPr="00B9571A" w:rsidRDefault="00653417" w:rsidP="004E4C67">
      <w:pPr>
        <w:spacing w:after="0"/>
        <w:ind w:right="300" w:firstLine="708"/>
        <w:jc w:val="both"/>
        <w:rPr>
          <w:rFonts w:ascii="Liberation Serif" w:hAnsi="Liberation Serif" w:cs="Times New Roman"/>
          <w:sz w:val="24"/>
          <w:szCs w:val="24"/>
        </w:rPr>
      </w:pPr>
      <w:r w:rsidRPr="00B9571A">
        <w:rPr>
          <w:rFonts w:ascii="Liberation Serif" w:hAnsi="Liberation Serif" w:cs="Times New Roman"/>
          <w:color w:val="000000"/>
          <w:sz w:val="24"/>
          <w:szCs w:val="24"/>
        </w:rPr>
        <w:t>Оценка деятельности педагогических кадров, осуществляющих образовательную деятельность обучающихся с умственной отстал</w:t>
      </w:r>
      <w:r w:rsidR="004E4C67" w:rsidRPr="00B9571A">
        <w:rPr>
          <w:rFonts w:ascii="Liberation Serif" w:hAnsi="Liberation Serif" w:cs="Times New Roman"/>
          <w:color w:val="000000"/>
          <w:sz w:val="24"/>
          <w:szCs w:val="24"/>
        </w:rPr>
        <w:t>остью, осуществляется на основе</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интегративных показателей: </w:t>
      </w:r>
    </w:p>
    <w:p w:rsidR="00653417" w:rsidRPr="00B9571A" w:rsidRDefault="00653417" w:rsidP="00A156EB">
      <w:pPr>
        <w:spacing w:after="0"/>
        <w:ind w:right="30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1. положительная динамика </w:t>
      </w:r>
      <w:r w:rsidR="000001D0" w:rsidRPr="00B9571A">
        <w:rPr>
          <w:rFonts w:ascii="Liberation Serif" w:hAnsi="Liberation Serif" w:cs="Times New Roman"/>
          <w:color w:val="000000"/>
          <w:sz w:val="24"/>
          <w:szCs w:val="24"/>
        </w:rPr>
        <w:t>развития,</w:t>
      </w:r>
      <w:r w:rsidRPr="00B9571A">
        <w:rPr>
          <w:rFonts w:ascii="Liberation Serif" w:hAnsi="Liberation Serif" w:cs="Times New Roman"/>
          <w:color w:val="000000"/>
          <w:sz w:val="24"/>
          <w:szCs w:val="24"/>
        </w:rPr>
        <w:t xml:space="preserve"> обучающегося («было» ― «стало»); </w:t>
      </w:r>
    </w:p>
    <w:p w:rsidR="00653417" w:rsidRPr="00B9571A" w:rsidRDefault="00653417" w:rsidP="00A156EB">
      <w:pPr>
        <w:spacing w:after="0"/>
        <w:ind w:right="300"/>
        <w:jc w:val="both"/>
        <w:rPr>
          <w:rFonts w:ascii="Liberation Serif" w:hAnsi="Liberation Serif" w:cs="Times New Roman"/>
          <w:sz w:val="24"/>
          <w:szCs w:val="24"/>
        </w:rPr>
      </w:pPr>
      <w:r w:rsidRPr="00B9571A">
        <w:rPr>
          <w:rFonts w:ascii="Liberation Serif" w:hAnsi="Liberation Serif" w:cs="Times New Roman"/>
          <w:color w:val="000000"/>
          <w:sz w:val="24"/>
          <w:szCs w:val="24"/>
        </w:rPr>
        <w:t>2. сохранение психоэмоционального статуса обучающегося.</w:t>
      </w:r>
    </w:p>
    <w:p w:rsidR="00653417" w:rsidRPr="00B9571A" w:rsidRDefault="00653417" w:rsidP="00A156EB">
      <w:pPr>
        <w:spacing w:after="0"/>
        <w:ind w:right="300" w:firstLine="567"/>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целом эта оценка должна соответствовать требованиям, изложенным в профессиональном стандарте педагога</w:t>
      </w:r>
      <w:r w:rsidRPr="00B9571A">
        <w:rPr>
          <w:rFonts w:ascii="Liberation Serif" w:hAnsi="Liberation Serif" w:cs="Times New Roman"/>
          <w:color w:val="000000"/>
          <w:sz w:val="24"/>
          <w:szCs w:val="24"/>
          <w:vertAlign w:val="superscript"/>
        </w:rPr>
        <w:t>7</w:t>
      </w:r>
    </w:p>
    <w:p w:rsidR="00F30701" w:rsidRPr="00B9571A" w:rsidRDefault="00F30701" w:rsidP="00A156EB">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______________________________</w:t>
      </w:r>
    </w:p>
    <w:p w:rsidR="00F30701" w:rsidRPr="00B9571A" w:rsidRDefault="00F30701" w:rsidP="00A156EB">
      <w:pPr>
        <w:jc w:val="both"/>
        <w:rPr>
          <w:rFonts w:ascii="Liberation Serif" w:hAnsi="Liberation Serif" w:cs="Times New Roman"/>
          <w:sz w:val="24"/>
          <w:szCs w:val="24"/>
        </w:rPr>
      </w:pPr>
      <w:r w:rsidRPr="00B9571A">
        <w:rPr>
          <w:rFonts w:ascii="Liberation Serif" w:hAnsi="Liberation Serif" w:cs="Times New Roman"/>
          <w:color w:val="000000"/>
          <w:sz w:val="24"/>
          <w:szCs w:val="24"/>
          <w:vertAlign w:val="superscript"/>
        </w:rPr>
        <w:t xml:space="preserve">7 </w:t>
      </w:r>
      <w:r w:rsidRPr="00B9571A">
        <w:rPr>
          <w:rFonts w:ascii="Liberation Serif" w:hAnsi="Liberation Serif" w:cs="Times New Roman"/>
          <w:color w:val="000000"/>
          <w:sz w:val="24"/>
          <w:szCs w:val="24"/>
        </w:rPr>
        <w:t>Приказ Министерства труда и социальной защиты Российской Федерации от 18 октября 2013 г. N 544н г. Москва</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653417" w:rsidRPr="00B9571A" w:rsidRDefault="00653417" w:rsidP="00A156EB">
      <w:pPr>
        <w:spacing w:after="0"/>
        <w:jc w:val="both"/>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Оценка результатов деятельности Учреждения </w:t>
      </w:r>
      <w:r w:rsidRPr="00B9571A">
        <w:rPr>
          <w:rFonts w:ascii="Liberation Serif" w:hAnsi="Liberation Serif" w:cs="Times New Roman"/>
          <w:color w:val="000000"/>
          <w:sz w:val="24"/>
          <w:szCs w:val="24"/>
        </w:rPr>
        <w:t xml:space="preserve">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653417" w:rsidRPr="00B9571A" w:rsidRDefault="00653417" w:rsidP="00A156EB">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результатов мониторинговых исследований разного уровня (федерального, регионального, муниципального); </w:t>
      </w:r>
    </w:p>
    <w:p w:rsidR="00653417" w:rsidRPr="00B9571A" w:rsidRDefault="00653417" w:rsidP="00A156EB">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условий реализации АООП; </w:t>
      </w:r>
    </w:p>
    <w:p w:rsidR="00653417" w:rsidRPr="00B9571A" w:rsidRDefault="00653417" w:rsidP="00A156EB">
      <w:pPr>
        <w:spacing w:after="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 особенностей контингента обучающихся. </w:t>
      </w:r>
    </w:p>
    <w:p w:rsidR="00653417" w:rsidRPr="00B9571A" w:rsidRDefault="00653417" w:rsidP="00A156EB">
      <w:pPr>
        <w:spacing w:after="0"/>
        <w:ind w:firstLine="567"/>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Предметом оценки в ходе данных процедур является также </w:t>
      </w:r>
      <w:r w:rsidRPr="00B9571A">
        <w:rPr>
          <w:rFonts w:ascii="Liberation Serif" w:hAnsi="Liberation Serif" w:cs="Times New Roman"/>
          <w:i/>
          <w:color w:val="000000"/>
          <w:sz w:val="24"/>
          <w:szCs w:val="24"/>
        </w:rPr>
        <w:t xml:space="preserve">текущая оценочная деятельность </w:t>
      </w:r>
      <w:r w:rsidRPr="00B9571A">
        <w:rPr>
          <w:rFonts w:ascii="Liberation Serif" w:hAnsi="Liberation Serif" w:cs="Times New Roman"/>
          <w:color w:val="000000"/>
          <w:sz w:val="24"/>
          <w:szCs w:val="24"/>
        </w:rPr>
        <w:t xml:space="preserve">Учреждения и педагогов, и в частности отслеживание </w:t>
      </w:r>
    </w:p>
    <w:p w:rsidR="00C9357E" w:rsidRPr="00B9571A" w:rsidRDefault="00990777" w:rsidP="00A156EB">
      <w:pPr>
        <w:spacing w:after="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динамики образовательных достижений, обучающихся с умственной отсталостью (интеллектуальными нарушениями). </w:t>
      </w:r>
    </w:p>
    <w:p w:rsidR="00C9357E" w:rsidRPr="00B9571A" w:rsidRDefault="00C9357E" w:rsidP="00C9357E">
      <w:pPr>
        <w:spacing w:after="0"/>
        <w:jc w:val="both"/>
        <w:rPr>
          <w:rFonts w:ascii="Liberation Serif" w:hAnsi="Liberation Serif" w:cs="Times New Roman"/>
          <w:color w:val="000000"/>
          <w:sz w:val="24"/>
          <w:szCs w:val="24"/>
        </w:rPr>
      </w:pPr>
    </w:p>
    <w:p w:rsidR="00F30701" w:rsidRPr="00B9571A" w:rsidRDefault="00C9357E" w:rsidP="004E4C67">
      <w:pPr>
        <w:spacing w:after="0"/>
        <w:outlineLvl w:val="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2.2.1. Содержание образования </w:t>
      </w:r>
    </w:p>
    <w:p w:rsidR="00C9357E" w:rsidRPr="00B9571A" w:rsidRDefault="00C9357E" w:rsidP="00C9357E">
      <w:pPr>
        <w:spacing w:after="0"/>
        <w:ind w:firstLine="55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Обучаясь по адаптированной основной образовательной программе общего образования, обучающийся с умственной отсталостью получит образование к моменту завершения школьного обучения, несопоставимое по итоговым достижениям с образованием здоровых сверстников и в более пролонгированные календарные сроки, которые определяются Стандартом. </w:t>
      </w:r>
    </w:p>
    <w:p w:rsidR="00C9357E" w:rsidRPr="00B9571A" w:rsidRDefault="00C9357E" w:rsidP="008265BB">
      <w:pPr>
        <w:spacing w:after="0"/>
        <w:ind w:firstLine="55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В образовательной организации обязательным является организация специальных условий обучения и воспитания для реализации как общих, так и особых образовательных потребностей. </w:t>
      </w:r>
    </w:p>
    <w:p w:rsidR="00C9357E" w:rsidRPr="00B9571A" w:rsidRDefault="00C9357E" w:rsidP="00C9357E">
      <w:pPr>
        <w:spacing w:after="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АООП создана на основе Стандарта и при необходимости может быть индивидуализирована. С учетом образовательных потребностей групп обучающихся или отдельных обучающихся адаптированная основная образовательная программа может предполагать создание нескольких учебных планов, в том числе индивидуальных учебных планов. </w:t>
      </w:r>
    </w:p>
    <w:p w:rsidR="00C9357E" w:rsidRPr="00B9571A" w:rsidRDefault="00C9357E" w:rsidP="008265BB">
      <w:pPr>
        <w:spacing w:after="0"/>
        <w:ind w:firstLine="708"/>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Образовательная организация обеспечивает требуемые для данной категории обучающихся условия обучения и воспитания. Одним из важнейших условий включения ребенка с умственной отсталостью в среду здоровых сверстников является устойчивость форм адаптивного поведения. </w:t>
      </w:r>
    </w:p>
    <w:p w:rsidR="00C9357E" w:rsidRPr="00B9571A" w:rsidRDefault="00C9357E" w:rsidP="00C9357E">
      <w:pPr>
        <w:spacing w:after="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Для обеспечения освоения обучающимися с умственной отсталостью адаптированной основной образовательной программы реализуется сетевая форма взаимодействия с использованием ресурсов как образовательных, так и иных организаций</w:t>
      </w:r>
      <w:r w:rsidRPr="00B9571A">
        <w:rPr>
          <w:rFonts w:ascii="Liberation Serif" w:hAnsi="Liberation Serif" w:cs="Times New Roman"/>
          <w:color w:val="000000"/>
          <w:sz w:val="24"/>
          <w:szCs w:val="24"/>
          <w:vertAlign w:val="superscript"/>
        </w:rPr>
        <w:t>5</w:t>
      </w:r>
      <w:r w:rsidRPr="00B9571A">
        <w:rPr>
          <w:rFonts w:ascii="Liberation Serif" w:hAnsi="Liberation Serif" w:cs="Times New Roman"/>
          <w:color w:val="000000"/>
          <w:sz w:val="24"/>
          <w:szCs w:val="24"/>
        </w:rPr>
        <w:t xml:space="preserve">. </w:t>
      </w:r>
    </w:p>
    <w:p w:rsidR="00C9357E" w:rsidRPr="00B9571A" w:rsidRDefault="00C9357E" w:rsidP="00C9357E">
      <w:pPr>
        <w:spacing w:after="0"/>
        <w:jc w:val="both"/>
        <w:rPr>
          <w:rFonts w:ascii="Liberation Serif" w:hAnsi="Liberation Serif" w:cs="Times New Roman"/>
          <w:b/>
          <w:i/>
          <w:color w:val="000000"/>
          <w:sz w:val="24"/>
          <w:szCs w:val="24"/>
        </w:rPr>
      </w:pPr>
      <w:r w:rsidRPr="00B9571A">
        <w:rPr>
          <w:rFonts w:ascii="Liberation Serif" w:hAnsi="Liberation Serif" w:cs="Times New Roman"/>
          <w:b/>
          <w:color w:val="000000"/>
          <w:sz w:val="24"/>
          <w:szCs w:val="24"/>
        </w:rPr>
        <w:t>АООП ОО</w:t>
      </w:r>
      <w:r w:rsidR="008265BB" w:rsidRPr="00B9571A">
        <w:rPr>
          <w:rFonts w:ascii="Liberation Serif" w:hAnsi="Liberation Serif" w:cs="Times New Roman"/>
          <w:b/>
          <w:color w:val="000000"/>
          <w:sz w:val="24"/>
          <w:szCs w:val="24"/>
        </w:rPr>
        <w:t xml:space="preserve"> </w:t>
      </w:r>
      <w:r w:rsidRPr="00B9571A">
        <w:rPr>
          <w:rFonts w:ascii="Liberation Serif" w:hAnsi="Liberation Serif" w:cs="Times New Roman"/>
          <w:color w:val="000000"/>
          <w:sz w:val="24"/>
          <w:szCs w:val="24"/>
        </w:rPr>
        <w:t xml:space="preserve">для обучающихся с умственной отсталостью </w:t>
      </w:r>
      <w:r w:rsidRPr="00B9571A">
        <w:rPr>
          <w:rFonts w:ascii="Liberation Serif" w:hAnsi="Liberation Serif" w:cs="Times New Roman"/>
          <w:b/>
          <w:i/>
          <w:color w:val="000000"/>
          <w:sz w:val="24"/>
          <w:szCs w:val="24"/>
        </w:rPr>
        <w:t xml:space="preserve">содержит: </w:t>
      </w:r>
    </w:p>
    <w:p w:rsidR="00C9357E" w:rsidRPr="00B9571A" w:rsidRDefault="00C9357E" w:rsidP="0071488D">
      <w:pPr>
        <w:numPr>
          <w:ilvl w:val="0"/>
          <w:numId w:val="6"/>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планируемые результаты освоения адаптированной основной образовательной программы общего образования; </w:t>
      </w:r>
    </w:p>
    <w:p w:rsidR="00C9357E" w:rsidRPr="00B9571A" w:rsidRDefault="00C9357E" w:rsidP="0071488D">
      <w:pPr>
        <w:numPr>
          <w:ilvl w:val="0"/>
          <w:numId w:val="7"/>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систему оценки достижения обучающимися планируемых результатов освоения адапти</w:t>
      </w:r>
      <w:r w:rsidR="00F30701" w:rsidRPr="00B9571A">
        <w:rPr>
          <w:rFonts w:ascii="Liberation Serif" w:hAnsi="Liberation Serif" w:cs="Times New Roman"/>
          <w:color w:val="000000"/>
          <w:sz w:val="24"/>
          <w:szCs w:val="24"/>
        </w:rPr>
        <w:t>р</w:t>
      </w:r>
      <w:r w:rsidRPr="00B9571A">
        <w:rPr>
          <w:rFonts w:ascii="Liberation Serif" w:hAnsi="Liberation Serif" w:cs="Times New Roman"/>
          <w:color w:val="000000"/>
          <w:sz w:val="24"/>
          <w:szCs w:val="24"/>
        </w:rPr>
        <w:t xml:space="preserve">ованной основной образовательной программы общего образования; </w:t>
      </w:r>
    </w:p>
    <w:p w:rsidR="00C9357E" w:rsidRPr="00B9571A" w:rsidRDefault="00C9357E" w:rsidP="0071488D">
      <w:pPr>
        <w:numPr>
          <w:ilvl w:val="0"/>
          <w:numId w:val="8"/>
        </w:numPr>
        <w:suppressAutoHyphens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xml:space="preserve">учебный план; </w:t>
      </w:r>
    </w:p>
    <w:p w:rsidR="00C9357E" w:rsidRPr="00B9571A" w:rsidRDefault="00C9357E" w:rsidP="0071488D">
      <w:pPr>
        <w:numPr>
          <w:ilvl w:val="0"/>
          <w:numId w:val="9"/>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программу формирования базовых учебных действий; </w:t>
      </w:r>
    </w:p>
    <w:p w:rsidR="00C9357E" w:rsidRPr="00B9571A" w:rsidRDefault="00C9357E" w:rsidP="0071488D">
      <w:pPr>
        <w:numPr>
          <w:ilvl w:val="0"/>
          <w:numId w:val="10"/>
        </w:numPr>
        <w:suppressAutoHyphens w:val="0"/>
        <w:spacing w:after="0" w:line="240" w:lineRule="auto"/>
        <w:ind w:left="720" w:hanging="720"/>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программы учебных предметов; программу духовно-нравственного развития; </w:t>
      </w:r>
    </w:p>
    <w:p w:rsidR="00C9357E" w:rsidRPr="00B9571A" w:rsidRDefault="00C9357E" w:rsidP="0071488D">
      <w:pPr>
        <w:numPr>
          <w:ilvl w:val="0"/>
          <w:numId w:val="11"/>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программу коррекционной работы; </w:t>
      </w:r>
    </w:p>
    <w:p w:rsidR="00C9357E" w:rsidRPr="00B9571A" w:rsidRDefault="00C9357E" w:rsidP="0071488D">
      <w:pPr>
        <w:numPr>
          <w:ilvl w:val="0"/>
          <w:numId w:val="12"/>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программу ЗОЖ; </w:t>
      </w:r>
    </w:p>
    <w:p w:rsidR="00C9357E" w:rsidRPr="00B9571A" w:rsidRDefault="00C9357E" w:rsidP="0071488D">
      <w:pPr>
        <w:numPr>
          <w:ilvl w:val="0"/>
          <w:numId w:val="13"/>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программу внеурочной деятельности; </w:t>
      </w:r>
    </w:p>
    <w:p w:rsidR="004E4C67" w:rsidRPr="00B9571A" w:rsidRDefault="00C9357E" w:rsidP="0071488D">
      <w:pPr>
        <w:pStyle w:val="a3"/>
        <w:numPr>
          <w:ilvl w:val="0"/>
          <w:numId w:val="14"/>
        </w:numPr>
        <w:suppressAutoHyphens w:val="0"/>
        <w:spacing w:after="0" w:line="240" w:lineRule="auto"/>
        <w:ind w:left="709" w:hanging="709"/>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систему условий реализации, адаптиро</w:t>
      </w:r>
      <w:r w:rsidR="004E4C67" w:rsidRPr="00B9571A">
        <w:rPr>
          <w:rFonts w:ascii="Liberation Serif" w:hAnsi="Liberation Serif" w:cs="Times New Roman"/>
          <w:color w:val="000000"/>
          <w:sz w:val="24"/>
          <w:szCs w:val="24"/>
        </w:rPr>
        <w:t>ванной основной образовательной</w:t>
      </w:r>
    </w:p>
    <w:p w:rsidR="00C9357E" w:rsidRPr="00B9571A" w:rsidRDefault="00C9357E" w:rsidP="0071488D">
      <w:pPr>
        <w:pStyle w:val="a3"/>
        <w:numPr>
          <w:ilvl w:val="0"/>
          <w:numId w:val="14"/>
        </w:numPr>
        <w:suppressAutoHyphens w:val="0"/>
        <w:spacing w:after="0" w:line="240" w:lineRule="auto"/>
        <w:ind w:left="709" w:hanging="709"/>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программы общего образования в соответствии с требованиями стандарта.</w:t>
      </w:r>
    </w:p>
    <w:p w:rsidR="004E4C67" w:rsidRPr="00B9571A" w:rsidRDefault="004E4C67" w:rsidP="00D62033">
      <w:pPr>
        <w:spacing w:after="0"/>
        <w:jc w:val="center"/>
        <w:rPr>
          <w:rFonts w:ascii="Liberation Serif" w:hAnsi="Liberation Serif" w:cs="Times New Roman"/>
          <w:b/>
          <w:color w:val="000000"/>
          <w:sz w:val="24"/>
          <w:szCs w:val="24"/>
        </w:rPr>
      </w:pPr>
    </w:p>
    <w:p w:rsidR="0083636E" w:rsidRPr="00B9571A" w:rsidRDefault="0083636E">
      <w:pPr>
        <w:suppressAutoHyphens w:val="0"/>
        <w:spacing w:after="160" w:line="259"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br w:type="page"/>
      </w:r>
    </w:p>
    <w:p w:rsidR="00C9357E" w:rsidRPr="00B9571A" w:rsidRDefault="00C9357E" w:rsidP="00D62033">
      <w:pPr>
        <w:spacing w:after="0"/>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lastRenderedPageBreak/>
        <w:t xml:space="preserve">2.2.2. Программа  формирования  базовых  учебных действий обучающихся </w:t>
      </w:r>
    </w:p>
    <w:p w:rsidR="00D62033" w:rsidRPr="00B9571A" w:rsidRDefault="00D62033" w:rsidP="00D62033">
      <w:pPr>
        <w:spacing w:after="0"/>
        <w:jc w:val="center"/>
        <w:rPr>
          <w:rFonts w:ascii="Liberation Serif" w:hAnsi="Liberation Serif" w:cs="Times New Roman"/>
          <w:sz w:val="24"/>
          <w:szCs w:val="24"/>
        </w:rPr>
      </w:pPr>
    </w:p>
    <w:p w:rsidR="00C9357E" w:rsidRPr="00B9571A" w:rsidRDefault="00C9357E" w:rsidP="00D6203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Программа  формирования  базовых  учебных  действий (БУД) обучающихся  с ОВЗ реализуется как в начальных  (I – IV кл.), так и  в  старших (V – IX кл.) классах.  В ней конкретизируются требования Стандарта  к личностным и предметным результатам освоения  АООП, которые оцениваются как итоговые на момент завершения образования, служат основой разработки программ учебных курсов различных  предметов.</w:t>
      </w:r>
    </w:p>
    <w:p w:rsidR="00C9357E" w:rsidRPr="00B9571A" w:rsidRDefault="008265BB" w:rsidP="008265BB">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Основная </w:t>
      </w:r>
      <w:r w:rsidR="00C9357E" w:rsidRPr="00B9571A">
        <w:rPr>
          <w:rFonts w:ascii="Liberation Serif" w:hAnsi="Liberation Serif" w:cs="Times New Roman"/>
          <w:b/>
          <w:sz w:val="24"/>
          <w:szCs w:val="24"/>
        </w:rPr>
        <w:t>цель</w:t>
      </w:r>
      <w:r w:rsidR="009E75FB" w:rsidRPr="00B9571A">
        <w:rPr>
          <w:rFonts w:ascii="Liberation Serif" w:hAnsi="Liberation Serif" w:cs="Times New Roman"/>
          <w:sz w:val="24"/>
          <w:szCs w:val="24"/>
        </w:rPr>
        <w:t xml:space="preserve"> реализации </w:t>
      </w:r>
      <w:r w:rsidR="00C9357E" w:rsidRPr="00B9571A">
        <w:rPr>
          <w:rFonts w:ascii="Liberation Serif" w:hAnsi="Liberation Serif" w:cs="Times New Roman"/>
          <w:sz w:val="24"/>
          <w:szCs w:val="24"/>
        </w:rPr>
        <w:t>програ</w:t>
      </w:r>
      <w:r w:rsidR="007F4A2C" w:rsidRPr="00B9571A">
        <w:rPr>
          <w:rFonts w:ascii="Liberation Serif" w:hAnsi="Liberation Serif" w:cs="Times New Roman"/>
          <w:sz w:val="24"/>
          <w:szCs w:val="24"/>
        </w:rPr>
        <w:t xml:space="preserve">ммы формирования БУД состоит в формировании   обучающегося с   ОВЗ как субъекта </w:t>
      </w:r>
      <w:r w:rsidR="00C9357E" w:rsidRPr="00B9571A">
        <w:rPr>
          <w:rFonts w:ascii="Liberation Serif" w:hAnsi="Liberation Serif" w:cs="Times New Roman"/>
          <w:sz w:val="24"/>
          <w:szCs w:val="24"/>
        </w:rPr>
        <w:t>учебной деятельности, которая обеспе</w:t>
      </w:r>
      <w:r w:rsidR="007F4A2C" w:rsidRPr="00B9571A">
        <w:rPr>
          <w:rFonts w:ascii="Liberation Serif" w:hAnsi="Liberation Serif" w:cs="Times New Roman"/>
          <w:sz w:val="24"/>
          <w:szCs w:val="24"/>
        </w:rPr>
        <w:t xml:space="preserve">чивает одно из направлений его подготовки </w:t>
      </w:r>
      <w:r w:rsidR="00C9357E" w:rsidRPr="00B9571A">
        <w:rPr>
          <w:rFonts w:ascii="Liberation Serif" w:hAnsi="Liberation Serif" w:cs="Times New Roman"/>
          <w:sz w:val="24"/>
          <w:szCs w:val="24"/>
        </w:rPr>
        <w:t>к самостояте</w:t>
      </w:r>
      <w:r w:rsidR="007F4A2C" w:rsidRPr="00B9571A">
        <w:rPr>
          <w:rFonts w:ascii="Liberation Serif" w:hAnsi="Liberation Serif" w:cs="Times New Roman"/>
          <w:sz w:val="24"/>
          <w:szCs w:val="24"/>
        </w:rPr>
        <w:t xml:space="preserve">льной жизни в обществе и овладения доступными </w:t>
      </w:r>
      <w:r w:rsidR="00C9357E" w:rsidRPr="00B9571A">
        <w:rPr>
          <w:rFonts w:ascii="Liberation Serif" w:hAnsi="Liberation Serif" w:cs="Times New Roman"/>
          <w:sz w:val="24"/>
          <w:szCs w:val="24"/>
        </w:rPr>
        <w:t>видами профильного труда.</w:t>
      </w:r>
    </w:p>
    <w:p w:rsidR="00C9357E" w:rsidRPr="00B9571A" w:rsidRDefault="00C9357E" w:rsidP="00C9357E">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Результат освоения АООП имеет интегративный характер, включает в себя: </w:t>
      </w:r>
    </w:p>
    <w:p w:rsidR="00C9357E" w:rsidRPr="00B9571A" w:rsidRDefault="00C9357E" w:rsidP="00C9357E">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требования к знаниям и умениям;</w:t>
      </w:r>
    </w:p>
    <w:p w:rsidR="00C9357E" w:rsidRPr="00B9571A" w:rsidRDefault="00C9357E" w:rsidP="00C9357E">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требования к  использованию знаний и умений на  практике;</w:t>
      </w:r>
    </w:p>
    <w:p w:rsidR="00C9357E" w:rsidRPr="00B9571A" w:rsidRDefault="00C9357E" w:rsidP="00C9357E">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требования к активности и самостоятельности  их  применения.</w:t>
      </w:r>
    </w:p>
    <w:p w:rsidR="00C9357E" w:rsidRPr="00B9571A" w:rsidRDefault="009E75FB" w:rsidP="004E4C67">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Программа </w:t>
      </w:r>
      <w:r w:rsidR="00C9357E" w:rsidRPr="00B9571A">
        <w:rPr>
          <w:rFonts w:ascii="Liberation Serif" w:hAnsi="Liberation Serif" w:cs="Times New Roman"/>
          <w:sz w:val="24"/>
          <w:szCs w:val="24"/>
        </w:rPr>
        <w:t>формиров</w:t>
      </w:r>
      <w:r w:rsidR="007F4A2C" w:rsidRPr="00B9571A">
        <w:rPr>
          <w:rFonts w:ascii="Liberation Serif" w:hAnsi="Liberation Serif" w:cs="Times New Roman"/>
          <w:sz w:val="24"/>
          <w:szCs w:val="24"/>
        </w:rPr>
        <w:t xml:space="preserve">ания БУД строится </w:t>
      </w:r>
      <w:r w:rsidRPr="00B9571A">
        <w:rPr>
          <w:rFonts w:ascii="Liberation Serif" w:hAnsi="Liberation Serif" w:cs="Times New Roman"/>
          <w:sz w:val="24"/>
          <w:szCs w:val="24"/>
        </w:rPr>
        <w:t xml:space="preserve">на основе </w:t>
      </w:r>
      <w:r w:rsidR="007F4A2C" w:rsidRPr="00B9571A">
        <w:rPr>
          <w:rFonts w:ascii="Liberation Serif" w:hAnsi="Liberation Serif" w:cs="Times New Roman"/>
          <w:sz w:val="24"/>
          <w:szCs w:val="24"/>
        </w:rPr>
        <w:t xml:space="preserve">деятельностного подхода к обучению и реализует </w:t>
      </w:r>
      <w:r w:rsidR="00C9357E" w:rsidRPr="00B9571A">
        <w:rPr>
          <w:rFonts w:ascii="Liberation Serif" w:hAnsi="Liberation Serif" w:cs="Times New Roman"/>
          <w:sz w:val="24"/>
          <w:szCs w:val="24"/>
        </w:rPr>
        <w:t>коррекционно</w:t>
      </w:r>
      <w:r w:rsidR="007F4A2C" w:rsidRPr="00B9571A">
        <w:rPr>
          <w:rFonts w:ascii="Liberation Serif" w:hAnsi="Liberation Serif" w:cs="Times New Roman"/>
          <w:sz w:val="24"/>
          <w:szCs w:val="24"/>
        </w:rPr>
        <w:t xml:space="preserve">-развивающие принципы обучения школьников с умственной </w:t>
      </w:r>
      <w:r w:rsidR="00C9357E" w:rsidRPr="00B9571A">
        <w:rPr>
          <w:rFonts w:ascii="Liberation Serif" w:hAnsi="Liberation Serif" w:cs="Times New Roman"/>
          <w:sz w:val="24"/>
          <w:szCs w:val="24"/>
        </w:rPr>
        <w:t xml:space="preserve">отсталостью. Согласно теории Л.С. Выготского, А.  Н. Леонтьева процессы обучения и воспитания  </w:t>
      </w:r>
      <w:r w:rsidR="00F30701" w:rsidRPr="00B9571A">
        <w:rPr>
          <w:rFonts w:ascii="Liberation Serif" w:hAnsi="Liberation Serif" w:cs="Times New Roman"/>
          <w:sz w:val="24"/>
          <w:szCs w:val="24"/>
        </w:rPr>
        <w:t>не</w:t>
      </w:r>
      <w:r w:rsidR="00C9357E" w:rsidRPr="00B9571A">
        <w:rPr>
          <w:rFonts w:ascii="Liberation Serif" w:hAnsi="Liberation Serif" w:cs="Times New Roman"/>
          <w:sz w:val="24"/>
          <w:szCs w:val="24"/>
        </w:rPr>
        <w:t xml:space="preserve">  сами по себе развивают человека, а лишь тогда, когда они имеют  деятельностные  формы. Именно собственное действие ребёнка может стать основой  формирования его способностей. Значит, образовательная задача состоит в организации условий провоцирующих детское действие. </w:t>
      </w:r>
    </w:p>
    <w:p w:rsidR="00C9357E" w:rsidRPr="00B9571A" w:rsidRDefault="00C9357E" w:rsidP="004E4C67">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Методологической и теоретической основой формирования учебных действий является   </w:t>
      </w:r>
      <w:r w:rsidRPr="00B9571A">
        <w:rPr>
          <w:rFonts w:ascii="Liberation Serif" w:hAnsi="Liberation Serif" w:cs="Times New Roman"/>
          <w:b/>
          <w:sz w:val="24"/>
          <w:szCs w:val="24"/>
        </w:rPr>
        <w:t xml:space="preserve">системно-деятельностный подход,  </w:t>
      </w:r>
      <w:r w:rsidRPr="00B9571A">
        <w:rPr>
          <w:rFonts w:ascii="Liberation Serif" w:hAnsi="Liberation Serif" w:cs="Times New Roman"/>
          <w:sz w:val="24"/>
          <w:szCs w:val="24"/>
        </w:rPr>
        <w:t>разработчиками которого являлись</w:t>
      </w:r>
    </w:p>
    <w:p w:rsidR="00C9357E" w:rsidRPr="00B9571A" w:rsidRDefault="00C9357E" w:rsidP="004E4C67">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Л.С.  Выготский          А Н Леонтьев</w:t>
      </w:r>
      <w:r w:rsidR="004E4C67" w:rsidRPr="00B9571A">
        <w:rPr>
          <w:rFonts w:ascii="Liberation Serif" w:hAnsi="Liberation Serif" w:cs="Times New Roman"/>
          <w:sz w:val="24"/>
          <w:szCs w:val="24"/>
        </w:rPr>
        <w:tab/>
      </w:r>
      <w:r w:rsidR="004E4C67" w:rsidRPr="00B9571A">
        <w:rPr>
          <w:rFonts w:ascii="Liberation Serif" w:hAnsi="Liberation Serif" w:cs="Times New Roman"/>
          <w:sz w:val="24"/>
          <w:szCs w:val="24"/>
        </w:rPr>
        <w:tab/>
        <w:t>А.В. Запорожец</w:t>
      </w:r>
    </w:p>
    <w:p w:rsidR="00C9357E" w:rsidRPr="00B9571A" w:rsidRDefault="00C9357E" w:rsidP="004E4C67">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П.Я. Гальперин          Б.Д. Эльконин</w:t>
      </w:r>
      <w:r w:rsidR="004E4C67" w:rsidRPr="00B9571A">
        <w:rPr>
          <w:rFonts w:ascii="Liberation Serif" w:hAnsi="Liberation Serif" w:cs="Times New Roman"/>
          <w:sz w:val="24"/>
          <w:szCs w:val="24"/>
        </w:rPr>
        <w:tab/>
      </w:r>
      <w:r w:rsidR="004E4C67" w:rsidRPr="00B9571A">
        <w:rPr>
          <w:rFonts w:ascii="Liberation Serif" w:hAnsi="Liberation Serif" w:cs="Times New Roman"/>
          <w:sz w:val="24"/>
          <w:szCs w:val="24"/>
        </w:rPr>
        <w:tab/>
        <w:t>В.В. Давыдов.</w:t>
      </w:r>
    </w:p>
    <w:p w:rsidR="00C9357E" w:rsidRPr="00B9571A" w:rsidRDefault="00C9357E" w:rsidP="004E4C67">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Задачами  </w:t>
      </w:r>
      <w:r w:rsidRPr="00B9571A">
        <w:rPr>
          <w:rFonts w:ascii="Liberation Serif" w:hAnsi="Liberation Serif" w:cs="Times New Roman"/>
          <w:sz w:val="24"/>
          <w:szCs w:val="24"/>
        </w:rPr>
        <w:t xml:space="preserve">реализации  программы  являются: </w:t>
      </w:r>
    </w:p>
    <w:p w:rsidR="00C9357E" w:rsidRPr="00B9571A" w:rsidRDefault="00C9357E" w:rsidP="0071488D">
      <w:pPr>
        <w:numPr>
          <w:ilvl w:val="0"/>
          <w:numId w:val="15"/>
        </w:num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мотивационного компонента учебной деятельности;</w:t>
      </w:r>
    </w:p>
    <w:p w:rsidR="00C9357E" w:rsidRPr="00B9571A" w:rsidRDefault="00C9357E" w:rsidP="0071488D">
      <w:pPr>
        <w:numPr>
          <w:ilvl w:val="0"/>
          <w:numId w:val="15"/>
        </w:num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Овладение комплексом  БУД, составляющих  операциональный компонент  учебной деятельности;</w:t>
      </w:r>
    </w:p>
    <w:p w:rsidR="00C9357E" w:rsidRPr="00B9571A" w:rsidRDefault="00C9357E" w:rsidP="0071488D">
      <w:pPr>
        <w:numPr>
          <w:ilvl w:val="0"/>
          <w:numId w:val="15"/>
        </w:num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Развитие умений  принимать цель и готовый план деятельности, планировать знакомую деятельность,  контролировать и оценивать её результаты в опоре на  организационную помощь педагога.</w:t>
      </w:r>
    </w:p>
    <w:p w:rsidR="00C9357E" w:rsidRPr="00B9571A" w:rsidRDefault="00C9357E" w:rsidP="004E4C67">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Для    реализации  поставленной цели и  соответствующих  ей задач необходимо: </w:t>
      </w:r>
    </w:p>
    <w:p w:rsidR="00C9357E" w:rsidRPr="00B9571A" w:rsidRDefault="00C9357E" w:rsidP="0071488D">
      <w:pPr>
        <w:numPr>
          <w:ilvl w:val="0"/>
          <w:numId w:val="16"/>
        </w:numPr>
        <w:suppressAutoHyphens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Определить   </w:t>
      </w:r>
      <w:r w:rsidRPr="00B9571A">
        <w:rPr>
          <w:rFonts w:ascii="Liberation Serif" w:hAnsi="Liberation Serif" w:cs="Times New Roman"/>
          <w:b/>
          <w:sz w:val="24"/>
          <w:szCs w:val="24"/>
        </w:rPr>
        <w:t xml:space="preserve">функции    </w:t>
      </w:r>
      <w:r w:rsidRPr="00B9571A">
        <w:rPr>
          <w:rFonts w:ascii="Liberation Serif" w:hAnsi="Liberation Serif" w:cs="Times New Roman"/>
          <w:sz w:val="24"/>
          <w:szCs w:val="24"/>
        </w:rPr>
        <w:t xml:space="preserve"> и</w:t>
      </w:r>
      <w:r w:rsidRPr="00B9571A">
        <w:rPr>
          <w:rFonts w:ascii="Liberation Serif" w:hAnsi="Liberation Serif" w:cs="Times New Roman"/>
          <w:b/>
          <w:sz w:val="24"/>
          <w:szCs w:val="24"/>
        </w:rPr>
        <w:t xml:space="preserve">   состав  </w:t>
      </w:r>
      <w:r w:rsidRPr="00B9571A">
        <w:rPr>
          <w:rFonts w:ascii="Liberation Serif" w:hAnsi="Liberation Serif" w:cs="Times New Roman"/>
          <w:sz w:val="24"/>
          <w:szCs w:val="24"/>
        </w:rPr>
        <w:t>базовых  учебных действий, учитывая психофизические особенности и  своеобразие  учебной деятельности обучающихся;</w:t>
      </w:r>
    </w:p>
    <w:p w:rsidR="00C9357E" w:rsidRPr="00B9571A" w:rsidRDefault="00C9357E" w:rsidP="0071488D">
      <w:pPr>
        <w:numPr>
          <w:ilvl w:val="0"/>
          <w:numId w:val="16"/>
        </w:numPr>
        <w:suppressAutoHyphens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Определить связи  базовых учебных действий  с  содержанием   учебных  предметов.</w:t>
      </w:r>
    </w:p>
    <w:p w:rsidR="00C9357E" w:rsidRPr="00B9571A" w:rsidRDefault="00C9357E" w:rsidP="004E4C67">
      <w:pPr>
        <w:spacing w:after="0" w:line="240" w:lineRule="auto"/>
        <w:ind w:firstLine="709"/>
        <w:rPr>
          <w:rFonts w:ascii="Liberation Serif" w:hAnsi="Liberation Serif" w:cs="Times New Roman"/>
          <w:b/>
          <w:color w:val="000000"/>
          <w:sz w:val="24"/>
          <w:szCs w:val="24"/>
          <w:shd w:val="clear" w:color="auto" w:fill="FFFFFF"/>
        </w:rPr>
      </w:pPr>
      <w:r w:rsidRPr="00B9571A">
        <w:rPr>
          <w:rFonts w:ascii="Liberation Serif" w:hAnsi="Liberation Serif" w:cs="Times New Roman"/>
          <w:b/>
          <w:color w:val="000000"/>
          <w:sz w:val="24"/>
          <w:szCs w:val="24"/>
          <w:shd w:val="clear" w:color="auto" w:fill="FFFFFF"/>
        </w:rPr>
        <w:t>Функции базовых учебных действий:</w:t>
      </w:r>
    </w:p>
    <w:p w:rsidR="00C9357E" w:rsidRPr="00B9571A" w:rsidRDefault="00C9357E" w:rsidP="0071488D">
      <w:pPr>
        <w:numPr>
          <w:ilvl w:val="0"/>
          <w:numId w:val="17"/>
        </w:numPr>
        <w:suppressAutoHyphens w:val="0"/>
        <w:spacing w:after="0" w:line="240" w:lineRule="auto"/>
        <w:ind w:firstLine="709"/>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обеспечение успешности (эффективности) изучения содержания любой    предметной области;  </w:t>
      </w:r>
    </w:p>
    <w:p w:rsidR="00C9357E" w:rsidRPr="00B9571A" w:rsidRDefault="00C9357E" w:rsidP="0071488D">
      <w:pPr>
        <w:numPr>
          <w:ilvl w:val="0"/>
          <w:numId w:val="17"/>
        </w:numPr>
        <w:suppressAutoHyphens w:val="0"/>
        <w:spacing w:after="0" w:line="240" w:lineRule="auto"/>
        <w:ind w:firstLine="709"/>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реализация преемственности обучения на всех ступенях образования;</w:t>
      </w:r>
    </w:p>
    <w:p w:rsidR="00C9357E" w:rsidRPr="00B9571A" w:rsidRDefault="00C9357E" w:rsidP="0071488D">
      <w:pPr>
        <w:numPr>
          <w:ilvl w:val="0"/>
          <w:numId w:val="17"/>
        </w:numPr>
        <w:suppressAutoHyphens w:val="0"/>
        <w:spacing w:after="0" w:line="240" w:lineRule="auto"/>
        <w:ind w:firstLine="709"/>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формирование готовности школьника с умственной отсталостью к дальнейшему профессиональному образованию;</w:t>
      </w:r>
    </w:p>
    <w:p w:rsidR="00C9357E" w:rsidRPr="00B9571A" w:rsidRDefault="00C9357E" w:rsidP="0071488D">
      <w:pPr>
        <w:numPr>
          <w:ilvl w:val="0"/>
          <w:numId w:val="17"/>
        </w:numPr>
        <w:suppressAutoHyphens w:val="0"/>
        <w:spacing w:after="0" w:line="240" w:lineRule="auto"/>
        <w:ind w:firstLine="709"/>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обеспечение целостности развития личности обучающегося.  </w:t>
      </w:r>
    </w:p>
    <w:p w:rsidR="00165CD3" w:rsidRPr="00B9571A" w:rsidRDefault="00165CD3" w:rsidP="004E4C67">
      <w:pPr>
        <w:spacing w:after="0" w:line="240" w:lineRule="auto"/>
        <w:ind w:firstLine="709"/>
        <w:jc w:val="both"/>
        <w:rPr>
          <w:rFonts w:ascii="Liberation Serif" w:hAnsi="Liberation Serif" w:cs="Times New Roman"/>
          <w:color w:val="000000"/>
          <w:sz w:val="24"/>
          <w:szCs w:val="24"/>
          <w:shd w:val="clear" w:color="auto" w:fill="FFFFFF"/>
        </w:rPr>
      </w:pPr>
    </w:p>
    <w:p w:rsidR="00C9357E" w:rsidRPr="00B9571A" w:rsidRDefault="00C9357E" w:rsidP="004E4C67">
      <w:pPr>
        <w:spacing w:after="0" w:line="240" w:lineRule="auto"/>
        <w:ind w:firstLine="709"/>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w:t>
      </w:r>
      <w:r w:rsidRPr="00B9571A">
        <w:rPr>
          <w:rFonts w:ascii="Liberation Serif" w:hAnsi="Liberation Serif" w:cs="Times New Roman"/>
          <w:color w:val="000000"/>
          <w:sz w:val="24"/>
          <w:szCs w:val="24"/>
          <w:shd w:val="clear" w:color="auto" w:fill="FFFFFF"/>
        </w:rPr>
        <w:lastRenderedPageBreak/>
        <w:t>деятельности, т.к. они во многом определяют уровень ее сформированности и успешность обучения школьника.</w:t>
      </w:r>
    </w:p>
    <w:p w:rsidR="00C9357E" w:rsidRPr="00B9571A" w:rsidRDefault="00C9357E" w:rsidP="004E4C67">
      <w:pPr>
        <w:spacing w:after="0"/>
        <w:ind w:firstLine="555"/>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в школе.  </w:t>
      </w:r>
    </w:p>
    <w:p w:rsidR="00C9357E" w:rsidRPr="00B9571A" w:rsidRDefault="00C9357E" w:rsidP="00415895">
      <w:pPr>
        <w:spacing w:after="0"/>
        <w:ind w:firstLine="555"/>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w:t>
      </w:r>
    </w:p>
    <w:p w:rsidR="00C9357E" w:rsidRPr="00B9571A" w:rsidRDefault="00C9357E" w:rsidP="00415895">
      <w:pPr>
        <w:spacing w:after="0"/>
        <w:ind w:firstLine="585"/>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Базовые учебные действия, формируемые у младших школьников,</w:t>
      </w:r>
    </w:p>
    <w:p w:rsidR="00415895" w:rsidRPr="00B9571A" w:rsidRDefault="00C9357E" w:rsidP="00415895">
      <w:pPr>
        <w:spacing w:after="0"/>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15895" w:rsidRPr="00B9571A" w:rsidRDefault="00C9357E" w:rsidP="00415895">
      <w:pPr>
        <w:spacing w:after="0"/>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b/>
          <w:i/>
          <w:color w:val="000000"/>
          <w:sz w:val="24"/>
          <w:szCs w:val="24"/>
          <w:shd w:val="clear" w:color="auto" w:fill="FFFFFF"/>
        </w:rPr>
        <w:t xml:space="preserve">1. Личностные учебные действия </w:t>
      </w:r>
      <w:r w:rsidRPr="00B9571A">
        <w:rPr>
          <w:rFonts w:ascii="Liberation Serif" w:hAnsi="Liberation Serif" w:cs="Times New Roman"/>
          <w:color w:val="000000"/>
          <w:sz w:val="24"/>
          <w:szCs w:val="24"/>
          <w:shd w:val="clear" w:color="auto" w:fill="FFFFFF"/>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9357E" w:rsidRPr="00B9571A" w:rsidRDefault="00C9357E" w:rsidP="00415895">
      <w:pPr>
        <w:spacing w:after="0"/>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b/>
          <w:i/>
          <w:color w:val="000000"/>
          <w:sz w:val="24"/>
          <w:szCs w:val="24"/>
          <w:shd w:val="clear" w:color="auto" w:fill="FFFFFF"/>
        </w:rPr>
        <w:t xml:space="preserve">2. Коммуникативные учебные действия </w:t>
      </w:r>
      <w:r w:rsidRPr="00B9571A">
        <w:rPr>
          <w:rFonts w:ascii="Liberation Serif" w:hAnsi="Liberation Serif" w:cs="Times New Roman"/>
          <w:color w:val="000000"/>
          <w:sz w:val="24"/>
          <w:szCs w:val="24"/>
          <w:shd w:val="clear" w:color="auto" w:fill="FFFFFF"/>
        </w:rPr>
        <w:t>обеспечивают способность</w:t>
      </w:r>
    </w:p>
    <w:p w:rsidR="00415895" w:rsidRPr="00B9571A" w:rsidRDefault="00C9357E" w:rsidP="00415895">
      <w:pPr>
        <w:spacing w:after="0"/>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вступать в коммуникацию со взрослыми и сверстниками в процессе обучения.</w:t>
      </w:r>
    </w:p>
    <w:p w:rsidR="00415895" w:rsidRPr="00B9571A" w:rsidRDefault="00C9357E" w:rsidP="00415895">
      <w:pPr>
        <w:spacing w:after="0"/>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b/>
          <w:i/>
          <w:color w:val="000000"/>
          <w:sz w:val="24"/>
          <w:szCs w:val="24"/>
          <w:shd w:val="clear" w:color="auto" w:fill="FFFFFF"/>
        </w:rPr>
        <w:t xml:space="preserve">3. Регулятивные учебные действия </w:t>
      </w:r>
      <w:r w:rsidRPr="00B9571A">
        <w:rPr>
          <w:rFonts w:ascii="Liberation Serif" w:hAnsi="Liberation Serif" w:cs="Times New Roman"/>
          <w:color w:val="000000"/>
          <w:sz w:val="24"/>
          <w:szCs w:val="24"/>
          <w:shd w:val="clear" w:color="auto" w:fill="FFFFFF"/>
        </w:rPr>
        <w:t>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83636E" w:rsidRPr="00B9571A" w:rsidRDefault="00C9357E">
      <w:pPr>
        <w:suppressAutoHyphens w:val="0"/>
        <w:spacing w:after="160" w:line="259" w:lineRule="auto"/>
        <w:rPr>
          <w:rFonts w:ascii="Liberation Serif" w:hAnsi="Liberation Serif" w:cs="Times New Roman"/>
          <w:color w:val="000000"/>
          <w:sz w:val="24"/>
          <w:szCs w:val="24"/>
          <w:shd w:val="clear" w:color="auto" w:fill="FFFFFF"/>
        </w:rPr>
      </w:pPr>
      <w:r w:rsidRPr="00B9571A">
        <w:rPr>
          <w:rFonts w:ascii="Liberation Serif" w:hAnsi="Liberation Serif" w:cs="Times New Roman"/>
          <w:b/>
          <w:i/>
          <w:color w:val="000000"/>
          <w:sz w:val="24"/>
          <w:szCs w:val="24"/>
          <w:shd w:val="clear" w:color="auto" w:fill="FFFFFF"/>
        </w:rPr>
        <w:t>4. Познавательные учебные действия</w:t>
      </w:r>
      <w:r w:rsidRPr="00B9571A">
        <w:rPr>
          <w:rFonts w:ascii="Liberation Serif" w:hAnsi="Liberation Serif" w:cs="Times New Roman"/>
          <w:color w:val="000000"/>
          <w:sz w:val="24"/>
          <w:szCs w:val="24"/>
          <w:shd w:val="clear" w:color="auto" w:fill="FFFFFF"/>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сформированности.</w:t>
      </w:r>
      <w:r w:rsidR="0083636E" w:rsidRPr="00B9571A">
        <w:rPr>
          <w:rFonts w:ascii="Liberation Serif" w:hAnsi="Liberation Serif" w:cs="Times New Roman"/>
          <w:color w:val="000000"/>
          <w:sz w:val="24"/>
          <w:szCs w:val="24"/>
          <w:shd w:val="clear" w:color="auto" w:fill="FFFFFF"/>
        </w:rPr>
        <w:br w:type="page"/>
      </w:r>
    </w:p>
    <w:p w:rsidR="00415895" w:rsidRPr="00B9571A" w:rsidRDefault="00415895" w:rsidP="0083636E">
      <w:pPr>
        <w:spacing w:after="0"/>
        <w:rPr>
          <w:rFonts w:ascii="Liberation Serif" w:hAnsi="Liberation Serif" w:cs="Times New Roman"/>
          <w:sz w:val="24"/>
          <w:szCs w:val="24"/>
        </w:rPr>
      </w:pPr>
    </w:p>
    <w:p w:rsidR="00C9357E" w:rsidRPr="00B9571A" w:rsidRDefault="00C9357E" w:rsidP="00415895">
      <w:pPr>
        <w:spacing w:after="0"/>
        <w:jc w:val="center"/>
        <w:rPr>
          <w:rFonts w:ascii="Liberation Serif" w:hAnsi="Liberation Serif" w:cs="Times New Roman"/>
          <w:b/>
          <w:color w:val="000000"/>
          <w:sz w:val="24"/>
          <w:szCs w:val="24"/>
          <w:shd w:val="clear" w:color="auto" w:fill="FFFFFF"/>
        </w:rPr>
      </w:pPr>
      <w:r w:rsidRPr="00B9571A">
        <w:rPr>
          <w:rFonts w:ascii="Liberation Serif" w:hAnsi="Liberation Serif" w:cs="Times New Roman"/>
          <w:b/>
          <w:color w:val="000000"/>
          <w:sz w:val="24"/>
          <w:szCs w:val="24"/>
          <w:shd w:val="clear" w:color="auto" w:fill="FFFFFF"/>
        </w:rPr>
        <w:t xml:space="preserve">Характеристика базовых учебных действий в соответствии с этапами обучения </w:t>
      </w:r>
    </w:p>
    <w:p w:rsidR="00C9357E" w:rsidRPr="00B9571A" w:rsidRDefault="00C9357E" w:rsidP="00415895">
      <w:pPr>
        <w:spacing w:after="0" w:line="240" w:lineRule="auto"/>
        <w:jc w:val="center"/>
        <w:rPr>
          <w:rFonts w:ascii="Liberation Serif" w:hAnsi="Liberation Serif" w:cs="Times New Roman"/>
          <w:sz w:val="24"/>
          <w:szCs w:val="24"/>
        </w:rPr>
      </w:pPr>
    </w:p>
    <w:tbl>
      <w:tblPr>
        <w:tblW w:w="10269" w:type="dxa"/>
        <w:tblInd w:w="-8" w:type="dxa"/>
        <w:tblLayout w:type="fixed"/>
        <w:tblCellMar>
          <w:left w:w="10" w:type="dxa"/>
          <w:right w:w="10" w:type="dxa"/>
        </w:tblCellMar>
        <w:tblLook w:val="0000" w:firstRow="0" w:lastRow="0" w:firstColumn="0" w:lastColumn="0" w:noHBand="0" w:noVBand="0"/>
      </w:tblPr>
      <w:tblGrid>
        <w:gridCol w:w="5166"/>
        <w:gridCol w:w="5103"/>
      </w:tblGrid>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I – IV классы</w:t>
            </w:r>
          </w:p>
          <w:p w:rsidR="00BD056F" w:rsidRPr="00B9571A" w:rsidRDefault="00BD056F" w:rsidP="00415895">
            <w:pPr>
              <w:spacing w:after="0" w:line="240" w:lineRule="auto"/>
              <w:jc w:val="center"/>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V – XI классы</w:t>
            </w: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FF7EE9">
            <w:pPr>
              <w:pStyle w:val="a3"/>
              <w:numPr>
                <w:ilvl w:val="0"/>
                <w:numId w:val="84"/>
              </w:num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Личностные учебные действия </w:t>
            </w:r>
          </w:p>
          <w:p w:rsidR="00BD056F" w:rsidRPr="00B9571A" w:rsidRDefault="00BD056F" w:rsidP="00FF7EE9">
            <w:pPr>
              <w:pStyle w:val="a3"/>
              <w:numPr>
                <w:ilvl w:val="0"/>
                <w:numId w:val="84"/>
              </w:numPr>
              <w:spacing w:after="0" w:line="240" w:lineRule="auto"/>
              <w:jc w:val="center"/>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I. Личностные учебные действия </w:t>
            </w: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осознание себя как ученика, заинтересованного посещением школы, обучением, занятиями, как члена семьи, одноклассника, друга;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целостный, социально ориентированный взгляд на мир в единстве его природной и социальной частей;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самостоятельность в выполнении учебных заданий, поручений, договоренностей;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понимание личной ответственности за свои поступки на основе представлений о этических нормах и правилах поведения в современном обществе; </w:t>
            </w:r>
          </w:p>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 готовность к безопасному и бережному поведению в природе и обществе. </w:t>
            </w: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осознавать себя как гражданина России, имеющего определенные права и обязанности;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гордиться школьными успехами и достижениями как собственными, так и своих товарищей;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адекватно эмоционально откликаться на произведения литературы, музыки, живописи и др.;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уважительно и бережно относиться к людям труда и результатам их деятельности;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активно включаться в общеполезную социальную деятельность;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осознанно относиться к выбору профессии;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бережно относиться к культурно-историческому наследию родного края и страны. </w:t>
            </w:r>
          </w:p>
          <w:p w:rsidR="00C9357E" w:rsidRPr="00B9571A" w:rsidRDefault="00C9357E" w:rsidP="00415895">
            <w:pPr>
              <w:spacing w:after="0" w:line="240" w:lineRule="auto"/>
              <w:rPr>
                <w:rFonts w:ascii="Liberation Serif" w:hAnsi="Liberation Serif" w:cs="Times New Roman"/>
                <w:sz w:val="24"/>
                <w:szCs w:val="24"/>
              </w:rPr>
            </w:pP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II. Коммуникативные учебные действия </w:t>
            </w:r>
          </w:p>
          <w:p w:rsidR="00BD056F" w:rsidRPr="00B9571A" w:rsidRDefault="00BD056F" w:rsidP="00415895">
            <w:pPr>
              <w:spacing w:after="0" w:line="240" w:lineRule="auto"/>
              <w:jc w:val="center"/>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II. Коммуникативные учебные действия </w:t>
            </w:r>
          </w:p>
        </w:tc>
      </w:tr>
      <w:tr w:rsidR="00C9357E" w:rsidRPr="00B9571A" w:rsidTr="008265BB">
        <w:trPr>
          <w:trHeight w:val="978"/>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20" w:hanging="120"/>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 xml:space="preserve">Включают следующие умения: </w:t>
            </w:r>
          </w:p>
          <w:p w:rsidR="00C9357E" w:rsidRPr="00B9571A" w:rsidRDefault="00C9357E" w:rsidP="00415895">
            <w:pPr>
              <w:spacing w:after="0" w:line="240" w:lineRule="auto"/>
              <w:ind w:left="165" w:right="-3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вступать в контакт и работать в коллективе (учитель - ученик, ученик – ученик, ученик – класс, учитель-класс); </w:t>
            </w:r>
          </w:p>
          <w:p w:rsidR="00C9357E" w:rsidRPr="00B9571A" w:rsidRDefault="00C9357E" w:rsidP="00415895">
            <w:pPr>
              <w:spacing w:after="0" w:line="240" w:lineRule="auto"/>
              <w:ind w:left="165" w:right="-3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использовать принятые ритуалы социального </w:t>
            </w:r>
          </w:p>
          <w:p w:rsidR="00C9357E" w:rsidRPr="00B9571A" w:rsidRDefault="00C9357E" w:rsidP="00415895">
            <w:pPr>
              <w:spacing w:after="0" w:line="240" w:lineRule="auto"/>
              <w:ind w:left="142" w:right="-9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взаимодействия с одноклассниками и учителем; </w:t>
            </w:r>
          </w:p>
          <w:p w:rsidR="00C9357E" w:rsidRPr="00B9571A" w:rsidRDefault="00C9357E" w:rsidP="00415895">
            <w:pPr>
              <w:spacing w:after="0" w:line="240" w:lineRule="auto"/>
              <w:ind w:left="142" w:right="-9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обращаться за помощью и принимать помощь; </w:t>
            </w:r>
          </w:p>
          <w:p w:rsidR="00C9357E" w:rsidRPr="00B9571A" w:rsidRDefault="00C9357E" w:rsidP="00415895">
            <w:pPr>
              <w:spacing w:after="0" w:line="240" w:lineRule="auto"/>
              <w:ind w:left="142" w:right="-9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слушать и понимать инструкцию к учебному заданию в разных видах деятельности и быту; </w:t>
            </w:r>
          </w:p>
          <w:p w:rsidR="00C9357E" w:rsidRPr="00B9571A" w:rsidRDefault="00C9357E" w:rsidP="00415895">
            <w:pPr>
              <w:spacing w:after="0" w:line="240" w:lineRule="auto"/>
              <w:ind w:left="142" w:right="-9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сотрудничать со взрослыми и сверстниками в разных социальных ситуациях; </w:t>
            </w:r>
          </w:p>
          <w:p w:rsidR="00C9357E" w:rsidRPr="00B9571A" w:rsidRDefault="00C9357E" w:rsidP="00415895">
            <w:pPr>
              <w:spacing w:after="0" w:line="240" w:lineRule="auto"/>
              <w:ind w:left="142" w:right="-9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доброжелательно относиться, сопереживать, конструктивно взаимодействовать с людьми; </w:t>
            </w:r>
          </w:p>
          <w:p w:rsidR="00C9357E" w:rsidRPr="00B9571A" w:rsidRDefault="00C9357E" w:rsidP="00415895">
            <w:pPr>
              <w:spacing w:after="0" w:line="240" w:lineRule="auto"/>
              <w:ind w:left="142" w:right="-30" w:hanging="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договариваться и изменять свое поведение с учетом поведения других участников спорной ситуации; </w:t>
            </w:r>
          </w:p>
          <w:p w:rsidR="00C9357E" w:rsidRPr="00B9571A" w:rsidRDefault="00C9357E" w:rsidP="00415895">
            <w:pPr>
              <w:spacing w:after="0" w:line="240" w:lineRule="auto"/>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right="30"/>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 xml:space="preserve">Включают следующие умения: </w:t>
            </w:r>
          </w:p>
          <w:p w:rsidR="00C9357E" w:rsidRPr="00B9571A" w:rsidRDefault="00C9357E" w:rsidP="00415895">
            <w:pPr>
              <w:spacing w:after="0" w:line="240" w:lineRule="auto"/>
              <w:ind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вступать и поддерживать коммуникацию в разных ситуациях социального взаимодействия (учебных, трудовых, бытовых и др.); </w:t>
            </w:r>
          </w:p>
          <w:p w:rsidR="00C9357E" w:rsidRPr="00B9571A" w:rsidRDefault="00C9357E" w:rsidP="00415895">
            <w:pPr>
              <w:spacing w:after="0" w:line="240" w:lineRule="auto"/>
              <w:ind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слушать собеседника, вступать в диалог и поддерживать его, </w:t>
            </w:r>
          </w:p>
          <w:tbl>
            <w:tblPr>
              <w:tblW w:w="4614" w:type="dxa"/>
              <w:tblInd w:w="8" w:type="dxa"/>
              <w:tblLayout w:type="fixed"/>
              <w:tblCellMar>
                <w:left w:w="10" w:type="dxa"/>
                <w:right w:w="10" w:type="dxa"/>
              </w:tblCellMar>
              <w:tblLook w:val="0000" w:firstRow="0" w:lastRow="0" w:firstColumn="0" w:lastColumn="0" w:noHBand="0" w:noVBand="0"/>
            </w:tblPr>
            <w:tblGrid>
              <w:gridCol w:w="4614"/>
            </w:tblGrid>
            <w:tr w:rsidR="00C9357E" w:rsidRPr="00B9571A" w:rsidTr="00F560DD">
              <w:trPr>
                <w:trHeight w:val="972"/>
              </w:trPr>
              <w:tc>
                <w:tcPr>
                  <w:tcW w:w="4614" w:type="dxa"/>
                  <w:tcBorders>
                    <w:top w:val="nil"/>
                    <w:bottom w:val="single" w:sz="6" w:space="0" w:color="000000"/>
                  </w:tcBorders>
                  <w:shd w:val="clear" w:color="000000" w:fill="FFFFFF"/>
                  <w:tcMar>
                    <w:left w:w="0" w:type="dxa"/>
                    <w:right w:w="0"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признавать возможность существования различных точек зрения и права каждого иметь свою;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излагать свое мнение и аргументировать свою точку зрения и оценку событий;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использовать разные виды делового письма для решения жизненно значимых задач;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использовать разные источники и средства </w:t>
                  </w:r>
                  <w:r w:rsidRPr="00B9571A">
                    <w:rPr>
                      <w:rFonts w:ascii="Liberation Serif" w:hAnsi="Liberation Serif" w:cs="Times New Roman"/>
                      <w:color w:val="000000"/>
                      <w:sz w:val="24"/>
                      <w:szCs w:val="24"/>
                    </w:rPr>
                    <w:lastRenderedPageBreak/>
                    <w:t>получения информации для решения коммуникативных и познавательных зада</w:t>
                  </w:r>
                  <w:r w:rsidR="00F560DD" w:rsidRPr="00B9571A">
                    <w:rPr>
                      <w:rFonts w:ascii="Liberation Serif" w:hAnsi="Liberation Serif" w:cs="Times New Roman"/>
                      <w:color w:val="000000"/>
                      <w:sz w:val="24"/>
                      <w:szCs w:val="24"/>
                    </w:rPr>
                    <w:t xml:space="preserve">ч, в том числе информационные. </w:t>
                  </w:r>
                </w:p>
              </w:tc>
            </w:tr>
          </w:tbl>
          <w:p w:rsidR="00C9357E" w:rsidRPr="00B9571A" w:rsidRDefault="00C9357E" w:rsidP="00415895">
            <w:pPr>
              <w:spacing w:after="0" w:line="240" w:lineRule="auto"/>
              <w:rPr>
                <w:rFonts w:ascii="Liberation Serif" w:hAnsi="Liberation Serif" w:cs="Times New Roman"/>
                <w:sz w:val="24"/>
                <w:szCs w:val="24"/>
              </w:rPr>
            </w:pP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FF7EE9">
            <w:pPr>
              <w:pStyle w:val="a3"/>
              <w:numPr>
                <w:ilvl w:val="0"/>
                <w:numId w:val="84"/>
              </w:numPr>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lastRenderedPageBreak/>
              <w:t>Регулятивные учебные действия</w:t>
            </w:r>
          </w:p>
          <w:p w:rsidR="00BD056F" w:rsidRPr="00B9571A" w:rsidRDefault="00BD056F" w:rsidP="00BD056F">
            <w:pPr>
              <w:pStyle w:val="a3"/>
              <w:spacing w:after="0" w:line="240" w:lineRule="auto"/>
              <w:ind w:left="1080"/>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III. Регулятивные учебные действия</w:t>
            </w:r>
          </w:p>
        </w:tc>
      </w:tr>
      <w:tr w:rsidR="00C9357E" w:rsidRPr="00B9571A" w:rsidTr="00BD056F">
        <w:trPr>
          <w:trHeight w:val="285"/>
        </w:trPr>
        <w:tc>
          <w:tcPr>
            <w:tcW w:w="5166"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35" w:right="30"/>
              <w:jc w:val="both"/>
              <w:rPr>
                <w:rFonts w:ascii="Liberation Serif" w:hAnsi="Liberation Serif" w:cs="Times New Roman"/>
                <w:sz w:val="24"/>
                <w:szCs w:val="24"/>
              </w:rPr>
            </w:pPr>
            <w:r w:rsidRPr="00B9571A">
              <w:rPr>
                <w:rFonts w:ascii="Liberation Serif" w:hAnsi="Liberation Serif" w:cs="Times New Roman"/>
                <w:b/>
                <w:i/>
                <w:color w:val="000000"/>
                <w:sz w:val="24"/>
                <w:szCs w:val="24"/>
              </w:rPr>
              <w:t xml:space="preserve">Включают следующие умения: </w:t>
            </w:r>
          </w:p>
        </w:tc>
        <w:tc>
          <w:tcPr>
            <w:tcW w:w="5103"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b/>
                <w:i/>
                <w:color w:val="000000"/>
                <w:sz w:val="24"/>
                <w:szCs w:val="24"/>
              </w:rPr>
              <w:t xml:space="preserve">Включают следующие умения: </w:t>
            </w:r>
          </w:p>
        </w:tc>
      </w:tr>
      <w:tr w:rsidR="00C9357E" w:rsidRPr="00B9571A" w:rsidTr="00BD056F">
        <w:trPr>
          <w:trHeight w:val="6879"/>
        </w:trPr>
        <w:tc>
          <w:tcPr>
            <w:tcW w:w="5166" w:type="dxa"/>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входить и выходить из учебного помещения со звонком;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ориентироваться в пространстве класса (зала, учебного помещения);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пользоваться учебной мебелью;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адекватно использовать ритуалы школьного поведения (поднимать руку, вставать и выходить из-за парты и т. д.);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работать с учебными принадлежностями (инструментами, спортивным инвентарем) и организовывать рабочее место;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передвигаться по школе, находить свой класс, другие необходимые помещения;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принимать цели и произвольно включаться в деятельность, следовать предложенному плану и работать в общем темпе;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активно участвовать в деятельности, контролировать и оценивать свои действия и действия одноклассников; </w:t>
            </w:r>
          </w:p>
          <w:p w:rsidR="00C9357E" w:rsidRPr="00B9571A" w:rsidRDefault="00C9357E" w:rsidP="00415895">
            <w:pPr>
              <w:spacing w:after="0" w:line="240" w:lineRule="auto"/>
              <w:ind w:left="135" w:right="3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соотносить свои действия и их результаты с заданными образцами, принимать оценку</w:t>
            </w:r>
          </w:p>
          <w:p w:rsidR="00C9357E" w:rsidRPr="00B9571A" w:rsidRDefault="00C9357E" w:rsidP="00415895">
            <w:pPr>
              <w:spacing w:after="0" w:line="240" w:lineRule="auto"/>
              <w:ind w:left="135" w:right="30"/>
              <w:jc w:val="both"/>
              <w:rPr>
                <w:rFonts w:ascii="Liberation Serif" w:hAnsi="Liberation Serif" w:cs="Times New Roman"/>
                <w:b/>
                <w:i/>
                <w:color w:val="000000"/>
                <w:sz w:val="24"/>
                <w:szCs w:val="24"/>
              </w:rPr>
            </w:pPr>
            <w:r w:rsidRPr="00B9571A">
              <w:rPr>
                <w:rFonts w:ascii="Liberation Serif" w:hAnsi="Liberation Serif" w:cs="Times New Roman"/>
                <w:color w:val="000000"/>
                <w:sz w:val="24"/>
                <w:szCs w:val="24"/>
              </w:rPr>
              <w:t>деятельности, оценивать ее с учетом предложенных критериев, корректировать свою деятельность с учетом выявленных недочетов</w:t>
            </w:r>
          </w:p>
        </w:tc>
        <w:tc>
          <w:tcPr>
            <w:tcW w:w="5103" w:type="dxa"/>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принимать и сохранять цели и задачи решения типовых учебных и практических задач, осуществлять коллективный поиск средств их осуществления;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осознанно действовать на основе разных видов инструкций для решения практических и учебных задач; </w:t>
            </w:r>
          </w:p>
          <w:p w:rsidR="004E4C67" w:rsidRPr="00B9571A" w:rsidRDefault="004E4C67" w:rsidP="00415895">
            <w:pPr>
              <w:spacing w:after="0" w:line="240" w:lineRule="auto"/>
              <w:rPr>
                <w:rFonts w:ascii="Liberation Serif" w:hAnsi="Liberation Serif" w:cs="Times New Roman"/>
                <w:color w:val="000000"/>
                <w:sz w:val="24"/>
                <w:szCs w:val="24"/>
              </w:rPr>
            </w:pP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C9357E" w:rsidRPr="00B9571A" w:rsidRDefault="00C9357E" w:rsidP="00415895">
            <w:pPr>
              <w:spacing w:after="0" w:line="240" w:lineRule="auto"/>
              <w:rPr>
                <w:rFonts w:ascii="Liberation Serif" w:hAnsi="Liberation Serif" w:cs="Times New Roman"/>
                <w:b/>
                <w:i/>
                <w:color w:val="000000"/>
                <w:sz w:val="24"/>
                <w:szCs w:val="24"/>
              </w:rPr>
            </w:pP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FF7EE9">
            <w:pPr>
              <w:pStyle w:val="a3"/>
              <w:numPr>
                <w:ilvl w:val="0"/>
                <w:numId w:val="84"/>
              </w:numPr>
              <w:spacing w:after="0" w:line="240" w:lineRule="auto"/>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Познавательные учебные действия</w:t>
            </w:r>
            <w:r w:rsidRPr="00B9571A">
              <w:rPr>
                <w:rFonts w:ascii="Liberation Serif" w:hAnsi="Liberation Serif" w:cs="Times New Roman"/>
                <w:color w:val="000000"/>
                <w:sz w:val="24"/>
                <w:szCs w:val="24"/>
              </w:rPr>
              <w:t>.</w:t>
            </w:r>
          </w:p>
          <w:p w:rsidR="00BD056F" w:rsidRPr="00B9571A" w:rsidRDefault="00BD056F" w:rsidP="00BD056F">
            <w:pPr>
              <w:pStyle w:val="a3"/>
              <w:spacing w:after="0" w:line="240" w:lineRule="auto"/>
              <w:ind w:left="1080"/>
              <w:rPr>
                <w:rFonts w:ascii="Liberation Serif" w:hAnsi="Liberation Serif"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IV. Познавательные учебные действия</w:t>
            </w:r>
          </w:p>
        </w:tc>
      </w:tr>
      <w:tr w:rsidR="00C9357E" w:rsidRPr="00B9571A"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35"/>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 xml:space="preserve">Относятся следующие умения: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выделять существенные, общие и отличительные свойства предметов;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устанавливать видо-родовые отношения предметов;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делать простейшие обобщения, сравнивать, классифицировать на наглядном материале;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пользоваться знаками, символами, предметами-заместителями;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читать;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писать;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выполнять арифметические действия; </w:t>
            </w:r>
          </w:p>
          <w:p w:rsidR="00C9357E" w:rsidRPr="00B9571A" w:rsidRDefault="00C9357E" w:rsidP="00415895">
            <w:pPr>
              <w:spacing w:after="0" w:line="240" w:lineRule="auto"/>
              <w:ind w:left="13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наблюдать; </w:t>
            </w:r>
          </w:p>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35" w:right="15"/>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 xml:space="preserve">Относятся следующие умения: </w:t>
            </w:r>
          </w:p>
          <w:p w:rsidR="00C9357E" w:rsidRPr="00B9571A" w:rsidRDefault="00C9357E" w:rsidP="00415895">
            <w:pPr>
              <w:spacing w:after="0" w:line="240" w:lineRule="auto"/>
              <w:ind w:left="135" w:right="1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дифференцированно воспринимать окружающий мир, его временно-пространственную организацию; </w:t>
            </w:r>
          </w:p>
          <w:p w:rsidR="00C9357E" w:rsidRPr="00B9571A" w:rsidRDefault="00C9357E" w:rsidP="00415895">
            <w:pPr>
              <w:spacing w:after="0" w:line="240" w:lineRule="auto"/>
              <w:ind w:left="135" w:right="1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C9357E" w:rsidRPr="00B9571A" w:rsidRDefault="00C9357E" w:rsidP="00415895">
            <w:pPr>
              <w:spacing w:after="0" w:line="240" w:lineRule="auto"/>
              <w:ind w:left="135" w:right="15"/>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 </w:t>
            </w:r>
          </w:p>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 использовать в жизни и деятельности </w:t>
            </w:r>
            <w:r w:rsidRPr="00B9571A">
              <w:rPr>
                <w:rFonts w:ascii="Liberation Serif" w:hAnsi="Liberation Serif" w:cs="Times New Roman"/>
                <w:color w:val="000000"/>
                <w:sz w:val="24"/>
                <w:szCs w:val="24"/>
              </w:rPr>
              <w:lastRenderedPageBreak/>
              <w:t>некоторые межпредметные знания, отражающие доступные существенные связи и отношения между объектами и процессами</w:t>
            </w:r>
          </w:p>
        </w:tc>
      </w:tr>
    </w:tbl>
    <w:p w:rsidR="00C9357E" w:rsidRPr="00B9571A" w:rsidRDefault="00C9357E" w:rsidP="00415895">
      <w:pPr>
        <w:spacing w:after="0" w:line="240" w:lineRule="auto"/>
        <w:ind w:right="135"/>
        <w:jc w:val="center"/>
        <w:rPr>
          <w:rFonts w:ascii="Liberation Serif" w:hAnsi="Liberation Serif" w:cs="Times New Roman"/>
          <w:b/>
          <w:color w:val="000000"/>
          <w:sz w:val="24"/>
          <w:szCs w:val="24"/>
        </w:rPr>
      </w:pPr>
    </w:p>
    <w:p w:rsidR="0083636E" w:rsidRPr="00B9571A" w:rsidRDefault="0083636E">
      <w:pPr>
        <w:rPr>
          <w:rFonts w:ascii="Liberation Serif" w:hAnsi="Liberation Serif" w:cs="Times New Roman"/>
          <w:sz w:val="24"/>
          <w:szCs w:val="24"/>
        </w:rPr>
      </w:pPr>
      <w:r w:rsidRPr="00B9571A">
        <w:rPr>
          <w:rFonts w:ascii="Liberation Serif" w:hAnsi="Liberation Serif" w:cs="Times New Roman"/>
          <w:sz w:val="24"/>
          <w:szCs w:val="24"/>
        </w:rPr>
        <w:br w:type="page"/>
      </w:r>
    </w:p>
    <w:tbl>
      <w:tblPr>
        <w:tblW w:w="10221" w:type="dxa"/>
        <w:tblInd w:w="-16" w:type="dxa"/>
        <w:tblCellMar>
          <w:left w:w="10" w:type="dxa"/>
          <w:right w:w="10" w:type="dxa"/>
        </w:tblCellMar>
        <w:tblLook w:val="0000" w:firstRow="0" w:lastRow="0" w:firstColumn="0" w:lastColumn="0" w:noHBand="0" w:noVBand="0"/>
      </w:tblPr>
      <w:tblGrid>
        <w:gridCol w:w="10221"/>
      </w:tblGrid>
      <w:tr w:rsidR="00C9357E" w:rsidRPr="00B9571A" w:rsidTr="0083636E">
        <w:trPr>
          <w:trHeight w:val="16405"/>
        </w:trPr>
        <w:tc>
          <w:tcPr>
            <w:tcW w:w="10221" w:type="dxa"/>
            <w:shd w:val="clear" w:color="000000" w:fill="FFFFFF"/>
            <w:tcMar>
              <w:left w:w="0" w:type="dxa"/>
              <w:right w:w="0" w:type="dxa"/>
            </w:tcMar>
          </w:tcPr>
          <w:tbl>
            <w:tblPr>
              <w:tblW w:w="10073" w:type="dxa"/>
              <w:tblCellMar>
                <w:left w:w="10" w:type="dxa"/>
                <w:right w:w="10" w:type="dxa"/>
              </w:tblCellMar>
              <w:tblLook w:val="0000" w:firstRow="0" w:lastRow="0" w:firstColumn="0" w:lastColumn="0" w:noHBand="0" w:noVBand="0"/>
            </w:tblPr>
            <w:tblGrid>
              <w:gridCol w:w="4403"/>
              <w:gridCol w:w="2551"/>
              <w:gridCol w:w="3119"/>
            </w:tblGrid>
            <w:tr w:rsidR="00D62033" w:rsidRPr="00B9571A"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D62033" w:rsidRPr="00B9571A" w:rsidRDefault="00D62033" w:rsidP="00C9357E">
                  <w:pPr>
                    <w:spacing w:after="0"/>
                    <w:jc w:val="center"/>
                    <w:rPr>
                      <w:rFonts w:ascii="Liberation Serif" w:hAnsi="Liberation Serif" w:cs="Times New Roman"/>
                      <w:b/>
                      <w:sz w:val="24"/>
                      <w:szCs w:val="24"/>
                    </w:rPr>
                  </w:pPr>
                </w:p>
                <w:p w:rsidR="00D62033" w:rsidRPr="00B9571A" w:rsidRDefault="00D62033" w:rsidP="00C9357E">
                  <w:pPr>
                    <w:spacing w:after="0"/>
                    <w:jc w:val="center"/>
                    <w:rPr>
                      <w:rFonts w:ascii="Liberation Serif" w:hAnsi="Liberation Serif" w:cs="Times New Roman"/>
                      <w:b/>
                      <w:sz w:val="24"/>
                      <w:szCs w:val="24"/>
                    </w:rPr>
                  </w:pPr>
                  <w:r w:rsidRPr="00B9571A">
                    <w:rPr>
                      <w:rFonts w:ascii="Liberation Serif" w:hAnsi="Liberation Serif" w:cs="Times New Roman"/>
                      <w:b/>
                      <w:sz w:val="24"/>
                      <w:szCs w:val="24"/>
                    </w:rPr>
                    <w:t>Связи базовых учебных действий с содержанием учебных предметов на этапе начального обучения (</w:t>
                  </w:r>
                  <w:r w:rsidRPr="00B9571A">
                    <w:rPr>
                      <w:rFonts w:ascii="Liberation Serif" w:hAnsi="Liberation Serif" w:cs="Times New Roman"/>
                      <w:b/>
                      <w:sz w:val="24"/>
                      <w:szCs w:val="24"/>
                      <w:lang w:val="en-US"/>
                    </w:rPr>
                    <w:t>I</w:t>
                  </w:r>
                  <w:r w:rsidRPr="00B9571A">
                    <w:rPr>
                      <w:rFonts w:ascii="Liberation Serif" w:hAnsi="Liberation Serif" w:cs="Times New Roman"/>
                      <w:b/>
                      <w:sz w:val="24"/>
                      <w:szCs w:val="24"/>
                    </w:rPr>
                    <w:t>-</w:t>
                  </w:r>
                  <w:r w:rsidRPr="00B9571A">
                    <w:rPr>
                      <w:rFonts w:ascii="Liberation Serif" w:hAnsi="Liberation Serif" w:cs="Times New Roman"/>
                      <w:b/>
                      <w:sz w:val="24"/>
                      <w:szCs w:val="24"/>
                      <w:lang w:val="en-US"/>
                    </w:rPr>
                    <w:t>IV</w:t>
                  </w:r>
                  <w:r w:rsidRPr="00B9571A">
                    <w:rPr>
                      <w:rFonts w:ascii="Liberation Serif" w:hAnsi="Liberation Serif" w:cs="Times New Roman"/>
                      <w:b/>
                      <w:sz w:val="24"/>
                      <w:szCs w:val="24"/>
                    </w:rPr>
                    <w:t>классы)</w:t>
                  </w:r>
                </w:p>
                <w:p w:rsidR="00D62033" w:rsidRPr="00B9571A" w:rsidRDefault="00D62033" w:rsidP="00C9357E">
                  <w:pPr>
                    <w:spacing w:after="0"/>
                    <w:jc w:val="center"/>
                    <w:rPr>
                      <w:rFonts w:ascii="Liberation Serif" w:hAnsi="Liberation Serif" w:cs="Times New Roman"/>
                      <w:b/>
                      <w:sz w:val="24"/>
                      <w:szCs w:val="24"/>
                    </w:rPr>
                  </w:pP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jc w:val="center"/>
                    <w:rPr>
                      <w:rFonts w:ascii="Liberation Serif" w:hAnsi="Liberation Serif" w:cs="Times New Roman"/>
                      <w:sz w:val="24"/>
                      <w:szCs w:val="24"/>
                    </w:rPr>
                  </w:pPr>
                  <w:r w:rsidRPr="00B9571A">
                    <w:rPr>
                      <w:rFonts w:ascii="Liberation Serif" w:hAnsi="Liberation Serif" w:cs="Times New Roman"/>
                      <w:color w:val="000000"/>
                      <w:sz w:val="24"/>
                      <w:szCs w:val="24"/>
                    </w:rPr>
                    <w:t>Перечень учебных действи</w:t>
                  </w:r>
                  <w:r w:rsidR="00D62033" w:rsidRPr="00B9571A">
                    <w:rPr>
                      <w:rFonts w:ascii="Liberation Serif" w:hAnsi="Liberation Serif" w:cs="Times New Roman"/>
                      <w:color w:val="000000"/>
                      <w:sz w:val="24"/>
                      <w:szCs w:val="24"/>
                    </w:rPr>
                    <w:t>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9357E">
                  <w:pPr>
                    <w:spacing w:after="0"/>
                    <w:jc w:val="center"/>
                    <w:rPr>
                      <w:rFonts w:ascii="Liberation Serif" w:hAnsi="Liberation Serif" w:cs="Times New Roman"/>
                      <w:sz w:val="24"/>
                      <w:szCs w:val="24"/>
                    </w:rPr>
                  </w:pPr>
                  <w:r w:rsidRPr="00B9571A">
                    <w:rPr>
                      <w:rFonts w:ascii="Liberation Serif" w:hAnsi="Liberation Serif" w:cs="Times New Roman"/>
                      <w:sz w:val="24"/>
                      <w:szCs w:val="24"/>
                    </w:rPr>
                    <w:t>Образовательная область</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9357E">
                  <w:pPr>
                    <w:spacing w:after="0"/>
                    <w:jc w:val="center"/>
                    <w:rPr>
                      <w:rFonts w:ascii="Liberation Serif" w:hAnsi="Liberation Serif" w:cs="Times New Roman"/>
                      <w:sz w:val="24"/>
                      <w:szCs w:val="24"/>
                    </w:rPr>
                  </w:pPr>
                  <w:r w:rsidRPr="00B9571A">
                    <w:rPr>
                      <w:rFonts w:ascii="Liberation Serif" w:hAnsi="Liberation Serif" w:cs="Times New Roman"/>
                      <w:sz w:val="24"/>
                      <w:szCs w:val="24"/>
                    </w:rPr>
                    <w:t>Учебный предмет</w:t>
                  </w:r>
                </w:p>
              </w:tc>
            </w:tr>
            <w:tr w:rsidR="00C9357E" w:rsidRPr="00B9571A"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FF7EE9">
                  <w:pPr>
                    <w:pStyle w:val="a3"/>
                    <w:numPr>
                      <w:ilvl w:val="0"/>
                      <w:numId w:val="85"/>
                    </w:numPr>
                    <w:spacing w:after="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Личностные учебные действия</w:t>
                  </w:r>
                </w:p>
                <w:p w:rsidR="0087574B" w:rsidRPr="00B9571A" w:rsidRDefault="0087574B" w:rsidP="0087574B">
                  <w:pPr>
                    <w:pStyle w:val="a3"/>
                    <w:spacing w:after="0"/>
                    <w:ind w:left="1080"/>
                    <w:rPr>
                      <w:rFonts w:ascii="Liberation Serif" w:hAnsi="Liberation Serif" w:cs="Times New Roman"/>
                      <w:sz w:val="24"/>
                      <w:szCs w:val="24"/>
                    </w:rPr>
                  </w:pP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3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Язык и речевая практика </w:t>
                  </w:r>
                </w:p>
                <w:p w:rsidR="00C9357E" w:rsidRPr="00B9571A" w:rsidRDefault="00C9357E" w:rsidP="0087574B">
                  <w:pPr>
                    <w:spacing w:after="0" w:line="240" w:lineRule="auto"/>
                    <w:rPr>
                      <w:rFonts w:ascii="Liberation Serif" w:hAnsi="Liberation Serif" w:cs="Times New Roman"/>
                      <w:color w:val="000000"/>
                      <w:sz w:val="24"/>
                      <w:szCs w:val="24"/>
                    </w:rPr>
                  </w:pPr>
                </w:p>
                <w:p w:rsidR="00C9357E" w:rsidRPr="00B9571A" w:rsidRDefault="00C9357E" w:rsidP="0087574B">
                  <w:pPr>
                    <w:spacing w:after="0" w:line="240" w:lineRule="auto"/>
                    <w:ind w:left="135"/>
                    <w:rPr>
                      <w:rFonts w:ascii="Liberation Serif" w:hAnsi="Liberation Serif" w:cs="Times New Roman"/>
                      <w:sz w:val="24"/>
                      <w:szCs w:val="24"/>
                    </w:rPr>
                  </w:pPr>
                  <w:r w:rsidRPr="00B9571A">
                    <w:rPr>
                      <w:rFonts w:ascii="Liberation Serif" w:hAnsi="Liberation Serif" w:cs="Times New Roman"/>
                      <w:sz w:val="24"/>
                      <w:szCs w:val="24"/>
                    </w:rPr>
                    <w:t xml:space="preserve">Математика </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C9357E" w:rsidRPr="00B9571A" w:rsidRDefault="00F560DD"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r w:rsidR="00C9357E" w:rsidRPr="00B9571A">
                    <w:rPr>
                      <w:rFonts w:ascii="Liberation Serif" w:hAnsi="Liberation Serif" w:cs="Times New Roman"/>
                      <w:color w:val="000000"/>
                      <w:sz w:val="24"/>
                      <w:szCs w:val="24"/>
                    </w:rPr>
                    <w:t xml:space="preserve"> </w:t>
                  </w:r>
                </w:p>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Математика</w:t>
                  </w:r>
                </w:p>
              </w:tc>
            </w:tr>
            <w:tr w:rsidR="00C9357E" w:rsidRPr="00B9571A" w:rsidTr="00F560DD">
              <w:trPr>
                <w:trHeight w:val="1093"/>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20" w:right="5"/>
                    <w:rPr>
                      <w:rFonts w:ascii="Liberation Serif" w:hAnsi="Liberation Serif" w:cs="Times New Roman"/>
                      <w:sz w:val="24"/>
                      <w:szCs w:val="24"/>
                    </w:rPr>
                  </w:pPr>
                </w:p>
                <w:p w:rsidR="00C9357E" w:rsidRPr="00B9571A" w:rsidRDefault="00C9357E" w:rsidP="00F560DD">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Технологии</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142"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142"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87574B" w:rsidRPr="00B9571A" w:rsidRDefault="00F560DD" w:rsidP="00415895">
                  <w:pPr>
                    <w:spacing w:after="0" w:line="240" w:lineRule="auto"/>
                    <w:ind w:left="142" w:firstLine="8"/>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F560DD">
                  <w:pPr>
                    <w:spacing w:after="0" w:line="240" w:lineRule="auto"/>
                    <w:ind w:left="142" w:firstLine="8"/>
                    <w:rPr>
                      <w:rFonts w:ascii="Liberation Serif" w:hAnsi="Liberation Serif" w:cs="Times New Roman"/>
                      <w:sz w:val="24"/>
                      <w:szCs w:val="24"/>
                    </w:rPr>
                  </w:pPr>
                  <w:r w:rsidRPr="00B9571A">
                    <w:rPr>
                      <w:rFonts w:ascii="Liberation Serif" w:hAnsi="Liberation Serif" w:cs="Times New Roman"/>
                      <w:color w:val="000000"/>
                      <w:sz w:val="24"/>
                      <w:szCs w:val="24"/>
                    </w:rPr>
                    <w:t xml:space="preserve">Ручной труд </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Технологии  </w:t>
                  </w:r>
                </w:p>
                <w:p w:rsidR="00C9357E" w:rsidRPr="00B9571A" w:rsidRDefault="00C9357E" w:rsidP="0087574B">
                  <w:pPr>
                    <w:spacing w:after="0" w:line="240" w:lineRule="auto"/>
                    <w:ind w:right="5"/>
                    <w:rPr>
                      <w:rFonts w:ascii="Liberation Serif" w:hAnsi="Liberation Serif" w:cs="Times New Roman"/>
                      <w:color w:val="000000"/>
                      <w:sz w:val="24"/>
                      <w:szCs w:val="24"/>
                    </w:rPr>
                  </w:pPr>
                </w:p>
                <w:p w:rsidR="00C9357E" w:rsidRPr="00B9571A" w:rsidRDefault="00C9357E" w:rsidP="0087574B">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C9357E" w:rsidRPr="00B9571A" w:rsidRDefault="00F560DD"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87574B" w:rsidRPr="00B9571A" w:rsidRDefault="0087574B" w:rsidP="00415895">
                  <w:pPr>
                    <w:spacing w:after="0" w:line="240" w:lineRule="auto"/>
                    <w:ind w:left="110" w:right="5"/>
                    <w:rPr>
                      <w:rFonts w:ascii="Liberation Serif" w:hAnsi="Liberation Serif" w:cs="Times New Roman"/>
                      <w:color w:val="000000"/>
                      <w:sz w:val="24"/>
                      <w:szCs w:val="24"/>
                    </w:rPr>
                  </w:pPr>
                </w:p>
                <w:p w:rsidR="00C9357E" w:rsidRPr="00B9571A" w:rsidRDefault="00C9357E" w:rsidP="00415895">
                  <w:pPr>
                    <w:spacing w:after="0" w:line="240" w:lineRule="auto"/>
                    <w:ind w:left="11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E32D91">
                  <w:pPr>
                    <w:spacing w:after="0" w:line="240" w:lineRule="auto"/>
                    <w:ind w:left="87"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Изобразительное искусство Ручной труд </w:t>
                  </w:r>
                </w:p>
                <w:p w:rsidR="00F560DD" w:rsidRPr="00B9571A" w:rsidRDefault="00F560DD" w:rsidP="00E32D91">
                  <w:pPr>
                    <w:spacing w:after="0" w:line="240" w:lineRule="auto"/>
                    <w:ind w:left="150"/>
                    <w:rPr>
                      <w:rFonts w:ascii="Liberation Serif" w:hAnsi="Liberation Serif" w:cs="Times New Roman"/>
                      <w:color w:val="000000"/>
                      <w:sz w:val="24"/>
                      <w:szCs w:val="24"/>
                    </w:rPr>
                  </w:pPr>
                </w:p>
                <w:p w:rsidR="00C9357E" w:rsidRPr="00B9571A" w:rsidRDefault="00E32D91" w:rsidP="00E32D91">
                  <w:pPr>
                    <w:spacing w:after="0" w:line="240" w:lineRule="auto"/>
                    <w:ind w:left="150"/>
                    <w:rPr>
                      <w:rFonts w:ascii="Liberation Serif" w:hAnsi="Liberation Serif" w:cs="Times New Roman"/>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целостный, ориентированный взгляд на мир в единстве его природной и социальной частей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87574B">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87574B" w:rsidRPr="00B9571A" w:rsidRDefault="00F560DD"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F560DD" w:rsidP="0087574B">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самостоятельность в выполнении учебных заданий, поручений, договоренностей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Технологии</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87574B" w:rsidRPr="00B9571A" w:rsidRDefault="00F560DD"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F560DD">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Ручной труд </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обращаться за помощью и принимать помощь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Математика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87574B" w:rsidRPr="00B9571A" w:rsidRDefault="0087574B" w:rsidP="00415895">
                  <w:pPr>
                    <w:spacing w:after="0" w:line="240" w:lineRule="auto"/>
                    <w:ind w:left="-25" w:right="5"/>
                    <w:rPr>
                      <w:rFonts w:ascii="Liberation Serif" w:hAnsi="Liberation Serif" w:cs="Times New Roman"/>
                      <w:color w:val="000000"/>
                      <w:sz w:val="24"/>
                      <w:szCs w:val="24"/>
                    </w:rPr>
                  </w:pPr>
                </w:p>
                <w:p w:rsidR="00C9357E" w:rsidRPr="00B9571A" w:rsidRDefault="00C9357E" w:rsidP="00415895">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415895">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C9357E" w:rsidP="0087574B">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сотрудничать со взрослыми и сверстниками в разных социальных ситуациях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415895">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415895">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F560DD" w:rsidP="00F560DD">
                  <w:pPr>
                    <w:spacing w:after="0" w:line="240" w:lineRule="auto"/>
                    <w:ind w:left="5" w:right="5"/>
                    <w:rPr>
                      <w:rFonts w:ascii="Liberation Serif" w:hAnsi="Liberation Serif" w:cs="Times New Roman"/>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доброжелательно относиться, сопереживать, конструктивно взаимодействовать с людьми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CF652C">
                  <w:pPr>
                    <w:spacing w:after="0" w:line="240" w:lineRule="auto"/>
                    <w:ind w:left="120"/>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F560DD" w:rsidP="00165CD3">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87574B" w:rsidRPr="00B9571A" w:rsidRDefault="0087574B" w:rsidP="00CF652C">
                  <w:pPr>
                    <w:spacing w:after="0" w:line="240" w:lineRule="auto"/>
                    <w:ind w:left="20" w:right="5"/>
                    <w:rPr>
                      <w:rFonts w:ascii="Liberation Serif" w:hAnsi="Liberation Serif" w:cs="Times New Roman"/>
                      <w:color w:val="000000"/>
                      <w:sz w:val="24"/>
                      <w:szCs w:val="24"/>
                    </w:rPr>
                  </w:pPr>
                </w:p>
                <w:p w:rsidR="00C9357E" w:rsidRPr="00B9571A" w:rsidRDefault="00C9357E" w:rsidP="00CF652C">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CF652C">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spacing w:after="0" w:line="240" w:lineRule="auto"/>
                    <w:ind w:left="-2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F560DD" w:rsidP="00F560DD">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договариваться и изменять свое поведение с учетом поведения других участников спорной ситуации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F560DD" w:rsidP="00CF652C">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F560DD" w:rsidP="00F560DD">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tc>
            </w:tr>
            <w:tr w:rsidR="00C9357E" w:rsidRPr="00B9571A"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II.  Коммуникативные действия</w:t>
                  </w:r>
                </w:p>
                <w:p w:rsidR="0087574B" w:rsidRPr="00B9571A" w:rsidRDefault="0087574B" w:rsidP="00CF652C">
                  <w:pPr>
                    <w:spacing w:after="0" w:line="240" w:lineRule="auto"/>
                    <w:ind w:left="120" w:right="5"/>
                    <w:rPr>
                      <w:rFonts w:ascii="Liberation Serif" w:hAnsi="Liberation Serif" w:cs="Times New Roman"/>
                      <w:sz w:val="24"/>
                      <w:szCs w:val="24"/>
                    </w:rPr>
                  </w:pP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вступать в контакт и работать в коллективе (учитель – ученик, ученик – ученик, ученик – класс, учитель-класс)</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F652C">
                  <w:pPr>
                    <w:spacing w:after="0" w:line="240" w:lineRule="auto"/>
                    <w:ind w:left="120"/>
                    <w:rPr>
                      <w:rFonts w:ascii="Liberation Serif" w:hAnsi="Liberation Serif" w:cs="Times New Roman"/>
                      <w:color w:val="000000"/>
                      <w:sz w:val="24"/>
                      <w:szCs w:val="24"/>
                    </w:rPr>
                  </w:pPr>
                </w:p>
                <w:p w:rsidR="00C9357E" w:rsidRPr="00B9571A" w:rsidRDefault="00C9357E" w:rsidP="00CF652C">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 Физическая культура</w:t>
                  </w:r>
                </w:p>
                <w:p w:rsidR="00F560DD" w:rsidRPr="00B9571A" w:rsidRDefault="00F560DD" w:rsidP="00CF652C">
                  <w:pPr>
                    <w:spacing w:after="0" w:line="240" w:lineRule="auto"/>
                    <w:ind w:left="120"/>
                    <w:rPr>
                      <w:rFonts w:ascii="Liberation Serif" w:hAnsi="Liberation Serif" w:cs="Times New Roman"/>
                      <w:color w:val="000000"/>
                      <w:sz w:val="24"/>
                      <w:szCs w:val="24"/>
                    </w:rPr>
                  </w:pPr>
                </w:p>
                <w:p w:rsidR="00C9357E" w:rsidRPr="00B9571A" w:rsidRDefault="00C9357E" w:rsidP="00CF652C">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Технологии</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0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F560DD" w:rsidRPr="00B9571A" w:rsidRDefault="00F560DD" w:rsidP="00CF652C">
                  <w:pPr>
                    <w:spacing w:after="0" w:line="240" w:lineRule="auto"/>
                    <w:ind w:left="10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CF652C">
                  <w:pPr>
                    <w:spacing w:after="0" w:line="240" w:lineRule="auto"/>
                    <w:ind w:left="10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F560DD" w:rsidP="00CF652C">
                  <w:pPr>
                    <w:spacing w:after="0" w:line="240" w:lineRule="auto"/>
                    <w:ind w:left="20" w:right="-5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r w:rsidR="00C9357E"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p w:rsidR="0087574B" w:rsidRPr="00B9571A" w:rsidRDefault="00C9357E" w:rsidP="00F560DD">
                  <w:pPr>
                    <w:spacing w:after="0" w:line="240" w:lineRule="auto"/>
                    <w:ind w:left="20" w:right="-5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использовать принятые ритуалы социального взаимодействия с одноклассниками и учителем</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Язык и речевая практика </w:t>
                  </w:r>
                </w:p>
                <w:p w:rsidR="00C9357E" w:rsidRPr="00B9571A" w:rsidRDefault="00C9357E" w:rsidP="00CF652C">
                  <w:pPr>
                    <w:spacing w:after="0" w:line="240" w:lineRule="auto"/>
                    <w:ind w:left="120"/>
                    <w:rPr>
                      <w:rFonts w:ascii="Liberation Serif" w:hAnsi="Liberation Serif" w:cs="Times New Roman"/>
                      <w:sz w:val="24"/>
                      <w:szCs w:val="24"/>
                    </w:rPr>
                  </w:pPr>
                </w:p>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 Физическая культура</w:t>
                  </w:r>
                </w:p>
                <w:p w:rsidR="00F560DD" w:rsidRPr="00B9571A" w:rsidRDefault="00F560DD" w:rsidP="00CF652C">
                  <w:pPr>
                    <w:spacing w:after="0" w:line="240" w:lineRule="auto"/>
                    <w:ind w:left="120"/>
                    <w:rPr>
                      <w:rFonts w:ascii="Liberation Serif" w:hAnsi="Liberation Serif" w:cs="Times New Roman"/>
                      <w:color w:val="000000"/>
                      <w:sz w:val="24"/>
                      <w:szCs w:val="24"/>
                    </w:rPr>
                  </w:pPr>
                </w:p>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87574B" w:rsidRPr="00B9571A" w:rsidRDefault="00F560DD" w:rsidP="00CF652C">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CF652C">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Математика</w:t>
                  </w:r>
                </w:p>
                <w:p w:rsidR="00C9357E" w:rsidRPr="00B9571A" w:rsidRDefault="00F560DD" w:rsidP="00CF652C">
                  <w:pPr>
                    <w:tabs>
                      <w:tab w:val="left" w:pos="2295"/>
                    </w:tabs>
                    <w:spacing w:after="0" w:line="240" w:lineRule="auto"/>
                    <w:ind w:left="90" w:righ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C9357E" w:rsidRPr="00B9571A" w:rsidRDefault="00F560DD" w:rsidP="00CF652C">
                  <w:pPr>
                    <w:spacing w:after="0" w:line="240" w:lineRule="auto"/>
                    <w:ind w:left="90" w:righ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p w:rsidR="00C9357E" w:rsidRPr="00B9571A" w:rsidRDefault="00C9357E" w:rsidP="00CF652C">
                  <w:pPr>
                    <w:tabs>
                      <w:tab w:val="left" w:pos="2235"/>
                    </w:tabs>
                    <w:spacing w:after="0" w:line="240" w:lineRule="auto"/>
                    <w:ind w:left="90" w:right="-5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CF652C">
                  <w:pPr>
                    <w:spacing w:after="0" w:line="240" w:lineRule="auto"/>
                    <w:ind w:left="9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87574B" w:rsidRPr="00B9571A" w:rsidRDefault="00C9357E" w:rsidP="00F560DD">
                  <w:pPr>
                    <w:tabs>
                      <w:tab w:val="left" w:pos="2265"/>
                    </w:tabs>
                    <w:spacing w:after="0" w:line="240" w:lineRule="auto"/>
                    <w:ind w:left="9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Изобразительное </w:t>
                  </w:r>
                  <w:r w:rsidR="00F560DD" w:rsidRPr="00B9571A">
                    <w:rPr>
                      <w:rFonts w:ascii="Liberation Serif" w:hAnsi="Liberation Serif" w:cs="Times New Roman"/>
                      <w:color w:val="000000"/>
                      <w:sz w:val="24"/>
                      <w:szCs w:val="24"/>
                    </w:rPr>
                    <w:t>искусство</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обращаться за помощью и принимать помощь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CF652C">
                  <w:pPr>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F560DD" w:rsidP="00F560DD">
                  <w:pPr>
                    <w:tabs>
                      <w:tab w:val="left" w:pos="2075"/>
                    </w:tabs>
                    <w:spacing w:after="0" w:line="240" w:lineRule="auto"/>
                    <w:ind w:left="120" w:right="-1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сотрудничать со взрослыми и сверстниками в разных социальных ситуациях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CF652C">
                  <w:pPr>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87574B" w:rsidRPr="00B9571A" w:rsidRDefault="00F560DD" w:rsidP="00F560DD">
                  <w:pPr>
                    <w:tabs>
                      <w:tab w:val="left" w:pos="2075"/>
                    </w:tabs>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физическая культура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доброжелательно относиться, сопереживать, конструктивно взаимодействовать с людьми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Естествознание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F560DD"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C9357E" w:rsidRPr="00B9571A" w:rsidRDefault="00C9357E" w:rsidP="00CF652C">
                  <w:pPr>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tabs>
                      <w:tab w:val="left" w:pos="2060"/>
                    </w:tabs>
                    <w:spacing w:after="0" w:line="240" w:lineRule="auto"/>
                    <w:ind w:left="12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87574B" w:rsidRPr="00B9571A" w:rsidRDefault="00F560DD" w:rsidP="00F560DD">
                  <w:pPr>
                    <w:tabs>
                      <w:tab w:val="left" w:pos="2075"/>
                    </w:tabs>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физическая культура</w:t>
                  </w:r>
                </w:p>
              </w:tc>
            </w:tr>
            <w:tr w:rsidR="00C9357E" w:rsidRPr="00B9571A" w:rsidTr="004E4C67">
              <w:trPr>
                <w:trHeight w:val="1110"/>
              </w:trPr>
              <w:tc>
                <w:tcPr>
                  <w:tcW w:w="4403"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договариваться и изменять свое поведение с учетом поведения других участников спорной ситуации</w:t>
                  </w:r>
                </w:p>
                <w:p w:rsidR="00C9357E" w:rsidRPr="00B9571A" w:rsidRDefault="00C9357E" w:rsidP="00415895">
                  <w:pPr>
                    <w:spacing w:after="0" w:line="240" w:lineRule="auto"/>
                    <w:rPr>
                      <w:rFonts w:ascii="Liberation Serif" w:hAnsi="Liberation Serif" w:cs="Times New Roman"/>
                      <w:sz w:val="24"/>
                      <w:szCs w:val="24"/>
                    </w:rPr>
                  </w:pPr>
                </w:p>
              </w:tc>
              <w:tc>
                <w:tcPr>
                  <w:tcW w:w="2551"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c>
                <w:tcPr>
                  <w:tcW w:w="3119"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F560DD"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87574B" w:rsidRPr="00B9571A" w:rsidRDefault="00F560DD" w:rsidP="00F560DD">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физическая культура</w:t>
                  </w:r>
                </w:p>
              </w:tc>
            </w:tr>
            <w:tr w:rsidR="00C9357E" w:rsidRPr="00B9571A" w:rsidTr="004E4C67">
              <w:trPr>
                <w:trHeight w:val="240"/>
              </w:trPr>
              <w:tc>
                <w:tcPr>
                  <w:tcW w:w="10073" w:type="dxa"/>
                  <w:gridSpan w:val="3"/>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F652C" w:rsidP="00CF652C">
                  <w:pPr>
                    <w:spacing w:after="0" w:line="240" w:lineRule="auto"/>
                    <w:ind w:left="120" w:right="5"/>
                    <w:rPr>
                      <w:rFonts w:ascii="Liberation Serif" w:hAnsi="Liberation Serif" w:cs="Times New Roman"/>
                      <w:b/>
                      <w:color w:val="000000"/>
                      <w:sz w:val="24"/>
                      <w:szCs w:val="24"/>
                    </w:rPr>
                  </w:pPr>
                  <w:r w:rsidRPr="00B9571A">
                    <w:rPr>
                      <w:rFonts w:ascii="Liberation Serif" w:hAnsi="Liberation Serif" w:cs="Times New Roman"/>
                      <w:b/>
                      <w:color w:val="000000"/>
                      <w:sz w:val="24"/>
                      <w:szCs w:val="24"/>
                      <w:lang w:val="en-US"/>
                    </w:rPr>
                    <w:t>III</w:t>
                  </w:r>
                  <w:r w:rsidRPr="00B9571A">
                    <w:rPr>
                      <w:rFonts w:ascii="Liberation Serif" w:hAnsi="Liberation Serif" w:cs="Times New Roman"/>
                      <w:b/>
                      <w:color w:val="000000"/>
                      <w:sz w:val="24"/>
                      <w:szCs w:val="24"/>
                    </w:rPr>
                    <w:t>.</w:t>
                  </w:r>
                  <w:r w:rsidR="00C9357E" w:rsidRPr="00B9571A">
                    <w:rPr>
                      <w:rFonts w:ascii="Liberation Serif" w:hAnsi="Liberation Serif" w:cs="Times New Roman"/>
                      <w:b/>
                      <w:color w:val="000000"/>
                      <w:sz w:val="24"/>
                      <w:szCs w:val="24"/>
                    </w:rPr>
                    <w:t>Регулятивные учебные действия</w:t>
                  </w:r>
                </w:p>
                <w:p w:rsidR="0087574B" w:rsidRPr="00B9571A" w:rsidRDefault="0087574B" w:rsidP="00CF652C">
                  <w:pPr>
                    <w:spacing w:after="0" w:line="240" w:lineRule="auto"/>
                    <w:ind w:left="120" w:right="5"/>
                    <w:rPr>
                      <w:rFonts w:ascii="Liberation Serif" w:hAnsi="Liberation Serif" w:cs="Times New Roman"/>
                      <w:color w:val="000000"/>
                      <w:sz w:val="24"/>
                      <w:szCs w:val="24"/>
                    </w:rPr>
                  </w:pPr>
                </w:p>
              </w:tc>
            </w:tr>
            <w:tr w:rsidR="00C9357E" w:rsidRPr="00B9571A" w:rsidTr="004E4C67">
              <w:trPr>
                <w:trHeight w:val="588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9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входить и выходить из учебного помещения со звонком</w:t>
                  </w:r>
                </w:p>
                <w:p w:rsidR="00C9357E" w:rsidRPr="00B9571A" w:rsidRDefault="00C9357E" w:rsidP="00415895">
                  <w:pPr>
                    <w:spacing w:after="0" w:line="240" w:lineRule="auto"/>
                    <w:ind w:left="95" w:right="5"/>
                    <w:rPr>
                      <w:rFonts w:ascii="Liberation Serif" w:hAnsi="Liberation Serif" w:cs="Times New Roman"/>
                      <w:sz w:val="24"/>
                      <w:szCs w:val="24"/>
                    </w:rPr>
                  </w:pPr>
                  <w:r w:rsidRPr="00B9571A">
                    <w:rPr>
                      <w:rFonts w:ascii="Liberation Serif" w:hAnsi="Liberation Serif" w:cs="Times New Roman"/>
                      <w:sz w:val="24"/>
                      <w:szCs w:val="24"/>
                    </w:rPr>
                    <w:t>ориентироваться в пространстве класса (зала, учебного помещения)</w:t>
                  </w:r>
                </w:p>
                <w:p w:rsidR="00C9357E" w:rsidRPr="00B9571A" w:rsidRDefault="00C9357E" w:rsidP="00415895">
                  <w:pPr>
                    <w:spacing w:after="0" w:line="240" w:lineRule="auto"/>
                    <w:ind w:left="95" w:right="5"/>
                    <w:rPr>
                      <w:rFonts w:ascii="Liberation Serif" w:hAnsi="Liberation Serif" w:cs="Times New Roman"/>
                      <w:sz w:val="24"/>
                      <w:szCs w:val="24"/>
                    </w:rPr>
                  </w:pPr>
                </w:p>
                <w:p w:rsidR="00C9357E" w:rsidRPr="00B9571A" w:rsidRDefault="00C9357E" w:rsidP="00415895">
                  <w:pPr>
                    <w:spacing w:after="0" w:line="240" w:lineRule="auto"/>
                    <w:ind w:left="95" w:right="5"/>
                    <w:rPr>
                      <w:rFonts w:ascii="Liberation Serif" w:hAnsi="Liberation Serif" w:cs="Times New Roman"/>
                      <w:sz w:val="24"/>
                      <w:szCs w:val="24"/>
                    </w:rPr>
                  </w:pPr>
                  <w:r w:rsidRPr="00B9571A">
                    <w:rPr>
                      <w:rFonts w:ascii="Liberation Serif" w:hAnsi="Liberation Serif" w:cs="Times New Roman"/>
                      <w:sz w:val="24"/>
                      <w:szCs w:val="24"/>
                    </w:rPr>
                    <w:t>пользоваться учебной мебелью</w:t>
                  </w:r>
                </w:p>
                <w:p w:rsidR="00C9357E" w:rsidRPr="00B9571A" w:rsidRDefault="00C9357E" w:rsidP="00415895">
                  <w:pPr>
                    <w:spacing w:after="0" w:line="240" w:lineRule="auto"/>
                    <w:ind w:left="95" w:right="5"/>
                    <w:rPr>
                      <w:rFonts w:ascii="Liberation Serif" w:hAnsi="Liberation Serif" w:cs="Times New Roman"/>
                      <w:sz w:val="24"/>
                      <w:szCs w:val="24"/>
                    </w:rPr>
                  </w:pPr>
                </w:p>
                <w:p w:rsidR="00C9357E" w:rsidRPr="00B9571A" w:rsidRDefault="00C9357E" w:rsidP="00415895">
                  <w:pPr>
                    <w:spacing w:after="0" w:line="240" w:lineRule="auto"/>
                    <w:ind w:left="9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адекватно использовать ритуалы школьного поведения (поднимать руку, вставать и выходить из-за парты и т. д.) </w:t>
                  </w:r>
                </w:p>
                <w:p w:rsidR="00C9357E" w:rsidRPr="00B9571A" w:rsidRDefault="00C9357E" w:rsidP="00415895">
                  <w:pPr>
                    <w:spacing w:after="0" w:line="240" w:lineRule="auto"/>
                    <w:ind w:left="95" w:right="5"/>
                    <w:rPr>
                      <w:rFonts w:ascii="Liberation Serif" w:hAnsi="Liberation Serif" w:cs="Times New Roman"/>
                      <w:color w:val="000000"/>
                      <w:sz w:val="24"/>
                      <w:szCs w:val="24"/>
                    </w:rPr>
                  </w:pPr>
                </w:p>
                <w:p w:rsidR="00C9357E" w:rsidRPr="00B9571A" w:rsidRDefault="00C9357E" w:rsidP="00415895">
                  <w:pPr>
                    <w:spacing w:after="0" w:line="240" w:lineRule="auto"/>
                    <w:ind w:left="9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работать с учебными принадлежностями (инструментами, спортивным инвентарем) и организовывать рабочее место </w:t>
                  </w:r>
                </w:p>
                <w:p w:rsidR="00C9357E" w:rsidRPr="00B9571A" w:rsidRDefault="00C9357E" w:rsidP="00415895">
                  <w:pPr>
                    <w:spacing w:after="0" w:line="240" w:lineRule="auto"/>
                    <w:ind w:left="95"/>
                    <w:rPr>
                      <w:rFonts w:ascii="Liberation Serif" w:hAnsi="Liberation Serif" w:cs="Times New Roman"/>
                      <w:color w:val="000000"/>
                      <w:sz w:val="24"/>
                      <w:szCs w:val="24"/>
                    </w:rPr>
                  </w:pPr>
                </w:p>
                <w:p w:rsidR="00C9357E" w:rsidRPr="00B9571A" w:rsidRDefault="00C9357E" w:rsidP="00415895">
                  <w:pPr>
                    <w:spacing w:after="0" w:line="240" w:lineRule="auto"/>
                    <w:ind w:left="9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активно участвовать в деятельности, контролировать и оценивать свои действия и действия одноклассников</w:t>
                  </w:r>
                </w:p>
                <w:p w:rsidR="00C9357E" w:rsidRPr="00B9571A" w:rsidRDefault="00C9357E" w:rsidP="00415895">
                  <w:pPr>
                    <w:spacing w:after="0" w:line="240" w:lineRule="auto"/>
                    <w:ind w:left="95"/>
                    <w:rPr>
                      <w:rFonts w:ascii="Liberation Serif" w:hAnsi="Liberation Serif" w:cs="Times New Roman"/>
                      <w:color w:val="000000"/>
                      <w:sz w:val="24"/>
                      <w:szCs w:val="24"/>
                    </w:rPr>
                  </w:pPr>
                </w:p>
                <w:p w:rsidR="00C9357E" w:rsidRPr="00B9571A" w:rsidRDefault="00C9357E" w:rsidP="00415895">
                  <w:pPr>
                    <w:spacing w:after="0" w:line="240" w:lineRule="auto"/>
                    <w:ind w:left="9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w:t>
                  </w:r>
                </w:p>
                <w:p w:rsidR="00C9357E" w:rsidRPr="00B9571A" w:rsidRDefault="00C9357E" w:rsidP="00415895">
                  <w:pPr>
                    <w:spacing w:after="0" w:line="240" w:lineRule="auto"/>
                    <w:ind w:left="95"/>
                    <w:rPr>
                      <w:rFonts w:ascii="Liberation Serif" w:hAnsi="Liberation Serif" w:cs="Times New Roman"/>
                      <w:color w:val="000000"/>
                      <w:sz w:val="24"/>
                      <w:szCs w:val="24"/>
                    </w:rPr>
                  </w:pPr>
                </w:p>
                <w:p w:rsidR="00C9357E" w:rsidRPr="00B9571A" w:rsidRDefault="00C9357E" w:rsidP="00415895">
                  <w:pPr>
                    <w:spacing w:after="0" w:line="240" w:lineRule="auto"/>
                    <w:ind w:left="9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корректировать свою деятельность с учетом выявленных недочетов </w:t>
                  </w:r>
                </w:p>
                <w:p w:rsidR="00C9357E" w:rsidRPr="00B9571A" w:rsidRDefault="00C9357E" w:rsidP="00415895">
                  <w:pPr>
                    <w:spacing w:after="0" w:line="240" w:lineRule="auto"/>
                    <w:ind w:left="95" w:right="5"/>
                    <w:rPr>
                      <w:rFonts w:ascii="Liberation Serif" w:hAnsi="Liberation Serif" w:cs="Times New Roman"/>
                      <w:sz w:val="24"/>
                      <w:szCs w:val="24"/>
                    </w:rPr>
                  </w:pPr>
                  <w:r w:rsidRPr="00B9571A">
                    <w:rPr>
                      <w:rFonts w:ascii="Liberation Serif" w:hAnsi="Liberation Serif" w:cs="Times New Roman"/>
                      <w:color w:val="000000"/>
                      <w:sz w:val="24"/>
                      <w:szCs w:val="24"/>
                    </w:rPr>
                    <w:t>передвигаться по школе, находить свой класс, другие необходимые помещения</w:t>
                  </w:r>
                </w:p>
                <w:p w:rsidR="00C9357E" w:rsidRPr="00B9571A" w:rsidRDefault="00C9357E" w:rsidP="00415895">
                  <w:pPr>
                    <w:spacing w:after="0" w:line="240" w:lineRule="auto"/>
                    <w:rPr>
                      <w:rFonts w:ascii="Liberation Serif" w:hAnsi="Liberation Serif"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Технологии</w:t>
                  </w:r>
                </w:p>
                <w:p w:rsidR="00C9357E" w:rsidRPr="00B9571A" w:rsidRDefault="00C9357E" w:rsidP="00CF652C">
                  <w:pPr>
                    <w:spacing w:after="0" w:line="240" w:lineRule="auto"/>
                    <w:ind w:left="120" w:right="5"/>
                    <w:rPr>
                      <w:rFonts w:ascii="Liberation Serif" w:hAnsi="Liberation Serif" w:cs="Times New Roman"/>
                      <w:sz w:val="24"/>
                      <w:szCs w:val="24"/>
                    </w:rPr>
                  </w:pPr>
                </w:p>
                <w:p w:rsidR="00F560DD" w:rsidRPr="00B9571A" w:rsidRDefault="00F560DD" w:rsidP="00CF652C">
                  <w:pPr>
                    <w:spacing w:after="0" w:line="240" w:lineRule="auto"/>
                    <w:ind w:left="120" w:right="5"/>
                    <w:rPr>
                      <w:rFonts w:ascii="Liberation Serif" w:hAnsi="Liberation Serif" w:cs="Times New Roman"/>
                      <w:color w:val="000000"/>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Физическая культура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CF652C">
                  <w:pPr>
                    <w:spacing w:after="0" w:line="240" w:lineRule="auto"/>
                    <w:ind w:left="120"/>
                    <w:rPr>
                      <w:rFonts w:ascii="Liberation Serif" w:hAnsi="Liberation Serif"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F560DD"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F560DD"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CF652C" w:rsidRPr="00B9571A" w:rsidRDefault="00CF652C" w:rsidP="00CF652C">
                  <w:pPr>
                    <w:spacing w:after="0" w:line="240" w:lineRule="auto"/>
                    <w:ind w:left="120" w:right="5"/>
                    <w:rPr>
                      <w:rFonts w:ascii="Liberation Serif" w:hAnsi="Liberation Serif" w:cs="Times New Roman"/>
                      <w:color w:val="000000"/>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Ручной труд</w:t>
                  </w:r>
                </w:p>
                <w:p w:rsidR="00C9357E" w:rsidRPr="00B9571A" w:rsidRDefault="00C9357E" w:rsidP="00CF652C">
                  <w:pPr>
                    <w:spacing w:after="0" w:line="240" w:lineRule="auto"/>
                    <w:ind w:left="120" w:right="5"/>
                    <w:rPr>
                      <w:rFonts w:ascii="Liberation Serif" w:hAnsi="Liberation Serif" w:cs="Times New Roman"/>
                      <w:color w:val="000000"/>
                      <w:sz w:val="24"/>
                      <w:szCs w:val="24"/>
                    </w:rPr>
                  </w:pPr>
                </w:p>
                <w:p w:rsidR="00F560DD" w:rsidRPr="00B9571A" w:rsidRDefault="00F560DD" w:rsidP="00CF652C">
                  <w:pPr>
                    <w:spacing w:after="0" w:line="240" w:lineRule="auto"/>
                    <w:ind w:left="120" w:right="5"/>
                    <w:rPr>
                      <w:rFonts w:ascii="Liberation Serif" w:hAnsi="Liberation Serif" w:cs="Times New Roman"/>
                      <w:color w:val="000000"/>
                      <w:sz w:val="24"/>
                      <w:szCs w:val="24"/>
                    </w:rPr>
                  </w:pPr>
                </w:p>
                <w:p w:rsidR="00C9357E" w:rsidRPr="00B9571A" w:rsidRDefault="00F560DD" w:rsidP="00CF652C">
                  <w:pPr>
                    <w:spacing w:after="0" w:line="240" w:lineRule="auto"/>
                    <w:ind w:left="1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изическая культура</w:t>
                  </w: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C9357E" w:rsidP="00CF652C">
                  <w:pPr>
                    <w:spacing w:after="0" w:line="240" w:lineRule="auto"/>
                    <w:ind w:left="120" w:right="5"/>
                    <w:rPr>
                      <w:rFonts w:ascii="Liberation Serif" w:hAnsi="Liberation Serif" w:cs="Times New Roman"/>
                      <w:sz w:val="24"/>
                      <w:szCs w:val="24"/>
                    </w:rPr>
                  </w:pPr>
                </w:p>
                <w:p w:rsidR="00C9357E" w:rsidRPr="00B9571A" w:rsidRDefault="00F560DD" w:rsidP="00CF652C">
                  <w:pPr>
                    <w:spacing w:after="0" w:line="240" w:lineRule="auto"/>
                    <w:ind w:left="120" w:right="5"/>
                    <w:rPr>
                      <w:rFonts w:ascii="Liberation Serif" w:hAnsi="Liberation Serif" w:cs="Times New Roman"/>
                      <w:sz w:val="24"/>
                      <w:szCs w:val="24"/>
                    </w:rPr>
                  </w:pPr>
                  <w:r w:rsidRPr="00B9571A">
                    <w:rPr>
                      <w:rFonts w:ascii="Liberation Serif" w:hAnsi="Liberation Serif" w:cs="Times New Roman"/>
                      <w:color w:val="000000"/>
                      <w:sz w:val="24"/>
                      <w:szCs w:val="24"/>
                    </w:rPr>
                    <w:t>Мир природы и человека</w:t>
                  </w:r>
                  <w:r w:rsidR="00C9357E" w:rsidRPr="00B9571A">
                    <w:rPr>
                      <w:rFonts w:ascii="Liberation Serif" w:hAnsi="Liberation Serif" w:cs="Times New Roman"/>
                      <w:color w:val="000000"/>
                      <w:sz w:val="24"/>
                      <w:szCs w:val="24"/>
                    </w:rPr>
                    <w:t xml:space="preserve"> </w:t>
                  </w:r>
                </w:p>
                <w:p w:rsidR="00C9357E" w:rsidRPr="00B9571A" w:rsidRDefault="00C9357E" w:rsidP="00CF652C">
                  <w:pPr>
                    <w:spacing w:after="0" w:line="240" w:lineRule="auto"/>
                    <w:ind w:left="120" w:right="5"/>
                    <w:rPr>
                      <w:rFonts w:ascii="Liberation Serif" w:hAnsi="Liberation Serif" w:cs="Times New Roman"/>
                      <w:sz w:val="24"/>
                      <w:szCs w:val="24"/>
                    </w:rPr>
                  </w:pPr>
                </w:p>
              </w:tc>
            </w:tr>
            <w:tr w:rsidR="00C9357E" w:rsidRPr="00B9571A"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IV.  Познавательные учебные действия</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выделять существенные, общие и отличительные свойства предметов</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35" w:right="5"/>
                    <w:rPr>
                      <w:rFonts w:ascii="Liberation Serif" w:hAnsi="Liberation Serif" w:cs="Times New Roman"/>
                      <w:color w:val="000000"/>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87"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87"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415895">
                  <w:pPr>
                    <w:spacing w:after="0" w:line="240" w:lineRule="auto"/>
                    <w:ind w:left="87"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87"/>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40A29" w:rsidP="00415895">
                  <w:pPr>
                    <w:spacing w:after="0" w:line="240" w:lineRule="auto"/>
                    <w:ind w:left="87"/>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C9357E" w:rsidRPr="00B9571A" w:rsidRDefault="00C9357E" w:rsidP="00415895">
                  <w:pPr>
                    <w:spacing w:after="0" w:line="240" w:lineRule="auto"/>
                    <w:ind w:left="87"/>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415895">
                  <w:pPr>
                    <w:spacing w:after="0" w:line="240" w:lineRule="auto"/>
                    <w:ind w:left="87"/>
                    <w:rPr>
                      <w:rFonts w:ascii="Liberation Serif" w:hAnsi="Liberation Serif" w:cs="Times New Roman"/>
                      <w:sz w:val="24"/>
                      <w:szCs w:val="24"/>
                    </w:rPr>
                  </w:pPr>
                  <w:r w:rsidRPr="00B9571A">
                    <w:rPr>
                      <w:rFonts w:ascii="Liberation Serif" w:hAnsi="Liberation Serif" w:cs="Times New Roman"/>
                      <w:color w:val="000000"/>
                      <w:sz w:val="24"/>
                      <w:szCs w:val="24"/>
                    </w:rPr>
                    <w:t>Изобразительное искусство</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устанавливать видо-родовые отношения предметов</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Язык и речевая практика </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5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415895">
                  <w:pPr>
                    <w:spacing w:after="0" w:line="240" w:lineRule="auto"/>
                    <w:ind w:left="5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40A29" w:rsidP="00CF652C">
                  <w:pPr>
                    <w:spacing w:after="0" w:line="240" w:lineRule="auto"/>
                    <w:ind w:left="5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делать простейшие обобщения, сравнивать, </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40A29"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классифицировать на наглядном материале пользоваться знаками, символами, предметами заместителями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tabs>
                      <w:tab w:val="left" w:pos="6575"/>
                    </w:tabs>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Язык и речевая практика </w:t>
                  </w:r>
                </w:p>
                <w:p w:rsidR="00C9357E" w:rsidRPr="00B9571A" w:rsidRDefault="00C9357E" w:rsidP="00415895">
                  <w:pPr>
                    <w:spacing w:after="0" w:line="240" w:lineRule="auto"/>
                    <w:ind w:left="35" w:right="5"/>
                    <w:rPr>
                      <w:rFonts w:ascii="Liberation Serif" w:hAnsi="Liberation Serif" w:cs="Times New Roman"/>
                      <w:sz w:val="24"/>
                      <w:szCs w:val="24"/>
                    </w:rPr>
                  </w:pP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Математика</w:t>
                  </w:r>
                </w:p>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xml:space="preserve">Русский язык </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Математика</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читать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tabs>
                      <w:tab w:val="left" w:pos="6560"/>
                    </w:tabs>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415895">
                  <w:pPr>
                    <w:tabs>
                      <w:tab w:val="left" w:pos="6560"/>
                    </w:tabs>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CF652C">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природы и человека</w:t>
                  </w: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писать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tabs>
                      <w:tab w:val="left" w:pos="6575"/>
                    </w:tabs>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Язык и речевая практика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5" w:right="5"/>
                    <w:rPr>
                      <w:rFonts w:ascii="Liberation Serif" w:hAnsi="Liberation Serif" w:cs="Times New Roman"/>
                      <w:sz w:val="24"/>
                      <w:szCs w:val="24"/>
                    </w:rPr>
                  </w:pP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выполнять арифметические действия</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Математика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spacing w:after="0" w:line="240" w:lineRule="auto"/>
                    <w:ind w:left="35" w:right="5"/>
                    <w:rPr>
                      <w:rFonts w:ascii="Liberation Serif" w:hAnsi="Liberation Serif" w:cs="Times New Roman"/>
                      <w:sz w:val="24"/>
                      <w:szCs w:val="24"/>
                    </w:rPr>
                  </w:pPr>
                </w:p>
              </w:tc>
            </w:tr>
            <w:tr w:rsidR="00C9357E" w:rsidRPr="00B9571A"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tabs>
                      <w:tab w:val="left" w:pos="6575"/>
                    </w:tabs>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F652C">
                  <w:pPr>
                    <w:tabs>
                      <w:tab w:val="left" w:pos="6575"/>
                    </w:tabs>
                    <w:spacing w:after="0" w:line="240" w:lineRule="auto"/>
                    <w:ind w:right="5"/>
                    <w:rPr>
                      <w:rFonts w:ascii="Liberation Serif" w:hAnsi="Liberation Serif" w:cs="Times New Roman"/>
                      <w:sz w:val="24"/>
                      <w:szCs w:val="24"/>
                    </w:rPr>
                  </w:pPr>
                </w:p>
                <w:p w:rsidR="00C9357E" w:rsidRPr="00B9571A" w:rsidRDefault="00C9357E" w:rsidP="00415895">
                  <w:pPr>
                    <w:tabs>
                      <w:tab w:val="left" w:pos="6575"/>
                    </w:tabs>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C40A29">
                  <w:pPr>
                    <w:tabs>
                      <w:tab w:val="left" w:pos="6545"/>
                    </w:tabs>
                    <w:spacing w:after="0" w:line="240" w:lineRule="auto"/>
                    <w:ind w:left="5" w:right="5"/>
                    <w:rPr>
                      <w:rFonts w:ascii="Liberation Serif" w:hAnsi="Liberation Serif" w:cs="Times New Roman"/>
                      <w:sz w:val="24"/>
                      <w:szCs w:val="24"/>
                    </w:rPr>
                  </w:pPr>
                  <w:r w:rsidRPr="00B9571A">
                    <w:rPr>
                      <w:rFonts w:ascii="Liberation Serif" w:hAnsi="Liberation Serif" w:cs="Times New Roman"/>
                      <w:color w:val="000000"/>
                      <w:sz w:val="24"/>
                      <w:szCs w:val="24"/>
                    </w:rPr>
                    <w:t>И</w:t>
                  </w:r>
                  <w:r w:rsidR="00C40A29" w:rsidRPr="00B9571A">
                    <w:rPr>
                      <w:rFonts w:ascii="Liberation Serif" w:hAnsi="Liberation Serif" w:cs="Times New Roman"/>
                      <w:color w:val="000000"/>
                      <w:sz w:val="24"/>
                      <w:szCs w:val="24"/>
                    </w:rPr>
                    <w:t xml:space="preserve">скусство </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40A29" w:rsidP="00415895">
                  <w:pPr>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Речевая практика</w:t>
                  </w:r>
                </w:p>
                <w:p w:rsidR="00C9357E" w:rsidRPr="00B9571A" w:rsidRDefault="00C9357E" w:rsidP="00415895">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Математика</w:t>
                  </w:r>
                </w:p>
                <w:p w:rsidR="00C9357E" w:rsidRPr="00B9571A" w:rsidRDefault="00C9357E" w:rsidP="00415895">
                  <w:pPr>
                    <w:tabs>
                      <w:tab w:val="left" w:pos="6545"/>
                    </w:tabs>
                    <w:spacing w:after="0" w:line="240" w:lineRule="auto"/>
                    <w:ind w:left="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 искусство</w:t>
                  </w:r>
                </w:p>
                <w:p w:rsidR="00C9357E" w:rsidRPr="00B9571A" w:rsidRDefault="00C9357E" w:rsidP="00CF652C">
                  <w:pPr>
                    <w:tabs>
                      <w:tab w:val="left" w:pos="6545"/>
                    </w:tabs>
                    <w:spacing w:after="0" w:line="240" w:lineRule="auto"/>
                    <w:ind w:right="5"/>
                    <w:rPr>
                      <w:rFonts w:ascii="Liberation Serif" w:hAnsi="Liberation Serif" w:cs="Times New Roman"/>
                      <w:sz w:val="24"/>
                      <w:szCs w:val="24"/>
                    </w:rPr>
                  </w:pPr>
                </w:p>
              </w:tc>
            </w:tr>
          </w:tbl>
          <w:p w:rsidR="00D62033" w:rsidRPr="00B9571A" w:rsidRDefault="00D62033" w:rsidP="00C9357E">
            <w:pPr>
              <w:spacing w:after="0"/>
              <w:rPr>
                <w:rFonts w:ascii="Liberation Serif" w:hAnsi="Liberation Serif" w:cs="Times New Roman"/>
                <w:sz w:val="24"/>
                <w:szCs w:val="24"/>
              </w:rPr>
            </w:pPr>
          </w:p>
          <w:p w:rsidR="00C9357E"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процессе обучения необходимо осуществлять мониторинг всех групп БУД, который помогает выявить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используется следующая система оценивания</w:t>
            </w:r>
          </w:p>
          <w:p w:rsidR="00D62033" w:rsidRPr="00B9571A" w:rsidRDefault="00D62033" w:rsidP="00CF652C">
            <w:pPr>
              <w:spacing w:after="0"/>
              <w:ind w:left="16" w:right="345" w:firstLine="709"/>
              <w:jc w:val="both"/>
              <w:rPr>
                <w:rFonts w:ascii="Liberation Serif" w:hAnsi="Liberation Serif" w:cs="Times New Roman"/>
                <w:color w:val="000000"/>
                <w:sz w:val="24"/>
                <w:szCs w:val="24"/>
              </w:rPr>
            </w:pPr>
          </w:p>
          <w:p w:rsidR="00C9357E"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0 - баллов</w:t>
            </w:r>
            <w:r w:rsidRPr="00B9571A">
              <w:rPr>
                <w:rFonts w:ascii="Liberation Serif" w:hAnsi="Liberation Serif" w:cs="Times New Roman"/>
                <w:color w:val="000000"/>
                <w:sz w:val="24"/>
                <w:szCs w:val="24"/>
              </w:rPr>
              <w:t>― действие отсутствует, обучающийся не понимает его смысла, не включается в процесс выполнения вместе с учителем;</w:t>
            </w:r>
          </w:p>
          <w:p w:rsidR="00D62033"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1 - балл</w:t>
            </w:r>
            <w:r w:rsidRPr="00B9571A">
              <w:rPr>
                <w:rFonts w:ascii="Liberation Serif" w:hAnsi="Liberation Serif" w:cs="Times New Roman"/>
                <w:color w:val="000000"/>
                <w:sz w:val="24"/>
                <w:szCs w:val="24"/>
              </w:rPr>
              <w:t>―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62033"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2 - балла</w:t>
            </w:r>
            <w:r w:rsidRPr="00B9571A">
              <w:rPr>
                <w:rFonts w:ascii="Liberation Serif" w:hAnsi="Liberation Serif" w:cs="Times New Roman"/>
                <w:color w:val="000000"/>
                <w:sz w:val="24"/>
                <w:szCs w:val="24"/>
              </w:rPr>
              <w:t>― преимущественно выполняет действие по указанию учителя, в отдельных ситуациях способен выполнить его самостоятельно;</w:t>
            </w:r>
          </w:p>
          <w:p w:rsidR="00D62033"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3 - балла</w:t>
            </w:r>
            <w:r w:rsidRPr="00B9571A">
              <w:rPr>
                <w:rFonts w:ascii="Liberation Serif" w:hAnsi="Liberation Serif" w:cs="Times New Roman"/>
                <w:color w:val="000000"/>
                <w:sz w:val="24"/>
                <w:szCs w:val="24"/>
              </w:rPr>
              <w:t>―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D62033"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4- балла</w:t>
            </w:r>
            <w:r w:rsidRPr="00B9571A">
              <w:rPr>
                <w:rFonts w:ascii="Liberation Serif" w:hAnsi="Liberation Serif" w:cs="Times New Roman"/>
                <w:color w:val="000000"/>
                <w:sz w:val="24"/>
                <w:szCs w:val="24"/>
              </w:rPr>
              <w:t>― способен самостоятельно применять действие, но иногда допускает ошибки, которые исправляет по замечанию учителя;</w:t>
            </w:r>
          </w:p>
          <w:p w:rsidR="00C9357E"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5- баллов</w:t>
            </w:r>
            <w:r w:rsidRPr="00B9571A">
              <w:rPr>
                <w:rFonts w:ascii="Liberation Serif" w:hAnsi="Liberation Serif" w:cs="Times New Roman"/>
                <w:color w:val="000000"/>
                <w:sz w:val="24"/>
                <w:szCs w:val="24"/>
              </w:rPr>
              <w:t>― самостоятельно применяет действие в любой ситуации.</w:t>
            </w:r>
          </w:p>
          <w:p w:rsidR="00C9357E" w:rsidRPr="00B9571A" w:rsidRDefault="00C9357E" w:rsidP="00CF652C">
            <w:pPr>
              <w:spacing w:after="0"/>
              <w:ind w:left="16" w:right="345"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C9357E" w:rsidRPr="00B9571A" w:rsidRDefault="00C9357E" w:rsidP="00C9357E">
            <w:pPr>
              <w:spacing w:after="0"/>
              <w:rPr>
                <w:rFonts w:ascii="Liberation Serif" w:hAnsi="Liberation Serif" w:cs="Times New Roman"/>
                <w:b/>
                <w:i/>
                <w:color w:val="000000"/>
                <w:sz w:val="24"/>
                <w:szCs w:val="24"/>
              </w:rPr>
            </w:pPr>
          </w:p>
          <w:p w:rsidR="00C9357E" w:rsidRPr="00B9571A" w:rsidRDefault="00C9357E" w:rsidP="00CF652C">
            <w:pPr>
              <w:spacing w:after="0"/>
              <w:rPr>
                <w:rFonts w:ascii="Liberation Serif" w:hAnsi="Liberation Serif" w:cs="Times New Roman"/>
                <w:b/>
                <w:color w:val="000000"/>
                <w:sz w:val="24"/>
                <w:szCs w:val="24"/>
              </w:rPr>
            </w:pPr>
          </w:p>
        </w:tc>
      </w:tr>
      <w:tr w:rsidR="00C9357E" w:rsidRPr="00B9571A" w:rsidTr="0083636E">
        <w:trPr>
          <w:trHeight w:val="763"/>
        </w:trPr>
        <w:tc>
          <w:tcPr>
            <w:tcW w:w="10221" w:type="dxa"/>
            <w:shd w:val="clear" w:color="000000" w:fill="FFFFFF"/>
            <w:tcMar>
              <w:left w:w="0" w:type="dxa"/>
              <w:right w:w="0" w:type="dxa"/>
            </w:tcMar>
          </w:tcPr>
          <w:tbl>
            <w:tblPr>
              <w:tblW w:w="10214" w:type="dxa"/>
              <w:tblCellMar>
                <w:left w:w="10" w:type="dxa"/>
                <w:right w:w="10" w:type="dxa"/>
              </w:tblCellMar>
              <w:tblLook w:val="0000" w:firstRow="0" w:lastRow="0" w:firstColumn="0" w:lastColumn="0" w:noHBand="0" w:noVBand="0"/>
            </w:tblPr>
            <w:tblGrid>
              <w:gridCol w:w="4119"/>
              <w:gridCol w:w="68"/>
              <w:gridCol w:w="2564"/>
              <w:gridCol w:w="3463"/>
            </w:tblGrid>
            <w:tr w:rsidR="00D62033" w:rsidRPr="00B9571A"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D62033" w:rsidRPr="00B9571A" w:rsidRDefault="00D62033" w:rsidP="00D62033">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lastRenderedPageBreak/>
                    <w:t xml:space="preserve">Связи базовых учебных действий с содержанием учебных предметов </w:t>
                  </w:r>
                </w:p>
                <w:p w:rsidR="00D62033" w:rsidRPr="00B9571A" w:rsidRDefault="00D62033" w:rsidP="00D62033">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(V - XI классы)</w:t>
                  </w:r>
                </w:p>
                <w:p w:rsidR="00D62033" w:rsidRPr="00B9571A" w:rsidRDefault="00D62033" w:rsidP="00D62033">
                  <w:pPr>
                    <w:spacing w:after="0" w:line="240" w:lineRule="auto"/>
                    <w:ind w:left="105"/>
                    <w:rPr>
                      <w:rFonts w:ascii="Liberation Serif" w:hAnsi="Liberation Serif" w:cs="Times New Roman"/>
                      <w:color w:val="000000"/>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D62033">
                    <w:trPr>
                      <w:trHeight w:val="107"/>
                    </w:trPr>
                    <w:tc>
                      <w:tcPr>
                        <w:tcW w:w="4653" w:type="dxa"/>
                        <w:shd w:val="clear" w:color="000000" w:fill="FFFFFF"/>
                        <w:tcMar>
                          <w:left w:w="0" w:type="dxa"/>
                          <w:right w:w="0" w:type="dxa"/>
                        </w:tcMar>
                      </w:tcPr>
                      <w:p w:rsidR="00C9357E" w:rsidRPr="00B9571A" w:rsidRDefault="00C9357E" w:rsidP="00D62033">
                        <w:pPr>
                          <w:spacing w:after="0" w:line="240" w:lineRule="auto"/>
                          <w:ind w:left="195"/>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Перечень учебных действий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Образовательная область</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1950"/>
                  </w:tblGrid>
                  <w:tr w:rsidR="00C9357E" w:rsidRPr="00B9571A" w:rsidTr="0009449A">
                    <w:trPr>
                      <w:trHeight w:val="109"/>
                    </w:trPr>
                    <w:tc>
                      <w:tcPr>
                        <w:tcW w:w="1950" w:type="dxa"/>
                        <w:shd w:val="clear" w:color="000000" w:fill="FFFFFF"/>
                        <w:tcMar>
                          <w:left w:w="0" w:type="dxa"/>
                          <w:right w:w="0" w:type="dxa"/>
                        </w:tcMar>
                      </w:tcPr>
                      <w:p w:rsidR="00C9357E" w:rsidRPr="00B9571A" w:rsidRDefault="00C9357E" w:rsidP="00D62033">
                        <w:pPr>
                          <w:spacing w:after="0" w:line="240" w:lineRule="auto"/>
                          <w:ind w:left="105"/>
                          <w:rPr>
                            <w:rFonts w:ascii="Liberation Serif" w:hAnsi="Liberation Serif" w:cs="Times New Roman"/>
                            <w:sz w:val="24"/>
                            <w:szCs w:val="24"/>
                          </w:rPr>
                        </w:pPr>
                        <w:r w:rsidRPr="00B9571A">
                          <w:rPr>
                            <w:rFonts w:ascii="Liberation Serif" w:hAnsi="Liberation Serif" w:cs="Times New Roman"/>
                            <w:color w:val="000000"/>
                            <w:sz w:val="24"/>
                            <w:szCs w:val="24"/>
                          </w:rPr>
                          <w:t xml:space="preserve">Учебный предмет </w:t>
                        </w:r>
                      </w:p>
                    </w:tc>
                  </w:tr>
                </w:tbl>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6300"/>
                  </w:tblGrid>
                  <w:tr w:rsidR="00C9357E" w:rsidRPr="00B9571A" w:rsidTr="0009449A">
                    <w:trPr>
                      <w:trHeight w:val="107"/>
                    </w:trPr>
                    <w:tc>
                      <w:tcPr>
                        <w:tcW w:w="6300" w:type="dxa"/>
                        <w:shd w:val="clear" w:color="000000" w:fill="FFFFFF"/>
                        <w:tcMar>
                          <w:left w:w="0" w:type="dxa"/>
                          <w:right w:w="0" w:type="dxa"/>
                        </w:tcMar>
                      </w:tcPr>
                      <w:p w:rsidR="00C9357E" w:rsidRPr="00B9571A" w:rsidRDefault="00C9357E" w:rsidP="00D62033">
                        <w:pPr>
                          <w:spacing w:after="0" w:line="240" w:lineRule="auto"/>
                          <w:ind w:left="165"/>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I Личностные учебные действия </w:t>
                        </w:r>
                      </w:p>
                    </w:tc>
                  </w:tr>
                </w:tbl>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330"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осознанно выполнять обязанности ученика, члена школьного коллектива, пользоваться соответствующими правами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Человек</w:t>
                  </w:r>
                  <w:r w:rsidR="00C40A29" w:rsidRPr="00B9571A">
                    <w:rPr>
                      <w:rFonts w:ascii="Liberation Serif" w:hAnsi="Liberation Serif" w:cs="Times New Roman"/>
                      <w:color w:val="000000"/>
                      <w:sz w:val="24"/>
                      <w:szCs w:val="24"/>
                    </w:rPr>
                    <w:t xml:space="preserve"> и общество</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2967"/>
                  </w:tblGrid>
                  <w:tr w:rsidR="00C9357E" w:rsidRPr="00B9571A" w:rsidTr="003A5372">
                    <w:trPr>
                      <w:trHeight w:val="547"/>
                    </w:trPr>
                    <w:tc>
                      <w:tcPr>
                        <w:tcW w:w="2967" w:type="dxa"/>
                        <w:shd w:val="clear" w:color="000000" w:fill="FFFFFF"/>
                        <w:tcMar>
                          <w:left w:w="0" w:type="dxa"/>
                          <w:right w:w="0" w:type="dxa"/>
                        </w:tcMar>
                      </w:tcPr>
                      <w:p w:rsidR="00C9357E" w:rsidRPr="00B9571A" w:rsidRDefault="00C9357E" w:rsidP="00CF652C">
                        <w:pPr>
                          <w:spacing w:after="0" w:line="240" w:lineRule="auto"/>
                          <w:ind w:left="7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Основы социальной жизни </w:t>
                        </w:r>
                      </w:p>
                      <w:p w:rsidR="00C9357E" w:rsidRPr="00B9571A" w:rsidRDefault="00C9357E" w:rsidP="00CF652C">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Обществоведение </w:t>
                        </w:r>
                      </w:p>
                      <w:p w:rsidR="00C9357E" w:rsidRPr="00B9571A" w:rsidRDefault="00C40A29" w:rsidP="00CF652C">
                        <w:pPr>
                          <w:spacing w:after="0" w:line="240" w:lineRule="auto"/>
                          <w:ind w:left="105"/>
                          <w:rPr>
                            <w:rFonts w:ascii="Liberation Serif" w:hAnsi="Liberation Serif" w:cs="Times New Roman"/>
                            <w:sz w:val="24"/>
                            <w:szCs w:val="24"/>
                          </w:rPr>
                        </w:pPr>
                        <w:r w:rsidRPr="00B9571A">
                          <w:rPr>
                            <w:rFonts w:ascii="Liberation Serif" w:hAnsi="Liberation Serif" w:cs="Times New Roman"/>
                            <w:color w:val="000000"/>
                            <w:sz w:val="24"/>
                            <w:szCs w:val="24"/>
                          </w:rPr>
                          <w:t>История Отечества</w:t>
                        </w:r>
                        <w:r w:rsidR="00C9357E" w:rsidRPr="00B9571A">
                          <w:rPr>
                            <w:rFonts w:ascii="Liberation Serif" w:hAnsi="Liberation Serif" w:cs="Times New Roman"/>
                            <w:color w:val="000000"/>
                            <w:sz w:val="24"/>
                            <w:szCs w:val="24"/>
                          </w:rPr>
                          <w:t xml:space="preserve"> </w:t>
                        </w:r>
                      </w:p>
                    </w:tc>
                  </w:tr>
                </w:tbl>
                <w:p w:rsidR="00C9357E" w:rsidRPr="00B9571A" w:rsidRDefault="00C9357E" w:rsidP="00CF652C">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360"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гордиться школьными успехами и достижениями как собственными, так и своих товарищей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2454"/>
                  </w:tblGrid>
                  <w:tr w:rsidR="00C9357E" w:rsidRPr="00B9571A" w:rsidTr="0009449A">
                    <w:trPr>
                      <w:trHeight w:val="109"/>
                    </w:trPr>
                    <w:tc>
                      <w:tcPr>
                        <w:tcW w:w="2550" w:type="dxa"/>
                        <w:shd w:val="clear" w:color="000000" w:fill="FFFFFF"/>
                        <w:tcMar>
                          <w:left w:w="0" w:type="dxa"/>
                          <w:right w:w="0" w:type="dxa"/>
                        </w:tcMar>
                      </w:tcPr>
                      <w:tbl>
                        <w:tblPr>
                          <w:tblW w:w="0" w:type="auto"/>
                          <w:tblCellMar>
                            <w:left w:w="10" w:type="dxa"/>
                            <w:right w:w="10" w:type="dxa"/>
                          </w:tblCellMar>
                          <w:tblLook w:val="0000" w:firstRow="0" w:lastRow="0" w:firstColumn="0" w:lastColumn="0" w:noHBand="0" w:noVBand="0"/>
                        </w:tblPr>
                        <w:tblGrid>
                          <w:gridCol w:w="2454"/>
                        </w:tblGrid>
                        <w:tr w:rsidR="00C9357E" w:rsidRPr="00B9571A" w:rsidTr="0009449A">
                          <w:trPr>
                            <w:trHeight w:val="109"/>
                          </w:trPr>
                          <w:tc>
                            <w:tcPr>
                              <w:tcW w:w="2715" w:type="dxa"/>
                              <w:shd w:val="clear" w:color="000000" w:fill="FFFFFF"/>
                              <w:tcMar>
                                <w:left w:w="0" w:type="dxa"/>
                                <w:right w:w="0" w:type="dxa"/>
                              </w:tcMar>
                            </w:tcPr>
                            <w:p w:rsidR="00C9357E" w:rsidRPr="00B9571A" w:rsidRDefault="00C9357E" w:rsidP="00C40A29">
                              <w:pPr>
                                <w:spacing w:after="0" w:line="240" w:lineRule="auto"/>
                                <w:ind w:left="10"/>
                                <w:rPr>
                                  <w:rFonts w:ascii="Liberation Serif" w:hAnsi="Liberation Serif" w:cs="Times New Roman"/>
                                  <w:sz w:val="24"/>
                                  <w:szCs w:val="24"/>
                                </w:rPr>
                              </w:pPr>
                              <w:r w:rsidRPr="00B9571A">
                                <w:rPr>
                                  <w:rFonts w:ascii="Liberation Serif" w:hAnsi="Liberation Serif" w:cs="Times New Roman"/>
                                  <w:color w:val="000000"/>
                                  <w:sz w:val="24"/>
                                  <w:szCs w:val="24"/>
                                </w:rPr>
                                <w:t xml:space="preserve">Язык и речевая практика </w:t>
                              </w:r>
                            </w:p>
                          </w:tc>
                        </w:tr>
                      </w:tbl>
                      <w:p w:rsidR="00C9357E" w:rsidRPr="00B9571A" w:rsidRDefault="00C9357E" w:rsidP="00CF652C">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Человек </w:t>
                        </w:r>
                        <w:r w:rsidR="00C40A29" w:rsidRPr="00B9571A">
                          <w:rPr>
                            <w:rFonts w:ascii="Liberation Serif" w:hAnsi="Liberation Serif" w:cs="Times New Roman"/>
                            <w:color w:val="000000"/>
                            <w:sz w:val="24"/>
                            <w:szCs w:val="24"/>
                          </w:rPr>
                          <w:t>и общество</w:t>
                        </w:r>
                      </w:p>
                      <w:p w:rsidR="00C9357E" w:rsidRPr="00B9571A" w:rsidRDefault="00C9357E"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w:t>
                        </w:r>
                        <w:r w:rsidR="00C40A29" w:rsidRPr="00B9571A">
                          <w:rPr>
                            <w:rFonts w:ascii="Liberation Serif" w:hAnsi="Liberation Serif" w:cs="Times New Roman"/>
                            <w:color w:val="000000"/>
                            <w:sz w:val="24"/>
                            <w:szCs w:val="24"/>
                          </w:rPr>
                          <w:t>я</w:t>
                        </w:r>
                      </w:p>
                      <w:p w:rsidR="00C9357E" w:rsidRPr="00B9571A" w:rsidRDefault="00C9357E" w:rsidP="00D62033">
                        <w:pPr>
                          <w:spacing w:after="0" w:line="240" w:lineRule="auto"/>
                          <w:ind w:left="90"/>
                          <w:rPr>
                            <w:rFonts w:ascii="Liberation Serif" w:hAnsi="Liberation Serif" w:cs="Times New Roman"/>
                            <w:sz w:val="24"/>
                            <w:szCs w:val="24"/>
                          </w:rPr>
                        </w:pPr>
                        <w:r w:rsidRPr="00B9571A">
                          <w:rPr>
                            <w:rFonts w:ascii="Liberation Serif" w:hAnsi="Liberation Serif" w:cs="Times New Roman"/>
                            <w:color w:val="000000"/>
                            <w:sz w:val="24"/>
                            <w:szCs w:val="24"/>
                          </w:rPr>
                          <w:t>Физическая культура</w:t>
                        </w:r>
                      </w:p>
                    </w:tc>
                  </w:tr>
                </w:tbl>
                <w:p w:rsidR="00C9357E" w:rsidRPr="00B9571A" w:rsidRDefault="00C9357E" w:rsidP="00D62033">
                  <w:pPr>
                    <w:spacing w:after="0" w:line="240" w:lineRule="auto"/>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1875"/>
                  </w:tblGrid>
                  <w:tr w:rsidR="00C9357E" w:rsidRPr="00B9571A" w:rsidTr="0009449A">
                    <w:trPr>
                      <w:trHeight w:val="109"/>
                    </w:trPr>
                    <w:tc>
                      <w:tcPr>
                        <w:tcW w:w="1875" w:type="dxa"/>
                        <w:shd w:val="clear" w:color="000000" w:fill="FFFFFF"/>
                        <w:tcMar>
                          <w:left w:w="0" w:type="dxa"/>
                          <w:right w:w="0" w:type="dxa"/>
                        </w:tcMar>
                      </w:tcPr>
                      <w:p w:rsidR="00C9357E" w:rsidRPr="00B9571A" w:rsidRDefault="00C9357E" w:rsidP="00CF652C">
                        <w:pPr>
                          <w:spacing w:after="0" w:line="240" w:lineRule="auto"/>
                          <w:ind w:left="90"/>
                          <w:rPr>
                            <w:rFonts w:ascii="Liberation Serif" w:hAnsi="Liberation Serif" w:cs="Times New Roman"/>
                            <w:sz w:val="24"/>
                            <w:szCs w:val="24"/>
                          </w:rPr>
                        </w:pPr>
                        <w:r w:rsidRPr="00B9571A">
                          <w:rPr>
                            <w:rFonts w:ascii="Liberation Serif" w:hAnsi="Liberation Serif" w:cs="Times New Roman"/>
                            <w:color w:val="000000"/>
                            <w:sz w:val="24"/>
                            <w:szCs w:val="24"/>
                          </w:rPr>
                          <w:t xml:space="preserve">Русский язык </w:t>
                        </w:r>
                      </w:p>
                    </w:tc>
                  </w:tr>
                </w:tbl>
                <w:p w:rsidR="00C9357E" w:rsidRPr="00B9571A" w:rsidRDefault="00C9357E" w:rsidP="00CF652C">
                  <w:pPr>
                    <w:spacing w:after="0" w:line="240" w:lineRule="auto"/>
                    <w:ind w:left="-40"/>
                    <w:rPr>
                      <w:rFonts w:ascii="Liberation Serif" w:hAnsi="Liberation Serif" w:cs="Times New Roman"/>
                      <w:sz w:val="24"/>
                      <w:szCs w:val="24"/>
                    </w:rPr>
                  </w:pPr>
                </w:p>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Основы социальной жизни</w:t>
                  </w:r>
                </w:p>
                <w:p w:rsidR="00C9357E" w:rsidRPr="00B9571A" w:rsidRDefault="00C40A29"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Профильный труд</w:t>
                  </w:r>
                </w:p>
                <w:tbl>
                  <w:tblPr>
                    <w:tblW w:w="0" w:type="auto"/>
                    <w:tblCellMar>
                      <w:left w:w="10" w:type="dxa"/>
                      <w:right w:w="10" w:type="dxa"/>
                    </w:tblCellMar>
                    <w:tblLook w:val="0000" w:firstRow="0" w:lastRow="0" w:firstColumn="0" w:lastColumn="0" w:noHBand="0" w:noVBand="0"/>
                  </w:tblPr>
                  <w:tblGrid>
                    <w:gridCol w:w="2825"/>
                  </w:tblGrid>
                  <w:tr w:rsidR="00C9357E" w:rsidRPr="00B9571A" w:rsidTr="003A5372">
                    <w:trPr>
                      <w:trHeight w:val="247"/>
                    </w:trPr>
                    <w:tc>
                      <w:tcPr>
                        <w:tcW w:w="2825" w:type="dxa"/>
                        <w:shd w:val="clear" w:color="000000" w:fill="FFFFFF"/>
                        <w:tcMar>
                          <w:left w:w="0" w:type="dxa"/>
                          <w:right w:w="0" w:type="dxa"/>
                        </w:tcMar>
                      </w:tcPr>
                      <w:p w:rsidR="00C9357E" w:rsidRPr="00B9571A" w:rsidRDefault="00C40A29" w:rsidP="00C40A29">
                        <w:pPr>
                          <w:spacing w:after="0" w:line="240" w:lineRule="auto"/>
                          <w:ind w:left="120"/>
                          <w:rPr>
                            <w:rFonts w:ascii="Liberation Serif" w:hAnsi="Liberation Serif" w:cs="Times New Roman"/>
                            <w:sz w:val="24"/>
                            <w:szCs w:val="24"/>
                          </w:rPr>
                        </w:pPr>
                        <w:r w:rsidRPr="00B9571A">
                          <w:rPr>
                            <w:rFonts w:ascii="Liberation Serif" w:hAnsi="Liberation Serif" w:cs="Times New Roman"/>
                            <w:sz w:val="24"/>
                            <w:szCs w:val="24"/>
                          </w:rPr>
                          <w:t>Адаптивная ф</w:t>
                        </w:r>
                        <w:r w:rsidR="00CF652C" w:rsidRPr="00B9571A">
                          <w:rPr>
                            <w:rFonts w:ascii="Liberation Serif" w:hAnsi="Liberation Serif" w:cs="Times New Roman"/>
                            <w:sz w:val="24"/>
                            <w:szCs w:val="24"/>
                          </w:rPr>
                          <w:t xml:space="preserve">изическая </w:t>
                        </w:r>
                        <w:r w:rsidR="00C9357E" w:rsidRPr="00B9571A">
                          <w:rPr>
                            <w:rFonts w:ascii="Liberation Serif" w:hAnsi="Liberation Serif" w:cs="Times New Roman"/>
                            <w:sz w:val="24"/>
                            <w:szCs w:val="24"/>
                          </w:rPr>
                          <w:t>культура</w:t>
                        </w:r>
                      </w:p>
                    </w:tc>
                  </w:tr>
                </w:tbl>
                <w:p w:rsidR="00C9357E" w:rsidRPr="00B9571A" w:rsidRDefault="00C9357E" w:rsidP="00CF652C">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375"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адекватно эмоционально откликаться на произведения литературы, музыки, живописи и др.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2454"/>
                  </w:tblGrid>
                  <w:tr w:rsidR="00C9357E" w:rsidRPr="00B9571A" w:rsidTr="0009449A">
                    <w:trPr>
                      <w:trHeight w:val="109"/>
                    </w:trPr>
                    <w:tc>
                      <w:tcPr>
                        <w:tcW w:w="2610" w:type="dxa"/>
                        <w:shd w:val="clear" w:color="000000" w:fill="FFFFFF"/>
                        <w:tcMar>
                          <w:left w:w="0" w:type="dxa"/>
                          <w:right w:w="0" w:type="dxa"/>
                        </w:tcMar>
                      </w:tcPr>
                      <w:p w:rsidR="00C9357E" w:rsidRPr="00B9571A" w:rsidRDefault="00C9357E" w:rsidP="00C40A29">
                        <w:pPr>
                          <w:spacing w:after="0" w:line="240" w:lineRule="auto"/>
                          <w:ind w:left="62"/>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40A29">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Человек </w:t>
                        </w:r>
                        <w:r w:rsidR="00C40A29" w:rsidRPr="00B9571A">
                          <w:rPr>
                            <w:rFonts w:ascii="Liberation Serif" w:hAnsi="Liberation Serif" w:cs="Times New Roman"/>
                            <w:color w:val="000000"/>
                            <w:sz w:val="24"/>
                            <w:szCs w:val="24"/>
                          </w:rPr>
                          <w:t>и общество</w:t>
                        </w:r>
                      </w:p>
                      <w:p w:rsidR="00C9357E" w:rsidRPr="00B9571A" w:rsidRDefault="00C9357E" w:rsidP="00D62033">
                        <w:pPr>
                          <w:spacing w:after="0" w:line="240" w:lineRule="auto"/>
                          <w:ind w:left="150"/>
                          <w:rPr>
                            <w:rFonts w:ascii="Liberation Serif" w:hAnsi="Liberation Serif" w:cs="Times New Roman"/>
                            <w:sz w:val="24"/>
                            <w:szCs w:val="24"/>
                          </w:rPr>
                        </w:pPr>
                        <w:r w:rsidRPr="00B9571A">
                          <w:rPr>
                            <w:rFonts w:ascii="Liberation Serif" w:hAnsi="Liberation Serif" w:cs="Times New Roman"/>
                            <w:color w:val="000000"/>
                            <w:sz w:val="24"/>
                            <w:szCs w:val="24"/>
                          </w:rPr>
                          <w:t>Искусство</w:t>
                        </w:r>
                      </w:p>
                    </w:tc>
                  </w:tr>
                </w:tbl>
                <w:p w:rsidR="00C9357E" w:rsidRPr="00B9571A" w:rsidRDefault="00C9357E" w:rsidP="00D62033">
                  <w:pPr>
                    <w:spacing w:after="0" w:line="240" w:lineRule="auto"/>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3217" w:type="dxa"/>
                    <w:tblCellMar>
                      <w:left w:w="10" w:type="dxa"/>
                      <w:right w:w="10" w:type="dxa"/>
                    </w:tblCellMar>
                    <w:tblLook w:val="0000" w:firstRow="0" w:lastRow="0" w:firstColumn="0" w:lastColumn="0" w:noHBand="0" w:noVBand="0"/>
                  </w:tblPr>
                  <w:tblGrid>
                    <w:gridCol w:w="3217"/>
                  </w:tblGrid>
                  <w:tr w:rsidR="00C9357E" w:rsidRPr="00B9571A" w:rsidTr="00C40A29">
                    <w:trPr>
                      <w:trHeight w:val="253"/>
                    </w:trPr>
                    <w:tc>
                      <w:tcPr>
                        <w:tcW w:w="3217" w:type="dxa"/>
                        <w:shd w:val="clear" w:color="000000" w:fill="FFFFFF"/>
                        <w:tcMar>
                          <w:left w:w="0" w:type="dxa"/>
                          <w:right w:w="0" w:type="dxa"/>
                        </w:tcMar>
                      </w:tcPr>
                      <w:p w:rsidR="00C9357E" w:rsidRPr="00B9571A" w:rsidRDefault="00C9357E" w:rsidP="00CF652C">
                        <w:pPr>
                          <w:spacing w:after="0" w:line="240" w:lineRule="auto"/>
                          <w:ind w:left="90" w:right="-1048"/>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90" w:right="-1048"/>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F652C" w:rsidP="00C40A29">
                        <w:pPr>
                          <w:spacing w:after="0" w:line="240" w:lineRule="auto"/>
                          <w:ind w:left="105" w:right="-1048"/>
                          <w:rPr>
                            <w:rFonts w:ascii="Liberation Serif" w:hAnsi="Liberation Serif" w:cs="Times New Roman"/>
                            <w:sz w:val="24"/>
                            <w:szCs w:val="24"/>
                          </w:rPr>
                        </w:pPr>
                        <w:r w:rsidRPr="00B9571A">
                          <w:rPr>
                            <w:rFonts w:ascii="Liberation Serif" w:hAnsi="Liberation Serif" w:cs="Times New Roman"/>
                            <w:color w:val="000000"/>
                            <w:sz w:val="24"/>
                            <w:szCs w:val="24"/>
                          </w:rPr>
                          <w:t xml:space="preserve">История </w:t>
                        </w:r>
                        <w:r w:rsidR="00C40A29" w:rsidRPr="00B9571A">
                          <w:rPr>
                            <w:rFonts w:ascii="Liberation Serif" w:hAnsi="Liberation Serif" w:cs="Times New Roman"/>
                            <w:color w:val="000000"/>
                            <w:sz w:val="24"/>
                            <w:szCs w:val="24"/>
                          </w:rPr>
                          <w:t>Отечества</w:t>
                        </w:r>
                        <w:r w:rsidR="00C9357E" w:rsidRPr="00B9571A">
                          <w:rPr>
                            <w:rFonts w:ascii="Liberation Serif" w:hAnsi="Liberation Serif" w:cs="Times New Roman"/>
                            <w:color w:val="000000"/>
                            <w:sz w:val="24"/>
                            <w:szCs w:val="24"/>
                          </w:rPr>
                          <w:t xml:space="preserve"> искусство</w:t>
                        </w:r>
                      </w:p>
                    </w:tc>
                  </w:tr>
                </w:tbl>
                <w:p w:rsidR="00C9357E" w:rsidRPr="00B9571A" w:rsidRDefault="00C40A29" w:rsidP="00CF652C">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Изобразительное искусство</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375" w:type="dxa"/>
                        <w:shd w:val="clear" w:color="000000" w:fill="FFFFFF"/>
                        <w:tcMar>
                          <w:left w:w="0" w:type="dxa"/>
                          <w:right w:w="0" w:type="dxa"/>
                        </w:tcMar>
                      </w:tcPr>
                      <w:p w:rsidR="00C9357E" w:rsidRPr="00B9571A" w:rsidRDefault="00C9357E" w:rsidP="00D62033">
                        <w:pPr>
                          <w:spacing w:after="0" w:line="240" w:lineRule="auto"/>
                          <w:ind w:left="165"/>
                          <w:rPr>
                            <w:rFonts w:ascii="Liberation Serif" w:hAnsi="Liberation Serif" w:cs="Times New Roman"/>
                            <w:sz w:val="24"/>
                            <w:szCs w:val="24"/>
                          </w:rPr>
                        </w:pPr>
                        <w:r w:rsidRPr="00B9571A">
                          <w:rPr>
                            <w:rFonts w:ascii="Liberation Serif" w:hAnsi="Liberation Serif" w:cs="Times New Roman"/>
                            <w:color w:val="000000"/>
                            <w:sz w:val="24"/>
                            <w:szCs w:val="24"/>
                          </w:rPr>
                          <w:t>адекватно эмоционально откликаться на произведения литературы, музыки, живописи и др</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3A5372">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Человек </w:t>
                  </w:r>
                  <w:r w:rsidR="00C40A29" w:rsidRPr="00B9571A">
                    <w:rPr>
                      <w:rFonts w:ascii="Liberation Serif" w:hAnsi="Liberation Serif" w:cs="Times New Roman"/>
                      <w:color w:val="000000"/>
                      <w:sz w:val="24"/>
                      <w:szCs w:val="24"/>
                    </w:rPr>
                    <w:t>и общество</w:t>
                  </w:r>
                </w:p>
                <w:p w:rsidR="00C9357E" w:rsidRPr="00B9571A" w:rsidRDefault="00C9357E" w:rsidP="00D62033">
                  <w:pPr>
                    <w:spacing w:after="0" w:line="240" w:lineRule="auto"/>
                    <w:ind w:left="5" w:right="5"/>
                    <w:rPr>
                      <w:rFonts w:ascii="Liberation Serif" w:hAnsi="Liberation Serif" w:cs="Times New Roman"/>
                      <w:sz w:val="24"/>
                      <w:szCs w:val="24"/>
                    </w:rPr>
                  </w:pPr>
                  <w:r w:rsidRPr="00B9571A">
                    <w:rPr>
                      <w:rFonts w:ascii="Liberation Serif" w:hAnsi="Liberation Serif" w:cs="Times New Roman"/>
                      <w:color w:val="000000"/>
                      <w:sz w:val="24"/>
                      <w:szCs w:val="24"/>
                    </w:rPr>
                    <w:t>Искусство</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9357E" w:rsidP="00C40A29">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История </w:t>
                  </w:r>
                  <w:r w:rsidR="00C40A29" w:rsidRPr="00B9571A">
                    <w:rPr>
                      <w:rFonts w:ascii="Liberation Serif" w:hAnsi="Liberation Serif" w:cs="Times New Roman"/>
                      <w:color w:val="000000"/>
                      <w:sz w:val="24"/>
                      <w:szCs w:val="24"/>
                    </w:rPr>
                    <w:t>Отечества</w:t>
                  </w:r>
                </w:p>
                <w:p w:rsidR="00C9357E" w:rsidRPr="00B9571A" w:rsidRDefault="00C9357E" w:rsidP="00CF652C">
                  <w:pPr>
                    <w:spacing w:after="0" w:line="240" w:lineRule="auto"/>
                    <w:ind w:lef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CF652C">
                  <w:pPr>
                    <w:spacing w:after="0" w:line="240" w:lineRule="auto"/>
                    <w:ind w:left="5"/>
                    <w:rPr>
                      <w:rFonts w:ascii="Liberation Serif" w:hAnsi="Liberation Serif" w:cs="Times New Roman"/>
                      <w:sz w:val="24"/>
                      <w:szCs w:val="24"/>
                    </w:rPr>
                  </w:pPr>
                  <w:r w:rsidRPr="00B9571A">
                    <w:rPr>
                      <w:rFonts w:ascii="Liberation Serif" w:hAnsi="Liberation Serif" w:cs="Times New Roman"/>
                      <w:color w:val="000000"/>
                      <w:sz w:val="24"/>
                      <w:szCs w:val="24"/>
                    </w:rPr>
                    <w:t>Изобразительное искусство</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420"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уважительно и бережно относиться к людям труда и результатам их деятельности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C40A29">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C40A29" w:rsidRPr="00B9571A">
                    <w:rPr>
                      <w:rFonts w:ascii="Liberation Serif" w:hAnsi="Liberation Serif" w:cs="Times New Roman"/>
                      <w:color w:val="000000"/>
                      <w:sz w:val="24"/>
                      <w:szCs w:val="24"/>
                    </w:rPr>
                    <w:t>я</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9357E" w:rsidP="00CF652C">
                  <w:pPr>
                    <w:spacing w:after="0" w:line="240" w:lineRule="auto"/>
                    <w:ind w:left="-40"/>
                    <w:rPr>
                      <w:rFonts w:ascii="Liberation Serif" w:hAnsi="Liberation Serif" w:cs="Times New Roman"/>
                      <w:sz w:val="24"/>
                      <w:szCs w:val="24"/>
                    </w:rPr>
                  </w:pPr>
                  <w:r w:rsidRPr="00B9571A">
                    <w:rPr>
                      <w:rFonts w:ascii="Liberation Serif" w:hAnsi="Liberation Serif" w:cs="Times New Roman"/>
                      <w:color w:val="000000"/>
                      <w:sz w:val="24"/>
                      <w:szCs w:val="24"/>
                    </w:rPr>
                    <w:t>Профильный труд</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109"/>
                    </w:trPr>
                    <w:tc>
                      <w:tcPr>
                        <w:tcW w:w="6433"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активно включаться в общеполезную социальную деятельность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Технологи</w:t>
                  </w:r>
                  <w:r w:rsidR="00C40A29" w:rsidRPr="00B9571A">
                    <w:rPr>
                      <w:rFonts w:ascii="Liberation Serif" w:hAnsi="Liberation Serif" w:cs="Times New Roman"/>
                      <w:color w:val="000000"/>
                      <w:sz w:val="24"/>
                      <w:szCs w:val="24"/>
                    </w:rPr>
                    <w:t>я</w:t>
                  </w:r>
                </w:p>
                <w:p w:rsidR="00C9357E" w:rsidRPr="00B9571A" w:rsidRDefault="00C9357E" w:rsidP="00D62033">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 xml:space="preserve">Естествознание </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Профильный труд</w:t>
                  </w:r>
                </w:p>
                <w:tbl>
                  <w:tblPr>
                    <w:tblW w:w="0" w:type="auto"/>
                    <w:tblCellMar>
                      <w:left w:w="10" w:type="dxa"/>
                      <w:right w:w="10" w:type="dxa"/>
                    </w:tblCellMar>
                    <w:tblLook w:val="0000" w:firstRow="0" w:lastRow="0" w:firstColumn="0" w:lastColumn="0" w:noHBand="0" w:noVBand="0"/>
                  </w:tblPr>
                  <w:tblGrid>
                    <w:gridCol w:w="1890"/>
                  </w:tblGrid>
                  <w:tr w:rsidR="00C9357E" w:rsidRPr="00B9571A" w:rsidTr="0009449A">
                    <w:trPr>
                      <w:trHeight w:val="247"/>
                    </w:trPr>
                    <w:tc>
                      <w:tcPr>
                        <w:tcW w:w="1890" w:type="dxa"/>
                        <w:shd w:val="clear" w:color="000000" w:fill="FFFFFF"/>
                        <w:tcMar>
                          <w:left w:w="0" w:type="dxa"/>
                          <w:right w:w="0" w:type="dxa"/>
                        </w:tcMar>
                      </w:tcPr>
                      <w:p w:rsidR="00C9357E" w:rsidRPr="00B9571A" w:rsidRDefault="00C9357E" w:rsidP="00C40A29">
                        <w:pPr>
                          <w:spacing w:after="0" w:line="240" w:lineRule="auto"/>
                          <w:ind w:left="90"/>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Природоведение </w:t>
                        </w:r>
                        <w:r w:rsidR="00C40A29" w:rsidRPr="00B9571A">
                          <w:rPr>
                            <w:rFonts w:ascii="Liberation Serif" w:hAnsi="Liberation Serif" w:cs="Times New Roman"/>
                            <w:color w:val="000000"/>
                            <w:sz w:val="24"/>
                            <w:szCs w:val="24"/>
                          </w:rPr>
                          <w:t>Биология</w:t>
                        </w:r>
                      </w:p>
                    </w:tc>
                  </w:tr>
                </w:tbl>
                <w:p w:rsidR="00C9357E" w:rsidRPr="00B9571A" w:rsidRDefault="00C9357E" w:rsidP="00CF652C">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109"/>
                    </w:trPr>
                    <w:tc>
                      <w:tcPr>
                        <w:tcW w:w="6345" w:type="dxa"/>
                        <w:shd w:val="clear" w:color="000000" w:fill="FFFFFF"/>
                        <w:tcMar>
                          <w:left w:w="0" w:type="dxa"/>
                          <w:right w:w="0" w:type="dxa"/>
                        </w:tcMar>
                      </w:tcPr>
                      <w:p w:rsidR="00C9357E" w:rsidRPr="00B9571A" w:rsidRDefault="00C9357E" w:rsidP="00D62033">
                        <w:pPr>
                          <w:spacing w:after="0" w:line="240" w:lineRule="auto"/>
                          <w:ind w:left="150"/>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осознанно относиться к выбору профессии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r w:rsidR="00C40A29" w:rsidRPr="00B9571A">
                    <w:rPr>
                      <w:rFonts w:ascii="Liberation Serif" w:hAnsi="Liberation Serif" w:cs="Times New Roman"/>
                      <w:color w:val="000000"/>
                      <w:sz w:val="24"/>
                      <w:szCs w:val="24"/>
                    </w:rPr>
                    <w:t xml:space="preserve"> и общество</w:t>
                  </w:r>
                </w:p>
                <w:p w:rsidR="00C9357E" w:rsidRPr="00B9571A" w:rsidRDefault="00C9357E" w:rsidP="00CF652C">
                  <w:pPr>
                    <w:spacing w:after="0" w:line="240" w:lineRule="auto"/>
                    <w:ind w:right="5"/>
                    <w:rPr>
                      <w:rFonts w:ascii="Liberation Serif" w:hAnsi="Liberation Serif" w:cs="Times New Roman"/>
                      <w:sz w:val="24"/>
                      <w:szCs w:val="24"/>
                    </w:rPr>
                  </w:pPr>
                </w:p>
                <w:p w:rsidR="00C9357E" w:rsidRPr="00B9571A" w:rsidRDefault="00C9357E" w:rsidP="00C40A29">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C40A29" w:rsidRPr="00B9571A">
                    <w:rPr>
                      <w:rFonts w:ascii="Liberation Serif" w:hAnsi="Liberation Serif" w:cs="Times New Roman"/>
                      <w:color w:val="000000"/>
                      <w:sz w:val="24"/>
                      <w:szCs w:val="24"/>
                    </w:rPr>
                    <w:t>я</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Основы социальной жизни</w:t>
                  </w:r>
                </w:p>
                <w:p w:rsidR="00C9357E" w:rsidRPr="00B9571A" w:rsidRDefault="00C40A29" w:rsidP="00CF652C">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Мир истории</w:t>
                  </w:r>
                </w:p>
                <w:p w:rsidR="00C9357E" w:rsidRPr="00B9571A" w:rsidRDefault="00C9357E" w:rsidP="00CF652C">
                  <w:pPr>
                    <w:spacing w:after="0" w:line="240" w:lineRule="auto"/>
                    <w:ind w:left="-25"/>
                    <w:rPr>
                      <w:rFonts w:ascii="Liberation Serif" w:hAnsi="Liberation Serif" w:cs="Times New Roman"/>
                      <w:sz w:val="24"/>
                      <w:szCs w:val="24"/>
                    </w:rPr>
                  </w:pPr>
                  <w:r w:rsidRPr="00B9571A">
                    <w:rPr>
                      <w:rFonts w:ascii="Liberation Serif" w:hAnsi="Liberation Serif" w:cs="Times New Roman"/>
                      <w:color w:val="000000"/>
                      <w:sz w:val="24"/>
                      <w:szCs w:val="24"/>
                    </w:rPr>
                    <w:t>Профильный труд</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435"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бережно относиться к культурно-историческому наследию родного края и страны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3A5372">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p>
                <w:p w:rsidR="00C40A29" w:rsidRPr="00B9571A" w:rsidRDefault="00C40A29" w:rsidP="00D62033">
                  <w:pPr>
                    <w:spacing w:after="0" w:line="240" w:lineRule="auto"/>
                    <w:ind w:left="20" w:right="5"/>
                    <w:rPr>
                      <w:rFonts w:ascii="Liberation Serif" w:hAnsi="Liberation Serif" w:cs="Times New Roman"/>
                      <w:color w:val="000000"/>
                      <w:sz w:val="24"/>
                      <w:szCs w:val="24"/>
                    </w:rPr>
                  </w:pPr>
                </w:p>
                <w:p w:rsidR="00C9357E" w:rsidRPr="00B9571A" w:rsidRDefault="00C9357E" w:rsidP="00D62033">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Естествознание</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tbl>
                  <w:tblPr>
                    <w:tblW w:w="3353" w:type="dxa"/>
                    <w:tblCellMar>
                      <w:left w:w="10" w:type="dxa"/>
                      <w:right w:w="10" w:type="dxa"/>
                    </w:tblCellMar>
                    <w:tblLook w:val="0000" w:firstRow="0" w:lastRow="0" w:firstColumn="0" w:lastColumn="0" w:noHBand="0" w:noVBand="0"/>
                  </w:tblPr>
                  <w:tblGrid>
                    <w:gridCol w:w="3276"/>
                    <w:gridCol w:w="77"/>
                  </w:tblGrid>
                  <w:tr w:rsidR="00C9357E" w:rsidRPr="00B9571A" w:rsidTr="00C40A29">
                    <w:trPr>
                      <w:trHeight w:val="274"/>
                    </w:trPr>
                    <w:tc>
                      <w:tcPr>
                        <w:tcW w:w="3353" w:type="dxa"/>
                        <w:gridSpan w:val="2"/>
                        <w:shd w:val="clear" w:color="000000" w:fill="FFFFFF"/>
                        <w:tcMar>
                          <w:left w:w="0" w:type="dxa"/>
                          <w:right w:w="0" w:type="dxa"/>
                        </w:tcMar>
                      </w:tcPr>
                      <w:p w:rsidR="00C40A29" w:rsidRPr="00B9571A" w:rsidRDefault="00C9357E" w:rsidP="00C40A29">
                        <w:pPr>
                          <w:spacing w:after="0" w:line="240" w:lineRule="auto"/>
                          <w:ind w:left="75" w:right="-906"/>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История </w:t>
                        </w:r>
                        <w:r w:rsidR="00C40A29" w:rsidRPr="00B9571A">
                          <w:rPr>
                            <w:rFonts w:ascii="Liberation Serif" w:hAnsi="Liberation Serif" w:cs="Times New Roman"/>
                            <w:color w:val="000000"/>
                            <w:sz w:val="24"/>
                            <w:szCs w:val="24"/>
                          </w:rPr>
                          <w:t>О</w:t>
                        </w:r>
                        <w:r w:rsidRPr="00B9571A">
                          <w:rPr>
                            <w:rFonts w:ascii="Liberation Serif" w:hAnsi="Liberation Serif" w:cs="Times New Roman"/>
                            <w:color w:val="000000"/>
                            <w:sz w:val="24"/>
                            <w:szCs w:val="24"/>
                          </w:rPr>
                          <w:t xml:space="preserve">течества </w:t>
                        </w:r>
                      </w:p>
                      <w:p w:rsidR="00C9357E" w:rsidRPr="00B9571A" w:rsidRDefault="00C40A29" w:rsidP="00C40A29">
                        <w:pPr>
                          <w:spacing w:after="0" w:line="240" w:lineRule="auto"/>
                          <w:ind w:left="75" w:right="-906"/>
                          <w:rPr>
                            <w:rFonts w:ascii="Liberation Serif" w:hAnsi="Liberation Serif" w:cs="Times New Roman"/>
                            <w:sz w:val="24"/>
                            <w:szCs w:val="24"/>
                          </w:rPr>
                        </w:pPr>
                        <w:r w:rsidRPr="00B9571A">
                          <w:rPr>
                            <w:rFonts w:ascii="Liberation Serif" w:hAnsi="Liberation Serif" w:cs="Times New Roman"/>
                            <w:color w:val="000000"/>
                            <w:sz w:val="24"/>
                            <w:szCs w:val="24"/>
                          </w:rPr>
                          <w:t>Мир истории</w:t>
                        </w:r>
                        <w:r w:rsidR="00C9357E" w:rsidRPr="00B9571A">
                          <w:rPr>
                            <w:rFonts w:ascii="Liberation Serif" w:hAnsi="Liberation Serif" w:cs="Times New Roman"/>
                            <w:color w:val="000000"/>
                            <w:sz w:val="24"/>
                            <w:szCs w:val="24"/>
                          </w:rPr>
                          <w:t xml:space="preserve"> </w:t>
                        </w:r>
                      </w:p>
                    </w:tc>
                  </w:tr>
                  <w:tr w:rsidR="00C9357E" w:rsidRPr="00B9571A" w:rsidTr="00C40A29">
                    <w:trPr>
                      <w:gridAfter w:val="1"/>
                      <w:wAfter w:w="77" w:type="dxa"/>
                      <w:trHeight w:val="77"/>
                    </w:trPr>
                    <w:tc>
                      <w:tcPr>
                        <w:tcW w:w="3276" w:type="dxa"/>
                        <w:shd w:val="clear" w:color="000000" w:fill="FFFFFF"/>
                        <w:tcMar>
                          <w:left w:w="0" w:type="dxa"/>
                          <w:right w:w="0" w:type="dxa"/>
                        </w:tcMar>
                      </w:tcPr>
                      <w:p w:rsidR="00C9357E" w:rsidRPr="00B9571A" w:rsidRDefault="003A5372" w:rsidP="00CF652C">
                        <w:pPr>
                          <w:spacing w:after="0" w:line="240" w:lineRule="auto"/>
                          <w:ind w:left="105"/>
                          <w:rPr>
                            <w:rFonts w:ascii="Liberation Serif" w:hAnsi="Liberation Serif" w:cs="Times New Roman"/>
                            <w:sz w:val="24"/>
                            <w:szCs w:val="24"/>
                          </w:rPr>
                        </w:pPr>
                        <w:r w:rsidRPr="00B9571A">
                          <w:rPr>
                            <w:rFonts w:ascii="Liberation Serif" w:hAnsi="Liberation Serif" w:cs="Times New Roman"/>
                            <w:color w:val="000000"/>
                            <w:sz w:val="24"/>
                            <w:szCs w:val="24"/>
                          </w:rPr>
                          <w:t>Г</w:t>
                        </w:r>
                        <w:r w:rsidR="00C9357E" w:rsidRPr="00B9571A">
                          <w:rPr>
                            <w:rFonts w:ascii="Liberation Serif" w:hAnsi="Liberation Serif" w:cs="Times New Roman"/>
                            <w:color w:val="000000"/>
                            <w:sz w:val="24"/>
                            <w:szCs w:val="24"/>
                          </w:rPr>
                          <w:t xml:space="preserve">еография </w:t>
                        </w:r>
                      </w:p>
                    </w:tc>
                  </w:tr>
                </w:tbl>
                <w:p w:rsidR="00C9357E" w:rsidRPr="00B9571A" w:rsidRDefault="00C9357E" w:rsidP="00CF652C">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450"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понимать личную ответственность за свои поступки на основе представлений о этических нормах и правилах поведения в современном обществе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3A5372">
                  <w:pPr>
                    <w:spacing w:after="0" w:line="240" w:lineRule="auto"/>
                    <w:ind w:right="5"/>
                    <w:rPr>
                      <w:rFonts w:ascii="Liberation Serif" w:hAnsi="Liberation Serif" w:cs="Times New Roman"/>
                      <w:sz w:val="24"/>
                      <w:szCs w:val="24"/>
                    </w:rPr>
                  </w:pPr>
                </w:p>
                <w:p w:rsidR="00C9357E" w:rsidRPr="00B9571A" w:rsidRDefault="00C9357E" w:rsidP="00D62033">
                  <w:pPr>
                    <w:spacing w:after="0" w:line="240" w:lineRule="auto"/>
                    <w:ind w:left="-40" w:right="5"/>
                    <w:rPr>
                      <w:rFonts w:ascii="Liberation Serif" w:hAnsi="Liberation Serif" w:cs="Times New Roman"/>
                      <w:sz w:val="24"/>
                      <w:szCs w:val="24"/>
                    </w:rPr>
                  </w:pPr>
                  <w:r w:rsidRPr="00B9571A">
                    <w:rPr>
                      <w:rFonts w:ascii="Liberation Serif" w:hAnsi="Liberation Serif" w:cs="Times New Roman"/>
                      <w:color w:val="000000"/>
                      <w:sz w:val="24"/>
                      <w:szCs w:val="24"/>
                    </w:rPr>
                    <w:t>Человек</w:t>
                  </w:r>
                  <w:r w:rsidR="00C40A29" w:rsidRPr="00B9571A">
                    <w:rPr>
                      <w:rFonts w:ascii="Liberation Serif" w:hAnsi="Liberation Serif" w:cs="Times New Roman"/>
                      <w:color w:val="000000"/>
                      <w:sz w:val="24"/>
                      <w:szCs w:val="24"/>
                    </w:rPr>
                    <w:t xml:space="preserve"> и общество</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CF652C">
                  <w:pPr>
                    <w:spacing w:after="0" w:line="240" w:lineRule="auto"/>
                    <w:ind w:left="-40"/>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tbl>
                  <w:tblPr>
                    <w:tblW w:w="0" w:type="auto"/>
                    <w:tblCellMar>
                      <w:left w:w="10" w:type="dxa"/>
                      <w:right w:w="10" w:type="dxa"/>
                    </w:tblCellMar>
                    <w:tblLook w:val="0000" w:firstRow="0" w:lastRow="0" w:firstColumn="0" w:lastColumn="0" w:noHBand="0" w:noVBand="0"/>
                  </w:tblPr>
                  <w:tblGrid>
                    <w:gridCol w:w="2967"/>
                  </w:tblGrid>
                  <w:tr w:rsidR="00C9357E" w:rsidRPr="00B9571A" w:rsidTr="003A5372">
                    <w:trPr>
                      <w:trHeight w:val="247"/>
                    </w:trPr>
                    <w:tc>
                      <w:tcPr>
                        <w:tcW w:w="2967" w:type="dxa"/>
                        <w:shd w:val="clear" w:color="000000" w:fill="FFFFFF"/>
                        <w:tcMar>
                          <w:left w:w="0" w:type="dxa"/>
                          <w:right w:w="0" w:type="dxa"/>
                        </w:tcMar>
                      </w:tcPr>
                      <w:p w:rsidR="003A5372" w:rsidRPr="00B9571A" w:rsidRDefault="003A5372" w:rsidP="00CF652C">
                        <w:pPr>
                          <w:spacing w:after="0" w:line="240" w:lineRule="auto"/>
                          <w:ind w:left="60"/>
                          <w:rPr>
                            <w:rFonts w:ascii="Liberation Serif" w:hAnsi="Liberation Serif" w:cs="Times New Roman"/>
                            <w:color w:val="000000"/>
                            <w:sz w:val="24"/>
                            <w:szCs w:val="24"/>
                          </w:rPr>
                        </w:pPr>
                      </w:p>
                      <w:p w:rsidR="00C9357E" w:rsidRPr="00B9571A" w:rsidRDefault="00C9357E" w:rsidP="00CF652C">
                        <w:pPr>
                          <w:spacing w:after="0" w:line="240" w:lineRule="auto"/>
                          <w:ind w:left="60"/>
                          <w:rPr>
                            <w:rFonts w:ascii="Liberation Serif" w:hAnsi="Liberation Serif" w:cs="Times New Roman"/>
                            <w:sz w:val="24"/>
                            <w:szCs w:val="24"/>
                          </w:rPr>
                        </w:pPr>
                        <w:r w:rsidRPr="00B9571A">
                          <w:rPr>
                            <w:rFonts w:ascii="Liberation Serif" w:hAnsi="Liberation Serif" w:cs="Times New Roman"/>
                            <w:color w:val="000000"/>
                            <w:sz w:val="24"/>
                            <w:szCs w:val="24"/>
                          </w:rPr>
                          <w:t xml:space="preserve">Основы социальной жизни </w:t>
                        </w:r>
                      </w:p>
                    </w:tc>
                  </w:tr>
                </w:tbl>
                <w:p w:rsidR="00C9357E" w:rsidRPr="00B9571A" w:rsidRDefault="00C9357E" w:rsidP="00CF652C">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109"/>
                    </w:trPr>
                    <w:tc>
                      <w:tcPr>
                        <w:tcW w:w="6450"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соблюдать правила безопасного и бережного поведения в природе и обществе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3A5372">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r w:rsidR="00C40A29" w:rsidRPr="00B9571A">
                    <w:rPr>
                      <w:rFonts w:ascii="Liberation Serif" w:hAnsi="Liberation Serif" w:cs="Times New Roman"/>
                      <w:color w:val="000000"/>
                      <w:sz w:val="24"/>
                      <w:szCs w:val="24"/>
                    </w:rPr>
                    <w:t xml:space="preserve"> и общество</w:t>
                  </w:r>
                </w:p>
                <w:p w:rsidR="00C9357E" w:rsidRPr="00B9571A" w:rsidRDefault="00C9357E" w:rsidP="00D62033">
                  <w:pPr>
                    <w:spacing w:after="0" w:line="240" w:lineRule="auto"/>
                    <w:ind w:left="2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Естествознание</w:t>
                  </w:r>
                </w:p>
                <w:p w:rsidR="00C9357E" w:rsidRPr="00B9571A" w:rsidRDefault="00C9357E" w:rsidP="00D62033">
                  <w:pPr>
                    <w:spacing w:after="0" w:line="240" w:lineRule="auto"/>
                    <w:ind w:left="20" w:right="5"/>
                    <w:rPr>
                      <w:rFonts w:ascii="Liberation Serif" w:hAnsi="Liberation Serif" w:cs="Times New Roman"/>
                      <w:sz w:val="24"/>
                      <w:szCs w:val="24"/>
                    </w:rPr>
                  </w:pPr>
                </w:p>
                <w:p w:rsidR="00C40A29" w:rsidRPr="00B9571A" w:rsidRDefault="00C40A29" w:rsidP="00D62033">
                  <w:pPr>
                    <w:spacing w:after="0" w:line="240" w:lineRule="auto"/>
                    <w:ind w:left="20" w:right="5"/>
                    <w:rPr>
                      <w:rFonts w:ascii="Liberation Serif" w:hAnsi="Liberation Serif" w:cs="Times New Roman"/>
                      <w:color w:val="000000"/>
                      <w:sz w:val="24"/>
                      <w:szCs w:val="24"/>
                    </w:rPr>
                  </w:pPr>
                </w:p>
                <w:p w:rsidR="00C9357E" w:rsidRPr="00B9571A" w:rsidRDefault="00C9357E" w:rsidP="00C40A29">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C40A29" w:rsidRPr="00B9571A">
                    <w:rPr>
                      <w:rFonts w:ascii="Liberation Serif" w:hAnsi="Liberation Serif" w:cs="Times New Roman"/>
                      <w:color w:val="000000"/>
                      <w:sz w:val="24"/>
                      <w:szCs w:val="24"/>
                    </w:rPr>
                    <w:t>я</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2825"/>
                  </w:tblGrid>
                  <w:tr w:rsidR="00C9357E" w:rsidRPr="00B9571A" w:rsidTr="003A5372">
                    <w:trPr>
                      <w:trHeight w:val="247"/>
                    </w:trPr>
                    <w:tc>
                      <w:tcPr>
                        <w:tcW w:w="2825" w:type="dxa"/>
                        <w:shd w:val="clear" w:color="000000" w:fill="FFFFFF"/>
                        <w:tcMar>
                          <w:left w:w="0" w:type="dxa"/>
                          <w:right w:w="0" w:type="dxa"/>
                        </w:tcMar>
                      </w:tcPr>
                      <w:p w:rsidR="00C9357E" w:rsidRPr="00B9571A" w:rsidRDefault="00C9357E" w:rsidP="00D62033">
                        <w:pPr>
                          <w:spacing w:after="0" w:line="240" w:lineRule="auto"/>
                          <w:ind w:left="6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Основы социальной жизни</w:t>
                        </w:r>
                      </w:p>
                      <w:tbl>
                        <w:tblPr>
                          <w:tblW w:w="0" w:type="auto"/>
                          <w:tblCellMar>
                            <w:left w:w="10" w:type="dxa"/>
                            <w:right w:w="10" w:type="dxa"/>
                          </w:tblCellMar>
                          <w:tblLook w:val="0000" w:firstRow="0" w:lastRow="0" w:firstColumn="0" w:lastColumn="0" w:noHBand="0" w:noVBand="0"/>
                        </w:tblPr>
                        <w:tblGrid>
                          <w:gridCol w:w="2010"/>
                        </w:tblGrid>
                        <w:tr w:rsidR="00C9357E" w:rsidRPr="00B9571A" w:rsidTr="0009449A">
                          <w:trPr>
                            <w:trHeight w:val="247"/>
                          </w:trPr>
                          <w:tc>
                            <w:tcPr>
                              <w:tcW w:w="2010" w:type="dxa"/>
                              <w:shd w:val="clear" w:color="000000" w:fill="FFFFFF"/>
                              <w:tcMar>
                                <w:left w:w="0" w:type="dxa"/>
                                <w:right w:w="0" w:type="dxa"/>
                              </w:tcMar>
                            </w:tcPr>
                            <w:p w:rsidR="00C9357E" w:rsidRPr="00B9571A" w:rsidRDefault="00C9357E" w:rsidP="00C40A29">
                              <w:pPr>
                                <w:spacing w:after="0" w:line="240" w:lineRule="auto"/>
                                <w:ind w:left="18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Природоведение </w:t>
                              </w:r>
                              <w:r w:rsidR="00C40A29" w:rsidRPr="00B9571A">
                                <w:rPr>
                                  <w:rFonts w:ascii="Liberation Serif" w:hAnsi="Liberation Serif" w:cs="Times New Roman"/>
                                  <w:color w:val="000000"/>
                                  <w:sz w:val="24"/>
                                  <w:szCs w:val="24"/>
                                </w:rPr>
                                <w:t>Биология</w:t>
                              </w:r>
                            </w:p>
                            <w:p w:rsidR="00C40A29" w:rsidRPr="00B9571A" w:rsidRDefault="00C40A29" w:rsidP="00C40A29">
                              <w:pPr>
                                <w:spacing w:after="0" w:line="240" w:lineRule="auto"/>
                                <w:ind w:left="180"/>
                                <w:rPr>
                                  <w:rFonts w:ascii="Liberation Serif" w:hAnsi="Liberation Serif" w:cs="Times New Roman"/>
                                  <w:sz w:val="24"/>
                                  <w:szCs w:val="24"/>
                                </w:rPr>
                              </w:pPr>
                              <w:r w:rsidRPr="00B9571A">
                                <w:rPr>
                                  <w:rFonts w:ascii="Liberation Serif" w:hAnsi="Liberation Serif" w:cs="Times New Roman"/>
                                  <w:color w:val="000000"/>
                                  <w:sz w:val="24"/>
                                  <w:szCs w:val="24"/>
                                </w:rPr>
                                <w:t xml:space="preserve">География </w:t>
                              </w:r>
                            </w:p>
                          </w:tc>
                        </w:tr>
                      </w:tbl>
                      <w:p w:rsidR="00C9357E" w:rsidRPr="00B9571A" w:rsidRDefault="00C9357E" w:rsidP="00D62033">
                        <w:pPr>
                          <w:spacing w:after="0" w:line="240" w:lineRule="auto"/>
                          <w:ind w:left="60"/>
                          <w:rPr>
                            <w:rFonts w:ascii="Liberation Serif" w:hAnsi="Liberation Serif" w:cs="Times New Roman"/>
                            <w:sz w:val="24"/>
                            <w:szCs w:val="24"/>
                          </w:rPr>
                        </w:pPr>
                        <w:r w:rsidRPr="00B9571A">
                          <w:rPr>
                            <w:rFonts w:ascii="Liberation Serif" w:hAnsi="Liberation Serif" w:cs="Times New Roman"/>
                            <w:color w:val="000000"/>
                            <w:sz w:val="24"/>
                            <w:szCs w:val="24"/>
                          </w:rPr>
                          <w:t>Профильный труд</w:t>
                        </w:r>
                      </w:p>
                    </w:tc>
                  </w:tr>
                </w:tbl>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6390"/>
                  </w:tblGrid>
                  <w:tr w:rsidR="00C9357E" w:rsidRPr="00B9571A" w:rsidTr="0009449A">
                    <w:trPr>
                      <w:trHeight w:val="107"/>
                    </w:trPr>
                    <w:tc>
                      <w:tcPr>
                        <w:tcW w:w="6390" w:type="dxa"/>
                        <w:shd w:val="clear" w:color="000000" w:fill="FFFFFF"/>
                        <w:tcMar>
                          <w:left w:w="0" w:type="dxa"/>
                          <w:right w:w="0" w:type="dxa"/>
                        </w:tcMar>
                      </w:tcPr>
                      <w:p w:rsidR="00C9357E" w:rsidRPr="00B9571A" w:rsidRDefault="00C9357E" w:rsidP="00D62033">
                        <w:pPr>
                          <w:spacing w:after="0" w:line="240" w:lineRule="auto"/>
                          <w:ind w:left="150"/>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II. Коммуникативные учебные действия </w:t>
                        </w:r>
                      </w:p>
                    </w:tc>
                  </w:tr>
                </w:tbl>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525" w:type="dxa"/>
                        <w:shd w:val="clear" w:color="000000" w:fill="FFFFFF"/>
                        <w:tcMar>
                          <w:left w:w="0" w:type="dxa"/>
                          <w:right w:w="0" w:type="dxa"/>
                        </w:tcMar>
                      </w:tcPr>
                      <w:p w:rsidR="00C9357E" w:rsidRPr="00B9571A" w:rsidRDefault="00C9357E" w:rsidP="00D62033">
                        <w:pPr>
                          <w:spacing w:after="0" w:line="240" w:lineRule="auto"/>
                          <w:ind w:left="105"/>
                          <w:rPr>
                            <w:rFonts w:ascii="Liberation Serif" w:hAnsi="Liberation Serif" w:cs="Times New Roman"/>
                            <w:sz w:val="24"/>
                            <w:szCs w:val="24"/>
                          </w:rPr>
                        </w:pPr>
                        <w:r w:rsidRPr="00B9571A">
                          <w:rPr>
                            <w:rFonts w:ascii="Liberation Serif" w:hAnsi="Liberation Serif" w:cs="Times New Roman"/>
                            <w:color w:val="000000"/>
                            <w:sz w:val="24"/>
                            <w:szCs w:val="24"/>
                          </w:rPr>
                          <w:t xml:space="preserve">вступать и поддерживать коммуникацию в разных ситуациях социального взаимодействия </w:t>
                        </w:r>
                        <w:r w:rsidRPr="00B9571A">
                          <w:rPr>
                            <w:rFonts w:ascii="Liberation Serif" w:hAnsi="Liberation Serif" w:cs="Times New Roman"/>
                            <w:color w:val="000000"/>
                            <w:sz w:val="24"/>
                            <w:szCs w:val="24"/>
                          </w:rPr>
                          <w:lastRenderedPageBreak/>
                          <w:t xml:space="preserve">(учебных, трудовых, бытовых и др.)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3A5372">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Язык и речевая практика</w:t>
                  </w:r>
                </w:p>
                <w:p w:rsidR="00C9357E" w:rsidRPr="00B9571A" w:rsidRDefault="003A5372" w:rsidP="003A5372">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r w:rsidR="004F0846" w:rsidRPr="00B9571A">
                    <w:rPr>
                      <w:rFonts w:ascii="Liberation Serif" w:hAnsi="Liberation Serif" w:cs="Times New Roman"/>
                      <w:color w:val="000000"/>
                      <w:sz w:val="24"/>
                      <w:szCs w:val="24"/>
                    </w:rPr>
                    <w:t xml:space="preserve"> и общество</w:t>
                  </w:r>
                </w:p>
                <w:p w:rsidR="00C9357E" w:rsidRPr="00B9571A" w:rsidRDefault="00C9357E" w:rsidP="004F0846">
                  <w:pPr>
                    <w:spacing w:after="0" w:line="240" w:lineRule="auto"/>
                    <w:ind w:left="20" w:right="5"/>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Технологи</w:t>
                  </w:r>
                  <w:r w:rsidR="004F0846" w:rsidRPr="00B9571A">
                    <w:rPr>
                      <w:rFonts w:ascii="Liberation Serif" w:hAnsi="Liberation Serif" w:cs="Times New Roman"/>
                      <w:color w:val="000000"/>
                      <w:sz w:val="24"/>
                      <w:szCs w:val="24"/>
                    </w:rPr>
                    <w:t>я</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9357E" w:rsidP="00D62033">
                  <w:pPr>
                    <w:spacing w:after="0" w:line="240" w:lineRule="auto"/>
                    <w:ind w:left="-40" w:right="-7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Основы социальной жизни</w:t>
                  </w:r>
                </w:p>
                <w:p w:rsidR="00C9357E" w:rsidRPr="00B9571A" w:rsidRDefault="004F0846" w:rsidP="00D62033">
                  <w:pPr>
                    <w:spacing w:after="0" w:line="240" w:lineRule="auto"/>
                    <w:ind w:left="-10" w:right="-115"/>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П</w:t>
                  </w:r>
                  <w:r w:rsidR="00C9357E" w:rsidRPr="00B9571A">
                    <w:rPr>
                      <w:rFonts w:ascii="Liberation Serif" w:hAnsi="Liberation Serif" w:cs="Times New Roman"/>
                      <w:color w:val="000000"/>
                      <w:sz w:val="24"/>
                      <w:szCs w:val="24"/>
                    </w:rPr>
                    <w:t>рофильный труд</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385"/>
                    </w:trPr>
                    <w:tc>
                      <w:tcPr>
                        <w:tcW w:w="6450"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tc>
                  </w:tr>
                </w:tbl>
                <w:p w:rsidR="00C9357E" w:rsidRPr="00B9571A" w:rsidRDefault="00C9357E" w:rsidP="00D62033">
                  <w:pPr>
                    <w:spacing w:after="0" w:line="240" w:lineRule="auto"/>
                    <w:rPr>
                      <w:rFonts w:ascii="Liberation Serif" w:hAnsi="Liberation Serif" w:cs="Times New Roman"/>
                      <w:sz w:val="24"/>
                      <w:szCs w:val="24"/>
                    </w:rPr>
                  </w:pPr>
                </w:p>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530"/>
                    </w:trPr>
                    <w:tc>
                      <w:tcPr>
                        <w:tcW w:w="6435"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w:t>
                        </w:r>
                      </w:p>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 xml:space="preserve">незнакомый и т.п.)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D62033">
                  <w:pPr>
                    <w:spacing w:after="0" w:line="240" w:lineRule="auto"/>
                    <w:ind w:left="-40" w:right="5"/>
                    <w:rPr>
                      <w:rFonts w:ascii="Liberation Serif" w:hAnsi="Liberation Serif" w:cs="Times New Roman"/>
                      <w:sz w:val="24"/>
                      <w:szCs w:val="24"/>
                    </w:rPr>
                  </w:pPr>
                </w:p>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r w:rsidR="004F0846" w:rsidRPr="00B9571A">
                    <w:rPr>
                      <w:rFonts w:ascii="Liberation Serif" w:hAnsi="Liberation Serif" w:cs="Times New Roman"/>
                      <w:color w:val="000000"/>
                      <w:sz w:val="24"/>
                      <w:szCs w:val="24"/>
                    </w:rPr>
                    <w:t xml:space="preserve"> и общество</w:t>
                  </w:r>
                </w:p>
                <w:p w:rsidR="00C9357E" w:rsidRPr="00B9571A" w:rsidRDefault="00C9357E" w:rsidP="00D62033">
                  <w:pPr>
                    <w:spacing w:after="0" w:line="240" w:lineRule="auto"/>
                    <w:ind w:left="-40" w:right="5"/>
                    <w:rPr>
                      <w:rFonts w:ascii="Liberation Serif" w:hAnsi="Liberation Serif" w:cs="Times New Roman"/>
                      <w:sz w:val="24"/>
                      <w:szCs w:val="24"/>
                    </w:rPr>
                  </w:pPr>
                </w:p>
                <w:p w:rsidR="00C9357E" w:rsidRPr="00B9571A" w:rsidRDefault="00C9357E" w:rsidP="00D62033">
                  <w:pPr>
                    <w:spacing w:after="0" w:line="240" w:lineRule="auto"/>
                    <w:ind w:left="-40" w:right="5"/>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D62033">
                  <w:pPr>
                    <w:spacing w:after="0" w:line="240" w:lineRule="auto"/>
                    <w:ind w:left="-40"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4F0846" w:rsidRPr="00B9571A" w:rsidRDefault="004F0846" w:rsidP="00D62033">
                  <w:pPr>
                    <w:spacing w:after="0" w:line="240" w:lineRule="auto"/>
                    <w:ind w:left="-40" w:right="-70"/>
                    <w:rPr>
                      <w:rFonts w:ascii="Liberation Serif" w:hAnsi="Liberation Serif" w:cs="Times New Roman"/>
                      <w:color w:val="000000"/>
                      <w:sz w:val="24"/>
                      <w:szCs w:val="24"/>
                    </w:rPr>
                  </w:pPr>
                </w:p>
                <w:p w:rsidR="00C9357E" w:rsidRPr="00B9571A" w:rsidRDefault="00C9357E" w:rsidP="00D62033">
                  <w:pPr>
                    <w:spacing w:after="0" w:line="240" w:lineRule="auto"/>
                    <w:ind w:left="-40" w:right="-7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Основы социальной жизни</w:t>
                  </w:r>
                </w:p>
                <w:p w:rsidR="00C9357E" w:rsidRPr="00B9571A" w:rsidRDefault="00C9357E" w:rsidP="00D62033">
                  <w:pPr>
                    <w:spacing w:after="0" w:line="240" w:lineRule="auto"/>
                    <w:ind w:left="-40" w:right="5"/>
                    <w:rPr>
                      <w:rFonts w:ascii="Liberation Serif" w:hAnsi="Liberation Serif" w:cs="Times New Roman"/>
                      <w:sz w:val="24"/>
                      <w:szCs w:val="24"/>
                    </w:rPr>
                  </w:pPr>
                </w:p>
                <w:p w:rsidR="00C9357E" w:rsidRPr="00B9571A" w:rsidRDefault="00C9357E" w:rsidP="0006400A">
                  <w:pPr>
                    <w:spacing w:after="0" w:line="240" w:lineRule="auto"/>
                    <w:ind w:left="-40" w:right="138"/>
                    <w:rPr>
                      <w:rFonts w:ascii="Liberation Serif" w:hAnsi="Liberation Serif" w:cs="Times New Roman"/>
                      <w:sz w:val="24"/>
                      <w:szCs w:val="24"/>
                    </w:rPr>
                  </w:pP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6465"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r w:rsidRPr="00B9571A">
                          <w:rPr>
                            <w:rFonts w:ascii="Liberation Serif" w:hAnsi="Liberation Serif" w:cs="Times New Roman"/>
                            <w:color w:val="000000"/>
                            <w:sz w:val="24"/>
                            <w:szCs w:val="24"/>
                          </w:rPr>
                          <w:t xml:space="preserve">использовать разные виды делового письма для решения жизненно значимых задач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9357E" w:rsidRPr="00B9571A" w:rsidRDefault="00C9357E" w:rsidP="0006400A">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Человек</w:t>
                  </w:r>
                  <w:r w:rsidR="004F0846" w:rsidRPr="00B9571A">
                    <w:rPr>
                      <w:rFonts w:ascii="Liberation Serif" w:hAnsi="Liberation Serif" w:cs="Times New Roman"/>
                      <w:color w:val="000000"/>
                      <w:sz w:val="24"/>
                      <w:szCs w:val="24"/>
                    </w:rPr>
                    <w:t xml:space="preserve"> и общество</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9357E" w:rsidRPr="00B9571A" w:rsidRDefault="00C9357E" w:rsidP="0006400A">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Основы социальной жизни</w:t>
                  </w:r>
                </w:p>
              </w:tc>
            </w:tr>
            <w:tr w:rsidR="00C9357E" w:rsidRPr="00B9571A" w:rsidTr="004F0846">
              <w:trPr>
                <w:trHeight w:val="1"/>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385"/>
                    </w:trPr>
                    <w:tc>
                      <w:tcPr>
                        <w:tcW w:w="6405" w:type="dxa"/>
                        <w:shd w:val="clear" w:color="000000" w:fill="FFFFFF"/>
                        <w:tcMar>
                          <w:left w:w="0" w:type="dxa"/>
                          <w:right w:w="0" w:type="dxa"/>
                        </w:tcMar>
                      </w:tcPr>
                      <w:p w:rsidR="00C9357E" w:rsidRPr="00B9571A" w:rsidRDefault="00C9357E" w:rsidP="00D62033">
                        <w:pPr>
                          <w:spacing w:after="0" w:line="240" w:lineRule="auto"/>
                          <w:ind w:left="150"/>
                          <w:rPr>
                            <w:rFonts w:ascii="Liberation Serif" w:hAnsi="Liberation Serif" w:cs="Times New Roman"/>
                            <w:sz w:val="24"/>
                            <w:szCs w:val="24"/>
                          </w:rPr>
                        </w:pPr>
                        <w:r w:rsidRPr="00B9571A">
                          <w:rPr>
                            <w:rFonts w:ascii="Liberation Serif" w:hAnsi="Liberation Serif" w:cs="Times New Roman"/>
                            <w:color w:val="000000"/>
                            <w:sz w:val="24"/>
                            <w:szCs w:val="24"/>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p w:rsidR="00C57A15" w:rsidRPr="00B9571A" w:rsidRDefault="00C57A15" w:rsidP="0006400A">
                  <w:pPr>
                    <w:spacing w:after="0" w:line="240" w:lineRule="auto"/>
                    <w:rPr>
                      <w:rFonts w:ascii="Liberation Serif" w:hAnsi="Liberation Serif" w:cs="Times New Roman"/>
                      <w:color w:val="000000"/>
                      <w:sz w:val="24"/>
                      <w:szCs w:val="24"/>
                    </w:rPr>
                  </w:pPr>
                </w:p>
                <w:p w:rsidR="00C9357E" w:rsidRPr="00B9571A" w:rsidRDefault="00C9357E" w:rsidP="0006400A">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Математика</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p w:rsidR="00C57A15" w:rsidRPr="00B9571A" w:rsidRDefault="00C57A15" w:rsidP="0006400A">
                  <w:pPr>
                    <w:spacing w:after="0" w:line="240" w:lineRule="auto"/>
                    <w:rPr>
                      <w:rFonts w:ascii="Liberation Serif" w:hAnsi="Liberation Serif" w:cs="Times New Roman"/>
                      <w:color w:val="000000"/>
                      <w:sz w:val="24"/>
                      <w:szCs w:val="24"/>
                    </w:rPr>
                  </w:pPr>
                </w:p>
                <w:p w:rsidR="00C9357E" w:rsidRPr="00B9571A" w:rsidRDefault="00C9357E" w:rsidP="0006400A">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Математика</w:t>
                  </w:r>
                </w:p>
              </w:tc>
            </w:tr>
            <w:tr w:rsidR="00C9357E" w:rsidRPr="00B9571A"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6390"/>
                  </w:tblGrid>
                  <w:tr w:rsidR="00C9357E" w:rsidRPr="00B9571A" w:rsidTr="0009449A">
                    <w:trPr>
                      <w:trHeight w:val="107"/>
                    </w:trPr>
                    <w:tc>
                      <w:tcPr>
                        <w:tcW w:w="6390" w:type="dxa"/>
                        <w:shd w:val="clear" w:color="000000" w:fill="FFFFFF"/>
                        <w:tcMar>
                          <w:left w:w="0" w:type="dxa"/>
                          <w:right w:w="0" w:type="dxa"/>
                        </w:tcMar>
                      </w:tcPr>
                      <w:p w:rsidR="00C9357E" w:rsidRPr="00B9571A" w:rsidRDefault="00C9357E" w:rsidP="0006400A">
                        <w:pPr>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III.  Регулятивные учебные действия </w:t>
                        </w:r>
                      </w:p>
                      <w:p w:rsidR="0006400A" w:rsidRPr="00B9571A" w:rsidRDefault="0006400A" w:rsidP="0006400A">
                        <w:pPr>
                          <w:spacing w:after="0" w:line="240" w:lineRule="auto"/>
                          <w:rPr>
                            <w:rFonts w:ascii="Liberation Serif" w:hAnsi="Liberation Serif" w:cs="Times New Roman"/>
                            <w:sz w:val="24"/>
                            <w:szCs w:val="24"/>
                          </w:rPr>
                        </w:pPr>
                      </w:p>
                    </w:tc>
                  </w:tr>
                </w:tbl>
                <w:p w:rsidR="00C9357E" w:rsidRPr="00B9571A" w:rsidRDefault="00C9357E" w:rsidP="0006400A">
                  <w:pPr>
                    <w:spacing w:after="0" w:line="240" w:lineRule="auto"/>
                    <w:rPr>
                      <w:rFonts w:ascii="Liberation Serif" w:hAnsi="Liberation Serif" w:cs="Times New Roman"/>
                      <w:sz w:val="24"/>
                      <w:szCs w:val="24"/>
                    </w:rPr>
                  </w:pPr>
                </w:p>
              </w:tc>
            </w:tr>
            <w:tr w:rsidR="00C9357E" w:rsidRPr="00B9571A" w:rsidTr="004F0846">
              <w:trPr>
                <w:trHeight w:val="4025"/>
              </w:trPr>
              <w:tc>
                <w:tcPr>
                  <w:tcW w:w="4187"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109"/>
                    </w:trPr>
                    <w:tc>
                      <w:tcPr>
                        <w:tcW w:w="6420" w:type="dxa"/>
                        <w:shd w:val="clear" w:color="000000" w:fill="FFFFFF"/>
                        <w:tcMar>
                          <w:left w:w="0" w:type="dxa"/>
                          <w:right w:w="0" w:type="dxa"/>
                        </w:tcMar>
                      </w:tcPr>
                      <w:p w:rsidR="00C9357E" w:rsidRPr="00B9571A" w:rsidRDefault="00C9357E" w:rsidP="00D62033">
                        <w:pPr>
                          <w:spacing w:after="0" w:line="240" w:lineRule="auto"/>
                          <w:ind w:left="120"/>
                          <w:rPr>
                            <w:rFonts w:ascii="Liberation Serif" w:hAnsi="Liberation Serif" w:cs="Times New Roman"/>
                            <w:sz w:val="24"/>
                            <w:szCs w:val="24"/>
                          </w:rPr>
                        </w:pPr>
                        <w:r w:rsidRPr="00B9571A">
                          <w:rPr>
                            <w:rFonts w:ascii="Liberation Serif" w:hAnsi="Liberation Serif" w:cs="Times New Roman"/>
                            <w:color w:val="000000"/>
                            <w:sz w:val="24"/>
                            <w:szCs w:val="24"/>
                          </w:rPr>
                          <w:t>принимать и сохранять цели и задачи решения типовых учебных и практических задач, осуществлять коллективный</w:t>
                        </w:r>
                      </w:p>
                    </w:tc>
                  </w:tr>
                </w:tbl>
                <w:p w:rsidR="00C9357E" w:rsidRPr="00B9571A" w:rsidRDefault="00C9357E" w:rsidP="00D6203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 поиск средств их осуществления</w:t>
                  </w:r>
                </w:p>
                <w:tbl>
                  <w:tblPr>
                    <w:tblW w:w="0" w:type="auto"/>
                    <w:tblCellMar>
                      <w:left w:w="10" w:type="dxa"/>
                      <w:right w:w="10" w:type="dxa"/>
                    </w:tblCellMar>
                    <w:tblLook w:val="0000" w:firstRow="0" w:lastRow="0" w:firstColumn="0" w:lastColumn="0" w:noHBand="0" w:noVBand="0"/>
                  </w:tblPr>
                  <w:tblGrid>
                    <w:gridCol w:w="4077"/>
                  </w:tblGrid>
                  <w:tr w:rsidR="00C9357E" w:rsidRPr="00B9571A" w:rsidTr="0009449A">
                    <w:trPr>
                      <w:trHeight w:val="247"/>
                    </w:trPr>
                    <w:tc>
                      <w:tcPr>
                        <w:tcW w:w="8360" w:type="dxa"/>
                        <w:shd w:val="clear" w:color="000000" w:fill="FFFFFF"/>
                        <w:tcMar>
                          <w:left w:w="0" w:type="dxa"/>
                          <w:right w:w="0" w:type="dxa"/>
                        </w:tcMar>
                      </w:tcPr>
                      <w:p w:rsidR="00C9357E" w:rsidRPr="00B9571A" w:rsidRDefault="00C9357E" w:rsidP="00D62033">
                        <w:pPr>
                          <w:spacing w:after="0" w:line="240" w:lineRule="auto"/>
                          <w:ind w:left="135"/>
                          <w:rPr>
                            <w:rFonts w:ascii="Liberation Serif" w:hAnsi="Liberation Serif" w:cs="Times New Roman"/>
                            <w:sz w:val="24"/>
                            <w:szCs w:val="24"/>
                          </w:rPr>
                        </w:pPr>
                      </w:p>
                    </w:tc>
                  </w:tr>
                </w:tbl>
                <w:p w:rsidR="00C9357E" w:rsidRPr="00B9571A" w:rsidRDefault="00C9357E" w:rsidP="00D62033">
                  <w:pPr>
                    <w:spacing w:after="0" w:line="240" w:lineRule="auto"/>
                    <w:rPr>
                      <w:rFonts w:ascii="Liberation Serif" w:hAnsi="Liberation Serif" w:cs="Times New Roman"/>
                      <w:sz w:val="24"/>
                      <w:szCs w:val="24"/>
                    </w:rPr>
                  </w:pPr>
                </w:p>
              </w:tc>
              <w:tc>
                <w:tcPr>
                  <w:tcW w:w="2564"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Язык и речевая практика</w:t>
                  </w:r>
                </w:p>
                <w:tbl>
                  <w:tblPr>
                    <w:tblW w:w="0" w:type="auto"/>
                    <w:tblCellMar>
                      <w:left w:w="10" w:type="dxa"/>
                      <w:right w:w="10" w:type="dxa"/>
                    </w:tblCellMar>
                    <w:tblLook w:val="0000" w:firstRow="0" w:lastRow="0" w:firstColumn="0" w:lastColumn="0" w:noHBand="0" w:noVBand="0"/>
                  </w:tblPr>
                  <w:tblGrid>
                    <w:gridCol w:w="2376"/>
                  </w:tblGrid>
                  <w:tr w:rsidR="00C9357E" w:rsidRPr="00B9571A" w:rsidTr="0009449A">
                    <w:trPr>
                      <w:trHeight w:val="823"/>
                    </w:trPr>
                    <w:tc>
                      <w:tcPr>
                        <w:tcW w:w="2376" w:type="dxa"/>
                        <w:shd w:val="clear" w:color="000000" w:fill="FFFFFF"/>
                        <w:tcMar>
                          <w:left w:w="0" w:type="dxa"/>
                          <w:right w:w="0"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Естествознание </w:t>
                        </w:r>
                      </w:p>
                      <w:p w:rsidR="003A5372" w:rsidRPr="00B9571A" w:rsidRDefault="003A5372" w:rsidP="0006400A">
                        <w:pPr>
                          <w:spacing w:after="0" w:line="240" w:lineRule="auto"/>
                          <w:rPr>
                            <w:rFonts w:ascii="Liberation Serif" w:hAnsi="Liberation Serif" w:cs="Times New Roman"/>
                            <w:color w:val="000000"/>
                            <w:sz w:val="24"/>
                            <w:szCs w:val="24"/>
                          </w:rPr>
                        </w:pPr>
                      </w:p>
                      <w:p w:rsidR="004F0846" w:rsidRPr="00B9571A" w:rsidRDefault="004F0846" w:rsidP="0006400A">
                        <w:pPr>
                          <w:spacing w:after="0" w:line="240" w:lineRule="auto"/>
                          <w:rPr>
                            <w:rFonts w:ascii="Liberation Serif" w:hAnsi="Liberation Serif" w:cs="Times New Roman"/>
                            <w:color w:val="000000"/>
                            <w:sz w:val="24"/>
                            <w:szCs w:val="24"/>
                          </w:rPr>
                        </w:pP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3A5372"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Человек </w:t>
                        </w:r>
                        <w:r w:rsidR="004F0846" w:rsidRPr="00B9571A">
                          <w:rPr>
                            <w:rFonts w:ascii="Liberation Serif" w:hAnsi="Liberation Serif" w:cs="Times New Roman"/>
                            <w:color w:val="000000"/>
                            <w:sz w:val="24"/>
                            <w:szCs w:val="24"/>
                          </w:rPr>
                          <w:t>и общество</w:t>
                        </w:r>
                      </w:p>
                      <w:p w:rsidR="0006400A" w:rsidRPr="00B9571A" w:rsidRDefault="0006400A" w:rsidP="0006400A">
                        <w:pPr>
                          <w:spacing w:after="0" w:line="240" w:lineRule="auto"/>
                          <w:rPr>
                            <w:rFonts w:ascii="Liberation Serif" w:hAnsi="Liberation Serif" w:cs="Times New Roman"/>
                            <w:color w:val="000000"/>
                            <w:sz w:val="24"/>
                            <w:szCs w:val="24"/>
                          </w:rPr>
                        </w:pPr>
                      </w:p>
                      <w:p w:rsidR="0006400A" w:rsidRPr="00B9571A" w:rsidRDefault="0006400A" w:rsidP="0006400A">
                        <w:pPr>
                          <w:spacing w:after="0" w:line="240" w:lineRule="auto"/>
                          <w:rPr>
                            <w:rFonts w:ascii="Liberation Serif" w:hAnsi="Liberation Serif" w:cs="Times New Roman"/>
                            <w:color w:val="000000"/>
                            <w:sz w:val="24"/>
                            <w:szCs w:val="24"/>
                          </w:rPr>
                        </w:pPr>
                      </w:p>
                      <w:p w:rsidR="003A5372"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Искусство </w:t>
                        </w:r>
                      </w:p>
                      <w:p w:rsidR="004F0846" w:rsidRPr="00B9571A" w:rsidRDefault="004F0846" w:rsidP="0006400A">
                        <w:pPr>
                          <w:spacing w:after="0" w:line="240" w:lineRule="auto"/>
                          <w:rPr>
                            <w:rFonts w:ascii="Liberation Serif" w:hAnsi="Liberation Serif" w:cs="Times New Roman"/>
                            <w:color w:val="000000"/>
                            <w:sz w:val="24"/>
                            <w:szCs w:val="24"/>
                          </w:rPr>
                        </w:pPr>
                      </w:p>
                      <w:p w:rsidR="00C9357E" w:rsidRPr="00B9571A" w:rsidRDefault="00C9357E" w:rsidP="004F084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4F0846" w:rsidRPr="00B9571A">
                          <w:rPr>
                            <w:rFonts w:ascii="Liberation Serif" w:hAnsi="Liberation Serif" w:cs="Times New Roman"/>
                            <w:color w:val="000000"/>
                            <w:sz w:val="24"/>
                            <w:szCs w:val="24"/>
                          </w:rPr>
                          <w:t>я</w:t>
                        </w:r>
                        <w:r w:rsidRPr="00B9571A">
                          <w:rPr>
                            <w:rFonts w:ascii="Liberation Serif" w:hAnsi="Liberation Serif" w:cs="Times New Roman"/>
                            <w:color w:val="000000"/>
                            <w:sz w:val="24"/>
                            <w:szCs w:val="24"/>
                          </w:rPr>
                          <w:t xml:space="preserve"> Физическая культура </w:t>
                        </w:r>
                      </w:p>
                    </w:tc>
                  </w:tr>
                </w:tbl>
                <w:p w:rsidR="00C9357E" w:rsidRPr="00B9571A" w:rsidRDefault="00C9357E" w:rsidP="0006400A">
                  <w:pPr>
                    <w:spacing w:after="0" w:line="240" w:lineRule="auto"/>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Русский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язык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Чтение</w:t>
                  </w:r>
                </w:p>
                <w:tbl>
                  <w:tblPr>
                    <w:tblW w:w="0" w:type="auto"/>
                    <w:tblCellMar>
                      <w:left w:w="10" w:type="dxa"/>
                      <w:right w:w="10" w:type="dxa"/>
                    </w:tblCellMar>
                    <w:tblLook w:val="0000" w:firstRow="0" w:lastRow="0" w:firstColumn="0" w:lastColumn="0" w:noHBand="0" w:noVBand="0"/>
                  </w:tblPr>
                  <w:tblGrid>
                    <w:gridCol w:w="2967"/>
                  </w:tblGrid>
                  <w:tr w:rsidR="00C9357E" w:rsidRPr="00B9571A" w:rsidTr="003A5372">
                    <w:trPr>
                      <w:trHeight w:val="2441"/>
                    </w:trPr>
                    <w:tc>
                      <w:tcPr>
                        <w:tcW w:w="2967" w:type="dxa"/>
                        <w:shd w:val="clear" w:color="000000" w:fill="FFFFFF"/>
                        <w:tcMar>
                          <w:left w:w="0" w:type="dxa"/>
                          <w:right w:w="0" w:type="dxa"/>
                        </w:tcMar>
                      </w:tcPr>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Природоведение </w:t>
                        </w:r>
                      </w:p>
                      <w:p w:rsidR="00C9357E" w:rsidRPr="00B9571A" w:rsidRDefault="004F0846"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Биология</w:t>
                        </w:r>
                        <w:r w:rsidR="00C9357E" w:rsidRPr="00B9571A">
                          <w:rPr>
                            <w:rFonts w:ascii="Liberation Serif" w:hAnsi="Liberation Serif" w:cs="Times New Roman"/>
                            <w:color w:val="000000"/>
                            <w:sz w:val="24"/>
                            <w:szCs w:val="24"/>
                          </w:rPr>
                          <w:t xml:space="preserve">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География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Основы социальной жизни </w:t>
                        </w:r>
                      </w:p>
                      <w:p w:rsidR="004F0846" w:rsidRPr="00B9571A" w:rsidRDefault="004F0846"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История О</w:t>
                        </w:r>
                        <w:r w:rsidR="00C9357E" w:rsidRPr="00B9571A">
                          <w:rPr>
                            <w:rFonts w:ascii="Liberation Serif" w:hAnsi="Liberation Serif" w:cs="Times New Roman"/>
                            <w:color w:val="000000"/>
                            <w:sz w:val="24"/>
                            <w:szCs w:val="24"/>
                          </w:rPr>
                          <w:t xml:space="preserve">течества </w:t>
                        </w:r>
                      </w:p>
                      <w:p w:rsidR="00C9357E" w:rsidRPr="00B9571A" w:rsidRDefault="004F0846"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Мир истории</w:t>
                        </w:r>
                        <w:r w:rsidR="00C9357E" w:rsidRPr="00B9571A">
                          <w:rPr>
                            <w:rFonts w:ascii="Liberation Serif" w:hAnsi="Liberation Serif" w:cs="Times New Roman"/>
                            <w:color w:val="000000"/>
                            <w:sz w:val="24"/>
                            <w:szCs w:val="24"/>
                          </w:rPr>
                          <w:t xml:space="preserve">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C9357E" w:rsidRPr="00B9571A" w:rsidRDefault="00C9357E" w:rsidP="0006400A">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Изобразительное искусство Профильный труд </w:t>
                        </w:r>
                      </w:p>
                      <w:p w:rsidR="00C9357E" w:rsidRPr="00B9571A" w:rsidRDefault="004F0846" w:rsidP="004F084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 xml:space="preserve">изическая культура </w:t>
                        </w:r>
                      </w:p>
                    </w:tc>
                  </w:tr>
                </w:tbl>
                <w:p w:rsidR="00C9357E" w:rsidRPr="00B9571A" w:rsidRDefault="00C9357E" w:rsidP="0006400A">
                  <w:pPr>
                    <w:spacing w:after="0" w:line="240" w:lineRule="auto"/>
                    <w:rPr>
                      <w:rFonts w:ascii="Liberation Serif" w:hAnsi="Liberation Serif" w:cs="Times New Roman"/>
                      <w:sz w:val="24"/>
                      <w:szCs w:val="24"/>
                    </w:rPr>
                  </w:pPr>
                </w:p>
              </w:tc>
            </w:tr>
            <w:tr w:rsidR="00C9357E" w:rsidRPr="00B9571A"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6330"/>
                  </w:tblGrid>
                  <w:tr w:rsidR="00C9357E" w:rsidRPr="00B9571A" w:rsidTr="0009449A">
                    <w:trPr>
                      <w:trHeight w:val="107"/>
                    </w:trPr>
                    <w:tc>
                      <w:tcPr>
                        <w:tcW w:w="6330" w:type="dxa"/>
                        <w:shd w:val="clear" w:color="000000" w:fill="FFFFFF"/>
                        <w:tcMar>
                          <w:left w:w="0" w:type="dxa"/>
                          <w:right w:w="0" w:type="dxa"/>
                        </w:tcMar>
                      </w:tcPr>
                      <w:p w:rsidR="00C9357E" w:rsidRPr="00B9571A" w:rsidRDefault="00C9357E" w:rsidP="0006400A">
                        <w:pPr>
                          <w:spacing w:after="0" w:line="240" w:lineRule="auto"/>
                          <w:ind w:left="15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IV.  Познавательные учебные действия </w:t>
                        </w:r>
                      </w:p>
                      <w:p w:rsidR="0006400A" w:rsidRPr="00B9571A" w:rsidRDefault="0006400A" w:rsidP="0006400A">
                        <w:pPr>
                          <w:spacing w:after="0" w:line="240" w:lineRule="auto"/>
                          <w:ind w:left="150"/>
                          <w:rPr>
                            <w:rFonts w:ascii="Liberation Serif" w:hAnsi="Liberation Serif" w:cs="Times New Roman"/>
                            <w:sz w:val="24"/>
                            <w:szCs w:val="24"/>
                          </w:rPr>
                        </w:pPr>
                      </w:p>
                    </w:tc>
                  </w:tr>
                </w:tbl>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4F0846">
              <w:trPr>
                <w:trHeight w:val="1"/>
              </w:trPr>
              <w:tc>
                <w:tcPr>
                  <w:tcW w:w="4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09"/>
                  </w:tblGrid>
                  <w:tr w:rsidR="00C9357E" w:rsidRPr="00B9571A" w:rsidTr="0009449A">
                    <w:trPr>
                      <w:trHeight w:val="247"/>
                    </w:trPr>
                    <w:tc>
                      <w:tcPr>
                        <w:tcW w:w="6480" w:type="dxa"/>
                        <w:shd w:val="clear" w:color="000000" w:fill="FFFFFF"/>
                        <w:tcMar>
                          <w:left w:w="0" w:type="dxa"/>
                          <w:right w:w="0" w:type="dxa"/>
                        </w:tcMar>
                      </w:tcPr>
                      <w:p w:rsidR="00C9357E" w:rsidRPr="00B9571A" w:rsidRDefault="00C9357E" w:rsidP="00D62033">
                        <w:pPr>
                          <w:spacing w:after="0" w:line="240" w:lineRule="auto"/>
                          <w:ind w:left="165"/>
                          <w:rPr>
                            <w:rFonts w:ascii="Liberation Serif" w:hAnsi="Liberation Serif" w:cs="Times New Roman"/>
                            <w:sz w:val="24"/>
                            <w:szCs w:val="24"/>
                          </w:rPr>
                        </w:pPr>
                        <w:r w:rsidRPr="00B9571A">
                          <w:rPr>
                            <w:rFonts w:ascii="Liberation Serif" w:hAnsi="Liberation Serif" w:cs="Times New Roman"/>
                            <w:color w:val="000000"/>
                            <w:sz w:val="24"/>
                            <w:szCs w:val="24"/>
                          </w:rPr>
                          <w:t xml:space="preserve">дифференцированно воспринимать окружающий мир, его временно-пространственную организацию </w:t>
                        </w:r>
                      </w:p>
                    </w:tc>
                  </w:tr>
                </w:tbl>
                <w:p w:rsidR="00C9357E" w:rsidRPr="00B9571A" w:rsidRDefault="00C9357E" w:rsidP="00D62033">
                  <w:pPr>
                    <w:spacing w:after="0" w:line="240" w:lineRule="auto"/>
                    <w:rPr>
                      <w:rFonts w:ascii="Liberation Serif" w:hAnsi="Liberation Serif" w:cs="Times New Roman"/>
                      <w:sz w:val="24"/>
                      <w:szCs w:val="24"/>
                    </w:rPr>
                  </w:pPr>
                </w:p>
              </w:tc>
              <w:tc>
                <w:tcPr>
                  <w:tcW w:w="2632"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2522"/>
                  </w:tblGrid>
                  <w:tr w:rsidR="00C9357E" w:rsidRPr="00B9571A" w:rsidTr="0009449A">
                    <w:trPr>
                      <w:trHeight w:val="387"/>
                    </w:trPr>
                    <w:tc>
                      <w:tcPr>
                        <w:tcW w:w="2595" w:type="dxa"/>
                        <w:shd w:val="clear" w:color="000000" w:fill="FFFFFF"/>
                        <w:tcMar>
                          <w:left w:w="0" w:type="dxa"/>
                          <w:right w:w="0" w:type="dxa"/>
                        </w:tcMar>
                      </w:tcPr>
                      <w:p w:rsidR="00C9357E" w:rsidRPr="00B9571A" w:rsidRDefault="00C9357E" w:rsidP="0006400A">
                        <w:pPr>
                          <w:spacing w:after="0" w:line="240" w:lineRule="auto"/>
                          <w:ind w:left="152" w:hanging="32"/>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Язык и речевая практика </w:t>
                        </w:r>
                      </w:p>
                      <w:p w:rsidR="00C9357E" w:rsidRPr="00B9571A" w:rsidRDefault="00C9357E" w:rsidP="00D62033">
                        <w:pPr>
                          <w:spacing w:after="0" w:line="240" w:lineRule="auto"/>
                          <w:ind w:left="152" w:hanging="32"/>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D62033">
                        <w:pPr>
                          <w:spacing w:after="0" w:line="240" w:lineRule="auto"/>
                          <w:ind w:left="152" w:hanging="32"/>
                          <w:rPr>
                            <w:rFonts w:ascii="Liberation Serif" w:hAnsi="Liberation Serif" w:cs="Times New Roman"/>
                            <w:sz w:val="24"/>
                            <w:szCs w:val="24"/>
                          </w:rPr>
                        </w:pPr>
                        <w:r w:rsidRPr="00B9571A">
                          <w:rPr>
                            <w:rFonts w:ascii="Liberation Serif" w:hAnsi="Liberation Serif" w:cs="Times New Roman"/>
                            <w:color w:val="000000"/>
                            <w:sz w:val="24"/>
                            <w:szCs w:val="24"/>
                          </w:rPr>
                          <w:t xml:space="preserve">Естествознание </w:t>
                        </w:r>
                      </w:p>
                    </w:tc>
                  </w:tr>
                </w:tbl>
                <w:p w:rsidR="00C9357E" w:rsidRPr="00B9571A" w:rsidRDefault="00C9357E" w:rsidP="00D62033">
                  <w:pPr>
                    <w:spacing w:after="0" w:line="240" w:lineRule="auto"/>
                    <w:ind w:left="152" w:hanging="32"/>
                    <w:rPr>
                      <w:rFonts w:ascii="Liberation Serif" w:hAnsi="Liberation Serif" w:cs="Times New Roman"/>
                      <w:sz w:val="24"/>
                      <w:szCs w:val="24"/>
                    </w:rPr>
                  </w:pPr>
                </w:p>
                <w:p w:rsidR="00C9357E" w:rsidRPr="00B9571A" w:rsidRDefault="00C9357E" w:rsidP="00D62033">
                  <w:pPr>
                    <w:spacing w:after="0" w:line="240" w:lineRule="auto"/>
                    <w:ind w:left="152" w:hanging="32"/>
                    <w:rPr>
                      <w:rFonts w:ascii="Liberation Serif" w:hAnsi="Liberation Serif" w:cs="Times New Roman"/>
                      <w:sz w:val="24"/>
                      <w:szCs w:val="24"/>
                    </w:rPr>
                  </w:pPr>
                </w:p>
                <w:p w:rsidR="00C9357E" w:rsidRPr="00B9571A" w:rsidRDefault="00C9357E" w:rsidP="00D62033">
                  <w:pPr>
                    <w:spacing w:after="0" w:line="240" w:lineRule="auto"/>
                    <w:ind w:left="152" w:right="5" w:hanging="32"/>
                    <w:rPr>
                      <w:rFonts w:ascii="Liberation Serif" w:hAnsi="Liberation Serif" w:cs="Times New Roman"/>
                      <w:color w:val="000000"/>
                      <w:sz w:val="24"/>
                      <w:szCs w:val="24"/>
                    </w:rPr>
                  </w:pPr>
                  <w:r w:rsidRPr="00B9571A">
                    <w:rPr>
                      <w:rFonts w:ascii="Liberation Serif" w:hAnsi="Liberation Serif" w:cs="Times New Roman"/>
                      <w:color w:val="000000"/>
                      <w:sz w:val="24"/>
                      <w:szCs w:val="24"/>
                    </w:rPr>
                    <w:t>Человек</w:t>
                  </w:r>
                  <w:r w:rsidR="004F0846" w:rsidRPr="00B9571A">
                    <w:rPr>
                      <w:rFonts w:ascii="Liberation Serif" w:hAnsi="Liberation Serif" w:cs="Times New Roman"/>
                      <w:color w:val="000000"/>
                      <w:sz w:val="24"/>
                      <w:szCs w:val="24"/>
                    </w:rPr>
                    <w:t xml:space="preserve"> и общество</w:t>
                  </w:r>
                </w:p>
                <w:p w:rsidR="00C9357E" w:rsidRPr="00B9571A" w:rsidRDefault="00C9357E" w:rsidP="00D62033">
                  <w:pPr>
                    <w:spacing w:after="0" w:line="240" w:lineRule="auto"/>
                    <w:ind w:left="152" w:right="5" w:hanging="32"/>
                    <w:rPr>
                      <w:rFonts w:ascii="Liberation Serif" w:hAnsi="Liberation Serif" w:cs="Times New Roman"/>
                      <w:sz w:val="24"/>
                      <w:szCs w:val="24"/>
                    </w:rPr>
                  </w:pPr>
                </w:p>
                <w:p w:rsidR="00C9357E" w:rsidRPr="00B9571A" w:rsidRDefault="00C9357E" w:rsidP="00D62033">
                  <w:pPr>
                    <w:spacing w:after="0" w:line="240" w:lineRule="auto"/>
                    <w:ind w:left="5" w:right="5"/>
                    <w:rPr>
                      <w:rFonts w:ascii="Liberation Serif" w:hAnsi="Liberation Serif" w:cs="Times New Roman"/>
                      <w:sz w:val="24"/>
                      <w:szCs w:val="24"/>
                    </w:rPr>
                  </w:pPr>
                </w:p>
                <w:p w:rsidR="00C9357E" w:rsidRPr="00B9571A" w:rsidRDefault="00C9357E" w:rsidP="0006400A">
                  <w:pPr>
                    <w:spacing w:after="0" w:line="240" w:lineRule="auto"/>
                    <w:ind w:right="5"/>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1905"/>
                  </w:tblGrid>
                  <w:tr w:rsidR="00C9357E" w:rsidRPr="00B9571A" w:rsidTr="0009449A">
                    <w:trPr>
                      <w:trHeight w:val="867"/>
                    </w:trPr>
                    <w:tc>
                      <w:tcPr>
                        <w:tcW w:w="1905" w:type="dxa"/>
                        <w:shd w:val="clear" w:color="000000" w:fill="FFFFFF"/>
                        <w:tcMar>
                          <w:left w:w="0" w:type="dxa"/>
                          <w:right w:w="0" w:type="dxa"/>
                        </w:tcMar>
                      </w:tcPr>
                      <w:p w:rsidR="00C9357E" w:rsidRPr="00B9571A" w:rsidRDefault="00C9357E"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Русский язык </w:t>
                        </w:r>
                      </w:p>
                      <w:p w:rsidR="00C9357E" w:rsidRPr="00B9571A" w:rsidRDefault="00C9357E"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Чтение </w:t>
                        </w:r>
                      </w:p>
                      <w:p w:rsidR="00C9357E" w:rsidRPr="00B9571A" w:rsidRDefault="00C9357E"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Математика </w:t>
                        </w:r>
                      </w:p>
                      <w:p w:rsidR="00C9357E" w:rsidRPr="00B9571A" w:rsidRDefault="00C9357E"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Природоведение </w:t>
                        </w:r>
                      </w:p>
                      <w:p w:rsidR="00C9357E" w:rsidRPr="00B9571A" w:rsidRDefault="004F0846" w:rsidP="00D62033">
                        <w:pPr>
                          <w:spacing w:after="0" w:line="240" w:lineRule="auto"/>
                          <w:ind w:left="9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Биология</w:t>
                        </w:r>
                        <w:r w:rsidR="00C9357E" w:rsidRPr="00B9571A">
                          <w:rPr>
                            <w:rFonts w:ascii="Liberation Serif" w:hAnsi="Liberation Serif" w:cs="Times New Roman"/>
                            <w:color w:val="000000"/>
                            <w:sz w:val="24"/>
                            <w:szCs w:val="24"/>
                          </w:rPr>
                          <w:t xml:space="preserve"> </w:t>
                        </w:r>
                      </w:p>
                      <w:p w:rsidR="00C9357E" w:rsidRPr="00B9571A" w:rsidRDefault="00C9357E" w:rsidP="00D62033">
                        <w:pPr>
                          <w:spacing w:after="0" w:line="240" w:lineRule="auto"/>
                          <w:ind w:left="90"/>
                          <w:rPr>
                            <w:rFonts w:ascii="Liberation Serif" w:hAnsi="Liberation Serif" w:cs="Times New Roman"/>
                            <w:sz w:val="24"/>
                            <w:szCs w:val="24"/>
                          </w:rPr>
                        </w:pPr>
                        <w:r w:rsidRPr="00B9571A">
                          <w:rPr>
                            <w:rFonts w:ascii="Liberation Serif" w:hAnsi="Liberation Serif" w:cs="Times New Roman"/>
                            <w:color w:val="000000"/>
                            <w:sz w:val="24"/>
                            <w:szCs w:val="24"/>
                          </w:rPr>
                          <w:t xml:space="preserve">География </w:t>
                        </w:r>
                      </w:p>
                    </w:tc>
                  </w:tr>
                </w:tbl>
                <w:p w:rsidR="00C9357E" w:rsidRPr="00B9571A" w:rsidRDefault="00C9357E" w:rsidP="00D62033">
                  <w:pPr>
                    <w:spacing w:after="0" w:line="240" w:lineRule="auto"/>
                    <w:ind w:left="-40" w:right="-8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Основы социальной жизни </w:t>
                  </w:r>
                </w:p>
                <w:p w:rsidR="004F0846" w:rsidRPr="00B9571A" w:rsidRDefault="00C9357E" w:rsidP="00D62033">
                  <w:pPr>
                    <w:spacing w:after="0" w:line="240" w:lineRule="auto"/>
                    <w:ind w:left="-10" w:right="-7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История </w:t>
                  </w:r>
                  <w:r w:rsidR="004F0846" w:rsidRPr="00B9571A">
                    <w:rPr>
                      <w:rFonts w:ascii="Liberation Serif" w:hAnsi="Liberation Serif" w:cs="Times New Roman"/>
                      <w:color w:val="000000"/>
                      <w:sz w:val="24"/>
                      <w:szCs w:val="24"/>
                    </w:rPr>
                    <w:t>О</w:t>
                  </w:r>
                  <w:r w:rsidRPr="00B9571A">
                    <w:rPr>
                      <w:rFonts w:ascii="Liberation Serif" w:hAnsi="Liberation Serif" w:cs="Times New Roman"/>
                      <w:color w:val="000000"/>
                      <w:sz w:val="24"/>
                      <w:szCs w:val="24"/>
                    </w:rPr>
                    <w:t>течества</w:t>
                  </w:r>
                  <w:r w:rsidR="0006400A" w:rsidRPr="00B9571A">
                    <w:rPr>
                      <w:rFonts w:ascii="Liberation Serif" w:hAnsi="Liberation Serif" w:cs="Times New Roman"/>
                      <w:color w:val="000000"/>
                      <w:sz w:val="24"/>
                      <w:szCs w:val="24"/>
                    </w:rPr>
                    <w:t>.</w:t>
                  </w:r>
                  <w:r w:rsidRPr="00B9571A">
                    <w:rPr>
                      <w:rFonts w:ascii="Liberation Serif" w:hAnsi="Liberation Serif" w:cs="Times New Roman"/>
                      <w:color w:val="000000"/>
                      <w:sz w:val="24"/>
                      <w:szCs w:val="24"/>
                    </w:rPr>
                    <w:t xml:space="preserve"> </w:t>
                  </w:r>
                </w:p>
                <w:p w:rsidR="00C9357E" w:rsidRPr="00B9571A" w:rsidRDefault="004F0846" w:rsidP="004F0846">
                  <w:pPr>
                    <w:spacing w:after="0" w:line="240" w:lineRule="auto"/>
                    <w:ind w:left="-10" w:right="-70"/>
                    <w:rPr>
                      <w:rFonts w:ascii="Liberation Serif" w:hAnsi="Liberation Serif" w:cs="Times New Roman"/>
                      <w:sz w:val="24"/>
                      <w:szCs w:val="24"/>
                    </w:rPr>
                  </w:pPr>
                  <w:r w:rsidRPr="00B9571A">
                    <w:rPr>
                      <w:rFonts w:ascii="Liberation Serif" w:hAnsi="Liberation Serif" w:cs="Times New Roman"/>
                      <w:color w:val="000000"/>
                      <w:sz w:val="24"/>
                      <w:szCs w:val="24"/>
                    </w:rPr>
                    <w:t>Мир истории</w:t>
                  </w:r>
                </w:p>
              </w:tc>
            </w:tr>
            <w:tr w:rsidR="00C9357E" w:rsidRPr="00B9571A" w:rsidTr="004F0846">
              <w:trPr>
                <w:trHeight w:val="2543"/>
              </w:trPr>
              <w:tc>
                <w:tcPr>
                  <w:tcW w:w="4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3997"/>
                    <w:gridCol w:w="12"/>
                  </w:tblGrid>
                  <w:tr w:rsidR="00C9357E" w:rsidRPr="00B9571A" w:rsidTr="0009449A">
                    <w:trPr>
                      <w:trHeight w:val="109"/>
                    </w:trPr>
                    <w:tc>
                      <w:tcPr>
                        <w:tcW w:w="6450" w:type="dxa"/>
                        <w:gridSpan w:val="2"/>
                        <w:shd w:val="clear" w:color="000000" w:fill="FFFFFF"/>
                        <w:tcMar>
                          <w:left w:w="0" w:type="dxa"/>
                          <w:right w:w="0" w:type="dxa"/>
                        </w:tcMar>
                      </w:tcPr>
                      <w:p w:rsidR="00C9357E" w:rsidRPr="00B9571A" w:rsidRDefault="00C9357E" w:rsidP="00D62033">
                        <w:pPr>
                          <w:spacing w:after="0" w:line="240" w:lineRule="auto"/>
                          <w:ind w:left="120" w:hanging="25"/>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использовать логические действия (сравнение, анализ, синтез, обобщение, классификацию, установление аналогий</w:t>
                        </w:r>
                        <w:r w:rsidR="008265BB"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C9357E" w:rsidRPr="00B9571A" w:rsidRDefault="00C9357E" w:rsidP="00D62033">
                        <w:pPr>
                          <w:spacing w:after="0" w:line="240" w:lineRule="auto"/>
                          <w:ind w:left="120" w:hanging="2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применять начальные сведения о сущности и особенностях объектов, процессов и </w:t>
                        </w:r>
                      </w:p>
                      <w:p w:rsidR="00C9357E" w:rsidRPr="00B9571A" w:rsidRDefault="00C9357E" w:rsidP="00D62033">
                        <w:pPr>
                          <w:spacing w:after="0" w:line="240" w:lineRule="auto"/>
                          <w:ind w:left="120" w:hanging="2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явлений действительности (природных, социальных, культурных, технических и </w:t>
                        </w:r>
                      </w:p>
                      <w:p w:rsidR="00C9357E" w:rsidRPr="00B9571A" w:rsidRDefault="00C9357E" w:rsidP="00D62033">
                        <w:pPr>
                          <w:spacing w:after="0" w:line="240" w:lineRule="auto"/>
                          <w:ind w:left="120" w:hanging="2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др.) в соответствии с содержанием конкретного учебного предмета и для решения </w:t>
                        </w:r>
                      </w:p>
                      <w:p w:rsidR="00C9357E" w:rsidRPr="00B9571A" w:rsidRDefault="00C9357E" w:rsidP="00D62033">
                        <w:pPr>
                          <w:spacing w:after="0" w:line="240" w:lineRule="auto"/>
                          <w:ind w:left="120" w:hanging="25"/>
                          <w:rPr>
                            <w:rFonts w:ascii="Liberation Serif" w:hAnsi="Liberation Serif" w:cs="Times New Roman"/>
                            <w:sz w:val="24"/>
                            <w:szCs w:val="24"/>
                          </w:rPr>
                        </w:pPr>
                        <w:r w:rsidRPr="00B9571A">
                          <w:rPr>
                            <w:rFonts w:ascii="Liberation Serif" w:hAnsi="Liberation Serif" w:cs="Times New Roman"/>
                            <w:color w:val="000000"/>
                            <w:sz w:val="24"/>
                            <w:szCs w:val="24"/>
                          </w:rPr>
                          <w:t>познавательных и практических задач</w:t>
                        </w:r>
                      </w:p>
                    </w:tc>
                  </w:tr>
                  <w:tr w:rsidR="00C9357E" w:rsidRPr="00B9571A" w:rsidTr="0006400A">
                    <w:trPr>
                      <w:gridAfter w:val="1"/>
                      <w:wAfter w:w="15" w:type="dxa"/>
                      <w:trHeight w:val="95"/>
                    </w:trPr>
                    <w:tc>
                      <w:tcPr>
                        <w:tcW w:w="6435" w:type="dxa"/>
                        <w:shd w:val="clear" w:color="000000" w:fill="FFFFFF"/>
                        <w:tcMar>
                          <w:left w:w="0" w:type="dxa"/>
                          <w:right w:w="0" w:type="dxa"/>
                        </w:tcMar>
                      </w:tcPr>
                      <w:p w:rsidR="00C9357E" w:rsidRPr="00B9571A" w:rsidRDefault="00C9357E" w:rsidP="0006400A">
                        <w:pPr>
                          <w:spacing w:after="0" w:line="240" w:lineRule="auto"/>
                          <w:rPr>
                            <w:rFonts w:ascii="Liberation Serif" w:hAnsi="Liberation Serif" w:cs="Times New Roman"/>
                            <w:sz w:val="24"/>
                            <w:szCs w:val="24"/>
                          </w:rPr>
                        </w:pPr>
                      </w:p>
                    </w:tc>
                  </w:tr>
                </w:tbl>
                <w:p w:rsidR="00C9357E" w:rsidRPr="00B9571A" w:rsidRDefault="00C9357E" w:rsidP="00D62033">
                  <w:pPr>
                    <w:spacing w:after="0" w:line="240" w:lineRule="auto"/>
                    <w:rPr>
                      <w:rFonts w:ascii="Liberation Serif" w:hAnsi="Liberation Serif" w:cs="Times New Roman"/>
                      <w:sz w:val="24"/>
                      <w:szCs w:val="24"/>
                    </w:rPr>
                  </w:pPr>
                </w:p>
              </w:tc>
              <w:tc>
                <w:tcPr>
                  <w:tcW w:w="2632"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10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tbl>
                  <w:tblPr>
                    <w:tblW w:w="0" w:type="auto"/>
                    <w:tblCellMar>
                      <w:left w:w="10" w:type="dxa"/>
                      <w:right w:w="10" w:type="dxa"/>
                    </w:tblCellMar>
                    <w:tblLook w:val="0000" w:firstRow="0" w:lastRow="0" w:firstColumn="0" w:lastColumn="0" w:noHBand="0" w:noVBand="0"/>
                  </w:tblPr>
                  <w:tblGrid>
                    <w:gridCol w:w="2522"/>
                  </w:tblGrid>
                  <w:tr w:rsidR="00C9357E" w:rsidRPr="00B9571A" w:rsidTr="0009449A">
                    <w:trPr>
                      <w:trHeight w:val="248"/>
                    </w:trPr>
                    <w:tc>
                      <w:tcPr>
                        <w:tcW w:w="2610" w:type="dxa"/>
                        <w:shd w:val="clear" w:color="000000" w:fill="FFFFFF"/>
                        <w:tcMar>
                          <w:left w:w="0" w:type="dxa"/>
                          <w:right w:w="0" w:type="dxa"/>
                        </w:tcMar>
                      </w:tcPr>
                      <w:p w:rsidR="00C9357E" w:rsidRPr="00B9571A" w:rsidRDefault="00C9357E" w:rsidP="00D62033">
                        <w:pPr>
                          <w:spacing w:after="0" w:line="240" w:lineRule="auto"/>
                          <w:ind w:left="165"/>
                          <w:rPr>
                            <w:rFonts w:ascii="Liberation Serif" w:hAnsi="Liberation Serif" w:cs="Times New Roman"/>
                            <w:color w:val="000000"/>
                            <w:sz w:val="24"/>
                            <w:szCs w:val="24"/>
                          </w:rPr>
                        </w:pPr>
                      </w:p>
                      <w:p w:rsidR="004F0846" w:rsidRPr="00B9571A" w:rsidRDefault="00C9357E" w:rsidP="00D62033">
                        <w:pPr>
                          <w:spacing w:after="0" w:line="240" w:lineRule="auto"/>
                          <w:ind w:left="16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Физическая культура </w:t>
                        </w:r>
                      </w:p>
                      <w:p w:rsidR="004F0846" w:rsidRPr="00B9571A" w:rsidRDefault="004F0846" w:rsidP="00D62033">
                        <w:pPr>
                          <w:spacing w:after="0" w:line="240" w:lineRule="auto"/>
                          <w:ind w:left="165"/>
                          <w:rPr>
                            <w:rFonts w:ascii="Liberation Serif" w:hAnsi="Liberation Serif" w:cs="Times New Roman"/>
                            <w:color w:val="000000"/>
                            <w:sz w:val="24"/>
                            <w:szCs w:val="24"/>
                          </w:rPr>
                        </w:pPr>
                      </w:p>
                      <w:p w:rsidR="00C9357E" w:rsidRPr="00B9571A" w:rsidRDefault="00C9357E" w:rsidP="004F0846">
                        <w:pPr>
                          <w:spacing w:after="0" w:line="240" w:lineRule="auto"/>
                          <w:ind w:left="165"/>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4F0846" w:rsidRPr="00B9571A">
                          <w:rPr>
                            <w:rFonts w:ascii="Liberation Serif" w:hAnsi="Liberation Serif" w:cs="Times New Roman"/>
                            <w:color w:val="000000"/>
                            <w:sz w:val="24"/>
                            <w:szCs w:val="24"/>
                          </w:rPr>
                          <w:t>я</w:t>
                        </w:r>
                        <w:r w:rsidRPr="00B9571A">
                          <w:rPr>
                            <w:rFonts w:ascii="Liberation Serif" w:hAnsi="Liberation Serif" w:cs="Times New Roman"/>
                            <w:color w:val="000000"/>
                            <w:sz w:val="24"/>
                            <w:szCs w:val="24"/>
                          </w:rPr>
                          <w:t xml:space="preserve"> </w:t>
                        </w:r>
                      </w:p>
                    </w:tc>
                  </w:tr>
                </w:tbl>
                <w:p w:rsidR="00C9357E" w:rsidRPr="00B9571A" w:rsidRDefault="00C9357E" w:rsidP="00D62033">
                  <w:pPr>
                    <w:spacing w:after="0" w:line="240" w:lineRule="auto"/>
                    <w:rPr>
                      <w:rFonts w:ascii="Liberation Serif" w:hAnsi="Liberation Serif" w:cs="Times New Roman"/>
                      <w:sz w:val="24"/>
                      <w:szCs w:val="24"/>
                    </w:rPr>
                  </w:pP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3196"/>
                  </w:tblGrid>
                  <w:tr w:rsidR="00C9357E" w:rsidRPr="00B9571A" w:rsidTr="0006400A">
                    <w:trPr>
                      <w:trHeight w:val="979"/>
                    </w:trPr>
                    <w:tc>
                      <w:tcPr>
                        <w:tcW w:w="2825" w:type="dxa"/>
                        <w:shd w:val="clear" w:color="000000" w:fill="FFFFFF"/>
                        <w:tcMar>
                          <w:left w:w="0" w:type="dxa"/>
                          <w:right w:w="0" w:type="dxa"/>
                        </w:tcMar>
                      </w:tcPr>
                      <w:p w:rsidR="00C9357E" w:rsidRPr="00B9571A" w:rsidRDefault="00C9357E" w:rsidP="004F0846">
                        <w:pPr>
                          <w:spacing w:after="0" w:line="240" w:lineRule="auto"/>
                          <w:ind w:right="-3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w:t>
                        </w:r>
                        <w:r w:rsidR="0006400A" w:rsidRPr="00B9571A">
                          <w:rPr>
                            <w:rFonts w:ascii="Liberation Serif" w:hAnsi="Liberation Serif" w:cs="Times New Roman"/>
                            <w:color w:val="000000"/>
                            <w:sz w:val="24"/>
                            <w:szCs w:val="24"/>
                          </w:rPr>
                          <w:t xml:space="preserve"> искусство</w:t>
                        </w:r>
                      </w:p>
                      <w:tbl>
                        <w:tblPr>
                          <w:tblW w:w="3196" w:type="dxa"/>
                          <w:tblCellMar>
                            <w:left w:w="10" w:type="dxa"/>
                            <w:right w:w="10" w:type="dxa"/>
                          </w:tblCellMar>
                          <w:tblLook w:val="0000" w:firstRow="0" w:lastRow="0" w:firstColumn="0" w:lastColumn="0" w:noHBand="0" w:noVBand="0"/>
                        </w:tblPr>
                        <w:tblGrid>
                          <w:gridCol w:w="3196"/>
                        </w:tblGrid>
                        <w:tr w:rsidR="00C9357E" w:rsidRPr="00B9571A" w:rsidTr="004F0846">
                          <w:trPr>
                            <w:trHeight w:val="543"/>
                          </w:trPr>
                          <w:tc>
                            <w:tcPr>
                              <w:tcW w:w="3196" w:type="dxa"/>
                              <w:shd w:val="clear" w:color="000000" w:fill="FFFFFF"/>
                              <w:tcMar>
                                <w:left w:w="0" w:type="dxa"/>
                                <w:right w:w="0" w:type="dxa"/>
                              </w:tcMar>
                            </w:tcPr>
                            <w:p w:rsidR="00C9357E" w:rsidRPr="00B9571A" w:rsidRDefault="00C9357E" w:rsidP="004F0846">
                              <w:pPr>
                                <w:spacing w:after="0" w:line="240" w:lineRule="auto"/>
                                <w:ind w:left="6"/>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4F0846" w:rsidRPr="00B9571A" w:rsidRDefault="004F0846" w:rsidP="004F0846">
                              <w:pPr>
                                <w:spacing w:after="0" w:line="240" w:lineRule="auto"/>
                                <w:ind w:right="-4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 xml:space="preserve">изическая культура </w:t>
                              </w:r>
                            </w:p>
                            <w:p w:rsidR="00C9357E" w:rsidRPr="00B9571A" w:rsidRDefault="00C9357E" w:rsidP="004F0846">
                              <w:pPr>
                                <w:spacing w:after="0" w:line="240" w:lineRule="auto"/>
                                <w:ind w:right="-45"/>
                                <w:rPr>
                                  <w:rFonts w:ascii="Liberation Serif" w:hAnsi="Liberation Serif" w:cs="Times New Roman"/>
                                  <w:sz w:val="24"/>
                                  <w:szCs w:val="24"/>
                                </w:rPr>
                              </w:pPr>
                              <w:r w:rsidRPr="00B9571A">
                                <w:rPr>
                                  <w:rFonts w:ascii="Liberation Serif" w:hAnsi="Liberation Serif" w:cs="Times New Roman"/>
                                  <w:color w:val="000000"/>
                                  <w:sz w:val="24"/>
                                  <w:szCs w:val="24"/>
                                </w:rPr>
                                <w:t xml:space="preserve">Профильный труд </w:t>
                              </w:r>
                            </w:p>
                          </w:tc>
                        </w:tr>
                      </w:tbl>
                      <w:p w:rsidR="00C9357E" w:rsidRPr="00B9571A" w:rsidRDefault="00C9357E" w:rsidP="00D62033">
                        <w:pPr>
                          <w:spacing w:after="0" w:line="240" w:lineRule="auto"/>
                          <w:rPr>
                            <w:rFonts w:ascii="Liberation Serif" w:hAnsi="Liberation Serif" w:cs="Times New Roman"/>
                            <w:sz w:val="24"/>
                            <w:szCs w:val="24"/>
                          </w:rPr>
                        </w:pPr>
                      </w:p>
                      <w:p w:rsidR="00C9357E" w:rsidRPr="00B9571A" w:rsidRDefault="00C9357E" w:rsidP="00D62033">
                        <w:pPr>
                          <w:spacing w:after="0" w:line="240" w:lineRule="auto"/>
                          <w:rPr>
                            <w:rFonts w:ascii="Liberation Serif" w:hAnsi="Liberation Serif" w:cs="Times New Roman"/>
                            <w:sz w:val="24"/>
                            <w:szCs w:val="24"/>
                          </w:rPr>
                        </w:pPr>
                      </w:p>
                    </w:tc>
                  </w:tr>
                </w:tbl>
                <w:p w:rsidR="00C9357E" w:rsidRPr="00B9571A" w:rsidRDefault="00C9357E" w:rsidP="00D62033">
                  <w:pPr>
                    <w:spacing w:after="0" w:line="240" w:lineRule="auto"/>
                    <w:rPr>
                      <w:rFonts w:ascii="Liberation Serif" w:hAnsi="Liberation Serif" w:cs="Times New Roman"/>
                      <w:sz w:val="24"/>
                      <w:szCs w:val="24"/>
                    </w:rPr>
                  </w:pPr>
                </w:p>
                <w:p w:rsidR="00C9357E" w:rsidRPr="00B9571A" w:rsidRDefault="00C9357E" w:rsidP="00D62033">
                  <w:pPr>
                    <w:spacing w:after="0" w:line="240" w:lineRule="auto"/>
                    <w:rPr>
                      <w:rFonts w:ascii="Liberation Serif" w:hAnsi="Liberation Serif" w:cs="Times New Roman"/>
                      <w:sz w:val="24"/>
                      <w:szCs w:val="24"/>
                    </w:rPr>
                  </w:pPr>
                </w:p>
              </w:tc>
            </w:tr>
            <w:tr w:rsidR="00C9357E" w:rsidRPr="00B9571A" w:rsidTr="004F0846">
              <w:trPr>
                <w:trHeight w:val="1"/>
              </w:trPr>
              <w:tc>
                <w:tcPr>
                  <w:tcW w:w="4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firstRow="0" w:lastRow="0" w:firstColumn="0" w:lastColumn="0" w:noHBand="0" w:noVBand="0"/>
                  </w:tblPr>
                  <w:tblGrid>
                    <w:gridCol w:w="4009"/>
                  </w:tblGrid>
                  <w:tr w:rsidR="00C9357E" w:rsidRPr="00B9571A" w:rsidTr="0009449A">
                    <w:trPr>
                      <w:trHeight w:val="385"/>
                    </w:trPr>
                    <w:tc>
                      <w:tcPr>
                        <w:tcW w:w="6375" w:type="dxa"/>
                        <w:shd w:val="clear" w:color="000000" w:fill="FFFFFF"/>
                        <w:tcMar>
                          <w:left w:w="0" w:type="dxa"/>
                          <w:right w:w="0" w:type="dxa"/>
                        </w:tcMar>
                      </w:tcPr>
                      <w:p w:rsidR="00C9357E" w:rsidRPr="00B9571A" w:rsidRDefault="00C9357E" w:rsidP="004F0846">
                        <w:pPr>
                          <w:spacing w:after="0" w:line="240" w:lineRule="auto"/>
                          <w:ind w:left="75"/>
                          <w:rPr>
                            <w:rFonts w:ascii="Liberation Serif" w:hAnsi="Liberation Serif" w:cs="Times New Roman"/>
                            <w:sz w:val="24"/>
                            <w:szCs w:val="24"/>
                          </w:rPr>
                        </w:pPr>
                        <w:r w:rsidRPr="00B9571A">
                          <w:rPr>
                            <w:rFonts w:ascii="Liberation Serif" w:hAnsi="Liberation Serif" w:cs="Times New Roman"/>
                            <w:color w:val="000000"/>
                            <w:sz w:val="24"/>
                            <w:szCs w:val="24"/>
                          </w:rPr>
                          <w:t xml:space="preserve">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tc>
                  </w:tr>
                </w:tbl>
                <w:p w:rsidR="00C9357E" w:rsidRPr="00B9571A" w:rsidRDefault="00C9357E" w:rsidP="00D62033">
                  <w:pPr>
                    <w:spacing w:after="0" w:line="240" w:lineRule="auto"/>
                    <w:rPr>
                      <w:rFonts w:ascii="Liberation Serif" w:hAnsi="Liberation Serif" w:cs="Times New Roman"/>
                      <w:sz w:val="24"/>
                      <w:szCs w:val="24"/>
                    </w:rPr>
                  </w:pPr>
                </w:p>
              </w:tc>
              <w:tc>
                <w:tcPr>
                  <w:tcW w:w="2632"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D62033">
                  <w:pPr>
                    <w:spacing w:after="0" w:line="240" w:lineRule="auto"/>
                    <w:ind w:left="10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Искусство</w:t>
                  </w:r>
                </w:p>
                <w:p w:rsidR="004F0846" w:rsidRPr="00B9571A" w:rsidRDefault="004F0846" w:rsidP="00D62033">
                  <w:pPr>
                    <w:spacing w:after="0" w:line="240" w:lineRule="auto"/>
                    <w:ind w:left="35" w:right="5"/>
                    <w:rPr>
                      <w:rFonts w:ascii="Liberation Serif" w:hAnsi="Liberation Serif" w:cs="Times New Roman"/>
                      <w:color w:val="000000"/>
                      <w:sz w:val="24"/>
                      <w:szCs w:val="24"/>
                    </w:rPr>
                  </w:pPr>
                </w:p>
                <w:p w:rsidR="004F0846" w:rsidRPr="00B9571A" w:rsidRDefault="00C9357E" w:rsidP="00D62033">
                  <w:pPr>
                    <w:spacing w:after="0" w:line="240" w:lineRule="auto"/>
                    <w:ind w:left="35" w:right="5"/>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Физическая культура </w:t>
                  </w:r>
                </w:p>
                <w:p w:rsidR="004F0846" w:rsidRPr="00B9571A" w:rsidRDefault="004F0846" w:rsidP="00D62033">
                  <w:pPr>
                    <w:spacing w:after="0" w:line="240" w:lineRule="auto"/>
                    <w:ind w:left="35" w:right="5"/>
                    <w:rPr>
                      <w:rFonts w:ascii="Liberation Serif" w:hAnsi="Liberation Serif" w:cs="Times New Roman"/>
                      <w:color w:val="000000"/>
                      <w:sz w:val="24"/>
                      <w:szCs w:val="24"/>
                    </w:rPr>
                  </w:pPr>
                </w:p>
                <w:p w:rsidR="00C9357E" w:rsidRPr="00B9571A" w:rsidRDefault="00C9357E" w:rsidP="004F0846">
                  <w:pPr>
                    <w:spacing w:after="0" w:line="240" w:lineRule="auto"/>
                    <w:ind w:left="35" w:right="5"/>
                    <w:rPr>
                      <w:rFonts w:ascii="Liberation Serif" w:hAnsi="Liberation Serif" w:cs="Times New Roman"/>
                      <w:sz w:val="24"/>
                      <w:szCs w:val="24"/>
                    </w:rPr>
                  </w:pPr>
                  <w:r w:rsidRPr="00B9571A">
                    <w:rPr>
                      <w:rFonts w:ascii="Liberation Serif" w:hAnsi="Liberation Serif" w:cs="Times New Roman"/>
                      <w:color w:val="000000"/>
                      <w:sz w:val="24"/>
                      <w:szCs w:val="24"/>
                    </w:rPr>
                    <w:t>Технологи</w:t>
                  </w:r>
                  <w:r w:rsidR="004F0846" w:rsidRPr="00B9571A">
                    <w:rPr>
                      <w:rFonts w:ascii="Liberation Serif" w:hAnsi="Liberation Serif" w:cs="Times New Roman"/>
                      <w:color w:val="000000"/>
                      <w:sz w:val="24"/>
                      <w:szCs w:val="24"/>
                    </w:rPr>
                    <w:t>я</w:t>
                  </w:r>
                  <w:r w:rsidRPr="00B9571A">
                    <w:rPr>
                      <w:rFonts w:ascii="Liberation Serif" w:hAnsi="Liberation Serif" w:cs="Times New Roman"/>
                      <w:color w:val="000000"/>
                      <w:sz w:val="24"/>
                      <w:szCs w:val="24"/>
                    </w:rPr>
                    <w:t xml:space="preserve"> </w:t>
                  </w:r>
                </w:p>
              </w:tc>
              <w:tc>
                <w:tcPr>
                  <w:tcW w:w="34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B9571A" w:rsidRDefault="00C9357E" w:rsidP="0006400A">
                  <w:pPr>
                    <w:spacing w:after="0" w:line="240" w:lineRule="auto"/>
                    <w:ind w:left="30" w:right="-3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Изобразительное</w:t>
                  </w:r>
                  <w:r w:rsidR="0006400A" w:rsidRPr="00B9571A">
                    <w:rPr>
                      <w:rFonts w:ascii="Liberation Serif" w:hAnsi="Liberation Serif" w:cs="Times New Roman"/>
                      <w:color w:val="000000"/>
                      <w:sz w:val="24"/>
                      <w:szCs w:val="24"/>
                    </w:rPr>
                    <w:t xml:space="preserve"> искусство</w:t>
                  </w:r>
                </w:p>
                <w:p w:rsidR="00C9357E" w:rsidRPr="00B9571A" w:rsidRDefault="00C9357E" w:rsidP="0006400A">
                  <w:pPr>
                    <w:spacing w:after="0" w:line="240" w:lineRule="auto"/>
                    <w:ind w:left="-25" w:right="-3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Музыка </w:t>
                  </w:r>
                </w:p>
                <w:p w:rsidR="004F0846" w:rsidRPr="00B9571A" w:rsidRDefault="004F0846" w:rsidP="004F0846">
                  <w:pPr>
                    <w:spacing w:after="0" w:line="240" w:lineRule="auto"/>
                    <w:ind w:left="-25" w:right="-55"/>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Адаптивная ф</w:t>
                  </w:r>
                  <w:r w:rsidR="00C9357E" w:rsidRPr="00B9571A">
                    <w:rPr>
                      <w:rFonts w:ascii="Liberation Serif" w:hAnsi="Liberation Serif" w:cs="Times New Roman"/>
                      <w:color w:val="000000"/>
                      <w:sz w:val="24"/>
                      <w:szCs w:val="24"/>
                    </w:rPr>
                    <w:t xml:space="preserve">изическая культура </w:t>
                  </w:r>
                </w:p>
                <w:p w:rsidR="00C9357E" w:rsidRPr="00B9571A" w:rsidRDefault="00C9357E" w:rsidP="004F0846">
                  <w:pPr>
                    <w:spacing w:after="0" w:line="240" w:lineRule="auto"/>
                    <w:ind w:left="-25" w:right="-55"/>
                    <w:rPr>
                      <w:rFonts w:ascii="Liberation Serif" w:hAnsi="Liberation Serif" w:cs="Times New Roman"/>
                      <w:sz w:val="24"/>
                      <w:szCs w:val="24"/>
                    </w:rPr>
                  </w:pPr>
                  <w:r w:rsidRPr="00B9571A">
                    <w:rPr>
                      <w:rFonts w:ascii="Liberation Serif" w:hAnsi="Liberation Serif" w:cs="Times New Roman"/>
                      <w:color w:val="000000"/>
                      <w:sz w:val="24"/>
                      <w:szCs w:val="24"/>
                    </w:rPr>
                    <w:t>Профильный труд</w:t>
                  </w:r>
                </w:p>
              </w:tc>
            </w:tr>
          </w:tbl>
          <w:p w:rsidR="00C9357E" w:rsidRPr="00B9571A" w:rsidRDefault="00C9357E" w:rsidP="00D62033">
            <w:pPr>
              <w:spacing w:after="0" w:line="240" w:lineRule="auto"/>
              <w:ind w:right="15"/>
              <w:rPr>
                <w:rFonts w:ascii="Liberation Serif" w:hAnsi="Liberation Serif" w:cs="Times New Roman"/>
                <w:sz w:val="24"/>
                <w:szCs w:val="24"/>
              </w:rPr>
            </w:pPr>
          </w:p>
          <w:p w:rsidR="00C9357E" w:rsidRPr="00B9571A" w:rsidRDefault="00C9357E" w:rsidP="00D62033">
            <w:pPr>
              <w:spacing w:after="0" w:line="240" w:lineRule="auto"/>
              <w:rPr>
                <w:rFonts w:ascii="Liberation Serif" w:hAnsi="Liberation Serif" w:cs="Times New Roman"/>
                <w:sz w:val="24"/>
                <w:szCs w:val="24"/>
              </w:rPr>
            </w:pPr>
          </w:p>
        </w:tc>
      </w:tr>
    </w:tbl>
    <w:p w:rsidR="0083636E" w:rsidRPr="00B9571A" w:rsidRDefault="0083636E">
      <w:pPr>
        <w:suppressAutoHyphens w:val="0"/>
        <w:spacing w:after="160" w:line="259" w:lineRule="auto"/>
        <w:rPr>
          <w:rFonts w:ascii="Liberation Serif" w:hAnsi="Liberation Serif" w:cs="Times New Roman"/>
          <w:b/>
          <w:sz w:val="24"/>
          <w:szCs w:val="24"/>
        </w:rPr>
      </w:pPr>
      <w:r w:rsidRPr="00B9571A">
        <w:rPr>
          <w:rFonts w:ascii="Liberation Serif" w:hAnsi="Liberation Serif" w:cs="Times New Roman"/>
          <w:b/>
          <w:sz w:val="24"/>
          <w:szCs w:val="24"/>
        </w:rPr>
        <w:lastRenderedPageBreak/>
        <w:br w:type="page"/>
      </w:r>
    </w:p>
    <w:p w:rsidR="001269E4" w:rsidRDefault="001269E4" w:rsidP="00D62033">
      <w:pPr>
        <w:spacing w:after="0" w:line="240" w:lineRule="auto"/>
        <w:jc w:val="center"/>
        <w:rPr>
          <w:rFonts w:ascii="Liberation Serif" w:hAnsi="Liberation Serif" w:cs="Times New Roman"/>
          <w:b/>
          <w:sz w:val="24"/>
          <w:szCs w:val="24"/>
        </w:rPr>
      </w:pPr>
      <w:r>
        <w:rPr>
          <w:rFonts w:ascii="Liberation Serif" w:hAnsi="Liberation Serif" w:cs="Times New Roman"/>
          <w:b/>
          <w:sz w:val="24"/>
          <w:szCs w:val="24"/>
        </w:rPr>
        <w:lastRenderedPageBreak/>
        <w:t>3</w:t>
      </w:r>
      <w:r w:rsidRPr="001269E4">
        <w:rPr>
          <w:rFonts w:ascii="Liberation Serif" w:hAnsi="Liberation Serif" w:cs="Times New Roman"/>
          <w:b/>
          <w:sz w:val="24"/>
          <w:szCs w:val="24"/>
        </w:rPr>
        <w:t>.</w:t>
      </w:r>
      <w:r>
        <w:rPr>
          <w:rFonts w:ascii="Liberation Serif" w:hAnsi="Liberation Serif" w:cs="Times New Roman"/>
          <w:b/>
          <w:sz w:val="24"/>
          <w:szCs w:val="24"/>
        </w:rPr>
        <w:t xml:space="preserve"> Содержательный</w:t>
      </w:r>
      <w:r w:rsidRPr="001269E4">
        <w:rPr>
          <w:rFonts w:ascii="Liberation Serif" w:hAnsi="Liberation Serif" w:cs="Times New Roman"/>
          <w:b/>
          <w:sz w:val="24"/>
          <w:szCs w:val="24"/>
        </w:rPr>
        <w:t xml:space="preserve"> раздел адаптированной основной общеобразовательной программы образования обучающихся с умственной отсталостью</w:t>
      </w:r>
    </w:p>
    <w:p w:rsidR="00B455E7" w:rsidRPr="00B9571A" w:rsidRDefault="001269E4" w:rsidP="00D62033">
      <w:pPr>
        <w:spacing w:after="0" w:line="240" w:lineRule="auto"/>
        <w:jc w:val="center"/>
        <w:rPr>
          <w:rFonts w:ascii="Liberation Serif" w:hAnsi="Liberation Serif" w:cs="Times New Roman"/>
          <w:b/>
          <w:sz w:val="24"/>
          <w:szCs w:val="24"/>
        </w:rPr>
      </w:pPr>
      <w:r>
        <w:rPr>
          <w:rFonts w:ascii="Liberation Serif" w:hAnsi="Liberation Serif" w:cs="Times New Roman"/>
          <w:b/>
          <w:sz w:val="24"/>
          <w:szCs w:val="24"/>
        </w:rPr>
        <w:t>3.1</w:t>
      </w:r>
      <w:r w:rsidR="00B455E7" w:rsidRPr="00B9571A">
        <w:rPr>
          <w:rFonts w:ascii="Liberation Serif" w:hAnsi="Liberation Serif" w:cs="Times New Roman"/>
          <w:b/>
          <w:sz w:val="24"/>
          <w:szCs w:val="24"/>
        </w:rPr>
        <w:t xml:space="preserve"> Программы  отдельных  учебных  предметов,  курсов  коррекционно-развивающей области</w:t>
      </w:r>
    </w:p>
    <w:p w:rsidR="00B455E7" w:rsidRPr="00B9571A" w:rsidRDefault="00B455E7" w:rsidP="00B455E7">
      <w:pPr>
        <w:spacing w:after="0" w:line="240" w:lineRule="auto"/>
        <w:jc w:val="center"/>
        <w:rPr>
          <w:rFonts w:ascii="Liberation Serif" w:hAnsi="Liberation Serif" w:cs="Times New Roman"/>
          <w:b/>
          <w:sz w:val="24"/>
          <w:szCs w:val="24"/>
        </w:rPr>
      </w:pP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ЯЗЫК И РЕЧЕВАЯ ПРАКТИКА</w:t>
      </w:r>
    </w:p>
    <w:p w:rsidR="00B455E7" w:rsidRPr="00B9571A" w:rsidRDefault="00B455E7" w:rsidP="00B455E7">
      <w:pPr>
        <w:spacing w:after="0" w:line="240" w:lineRule="auto"/>
        <w:jc w:val="center"/>
        <w:rPr>
          <w:rFonts w:ascii="Liberation Serif" w:hAnsi="Liberation Serif" w:cs="Times New Roman"/>
          <w:b/>
          <w:sz w:val="24"/>
          <w:szCs w:val="24"/>
          <w:u w:val="single"/>
        </w:rPr>
      </w:pPr>
    </w:p>
    <w:p w:rsidR="00B455E7" w:rsidRPr="00B9571A" w:rsidRDefault="00B455E7" w:rsidP="00B455E7">
      <w:pPr>
        <w:spacing w:after="0" w:line="240" w:lineRule="auto"/>
        <w:jc w:val="center"/>
        <w:rPr>
          <w:rFonts w:ascii="Liberation Serif" w:hAnsi="Liberation Serif" w:cs="Times New Roman"/>
          <w:b/>
          <w:sz w:val="24"/>
          <w:szCs w:val="24"/>
          <w:u w:val="single"/>
        </w:rPr>
      </w:pPr>
      <w:r w:rsidRPr="00B9571A">
        <w:rPr>
          <w:rFonts w:ascii="Liberation Serif" w:hAnsi="Liberation Serif" w:cs="Times New Roman"/>
          <w:b/>
          <w:sz w:val="24"/>
          <w:szCs w:val="24"/>
          <w:u w:val="single"/>
        </w:rPr>
        <w:t>Русский язык</w:t>
      </w:r>
    </w:p>
    <w:p w:rsidR="00B455E7" w:rsidRPr="00B9571A" w:rsidRDefault="00B455E7" w:rsidP="00B455E7">
      <w:pPr>
        <w:spacing w:after="0" w:line="240" w:lineRule="auto"/>
        <w:jc w:val="center"/>
        <w:rPr>
          <w:rFonts w:ascii="Liberation Serif" w:hAnsi="Liberation Serif" w:cs="Times New Roman"/>
          <w:b/>
          <w:sz w:val="24"/>
          <w:szCs w:val="24"/>
          <w:u w:val="single"/>
        </w:rPr>
      </w:pP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1-4  классах изучение всех предметов, входящих в структуру русского языка, призвано решить следующие задачи: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Уточнение  и  обогащение  представлений  об  окружающей  действительности  и  овладение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на этой основе языковыми средствами (слово, предложение, словосочетание).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первоначальных  «дограмматических»  понятий  и  развитие коммуникативно-речевых навыков.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Коррекция недостатков речевой и мыслительной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навыков устной коммуникации.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положительных нравственных качеств и свойств личности.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Подготовка  к  усвоению  грамоты.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Подготовка  к  усвоению  первоначальных  навыков чтения.</w:t>
      </w:r>
      <w:r w:rsidRPr="00B9571A">
        <w:rPr>
          <w:rFonts w:ascii="Liberation Serif" w:hAnsi="Liberation Serif"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Подготовка  к  усвоению  первоначальных  навыков  письма.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 xml:space="preserve">Речевое  развитие. </w:t>
      </w:r>
      <w:r w:rsidRPr="00B9571A">
        <w:rPr>
          <w:rFonts w:ascii="Liberation Serif" w:hAnsi="Liberation Serif" w:cs="Times New Roman"/>
          <w:sz w:val="24"/>
          <w:szCs w:val="24"/>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Расширение  арсенала  языковых  средств,  необходимых  для  вербального  общения.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B455E7" w:rsidRPr="00B9571A" w:rsidRDefault="00B455E7"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  Обучение грамоте</w:t>
      </w:r>
    </w:p>
    <w:p w:rsidR="00253B38" w:rsidRPr="00B9571A" w:rsidRDefault="00253B38" w:rsidP="0006400A">
      <w:pPr>
        <w:spacing w:after="0" w:line="240" w:lineRule="auto"/>
        <w:ind w:firstLine="709"/>
        <w:jc w:val="both"/>
        <w:rPr>
          <w:rFonts w:ascii="Liberation Serif" w:hAnsi="Liberation Serif" w:cs="Times New Roman"/>
          <w:i/>
          <w:sz w:val="24"/>
          <w:szCs w:val="24"/>
        </w:rPr>
      </w:pP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Формирование элементарных навыков чтения.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Звуки  речи.  Выделение  звуки  на  фоне  полного  слова.  Отчетливое  произнесение.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Формирование элементарных навыков письма.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Развитие  мелкой  моторики  пальцев  рук;  координации  и  точности  движения  руки.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Развитие умения ориентироваться на пространстве листа в тетради и классной доски.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Письмо  под  диктовку  слов  и  предложений,  написание  которых  не  расходится  с  их  произношением.</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B9571A">
        <w:rPr>
          <w:rFonts w:ascii="Liberation Serif" w:hAnsi="Liberation Serif" w:cs="Times New Roman"/>
          <w:b/>
          <w:sz w:val="24"/>
          <w:szCs w:val="24"/>
        </w:rPr>
        <w:t>(ча-ща, чу-щу, жи-ши).</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Речевое развитие.</w:t>
      </w:r>
    </w:p>
    <w:p w:rsidR="00B455E7" w:rsidRPr="00B9571A" w:rsidRDefault="007F4A2C"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Использование усвоенных </w:t>
      </w:r>
      <w:r w:rsidR="00B455E7" w:rsidRPr="00B9571A">
        <w:rPr>
          <w:rFonts w:ascii="Liberation Serif" w:hAnsi="Liberation Serif" w:cs="Times New Roman"/>
          <w:sz w:val="24"/>
          <w:szCs w:val="24"/>
        </w:rPr>
        <w:t>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Практические грамматические упражнения и развитие речи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Фонетика.</w:t>
      </w:r>
      <w:r w:rsidRPr="00B9571A">
        <w:rPr>
          <w:rFonts w:ascii="Liberation Serif" w:hAnsi="Liberation Serif"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Графика.</w:t>
      </w:r>
      <w:r w:rsidRPr="00B9571A">
        <w:rPr>
          <w:rFonts w:ascii="Liberation Serif" w:hAnsi="Liberation Serif" w:cs="Times New Roman"/>
          <w:sz w:val="24"/>
          <w:szCs w:val="24"/>
        </w:rPr>
        <w:t xml:space="preserve">  Обозначение  мягкости  согласных  на  письме  буквами  </w:t>
      </w:r>
      <w:r w:rsidRPr="00B9571A">
        <w:rPr>
          <w:rFonts w:ascii="Liberation Serif" w:hAnsi="Liberation Serif" w:cs="Times New Roman"/>
          <w:b/>
          <w:sz w:val="24"/>
          <w:szCs w:val="24"/>
        </w:rPr>
        <w:t xml:space="preserve">ь,  е,  ё,  и,  ю,  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Разделительный ь. Слог. Перенос слов. Алфавит.</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Слово.</w:t>
      </w:r>
      <w:r w:rsidRPr="00B9571A">
        <w:rPr>
          <w:rFonts w:ascii="Liberation Serif" w:hAnsi="Liberation Serif" w:cs="Times New Roman"/>
          <w:sz w:val="24"/>
          <w:szCs w:val="24"/>
        </w:rPr>
        <w:t xml:space="preserve">  Слова, обозначающие  </w:t>
      </w:r>
      <w:r w:rsidRPr="00B9571A">
        <w:rPr>
          <w:rFonts w:ascii="Liberation Serif" w:hAnsi="Liberation Serif" w:cs="Times New Roman"/>
          <w:b/>
          <w:i/>
          <w:sz w:val="24"/>
          <w:szCs w:val="24"/>
        </w:rPr>
        <w:t>название предметов</w:t>
      </w:r>
      <w:r w:rsidRPr="00B9571A">
        <w:rPr>
          <w:rFonts w:ascii="Liberation Serif" w:hAnsi="Liberation Serif"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Знакомство  с  антонимами  и  синонимами  без  называния  терминов  («Слова-друзья»  и «Слова-враги»). Слова, обозначающие </w:t>
      </w:r>
      <w:r w:rsidRPr="00B9571A">
        <w:rPr>
          <w:rFonts w:ascii="Liberation Serif" w:hAnsi="Liberation Serif" w:cs="Times New Roman"/>
          <w:b/>
          <w:i/>
          <w:sz w:val="24"/>
          <w:szCs w:val="24"/>
        </w:rPr>
        <w:t>название действий</w:t>
      </w:r>
      <w:r w:rsidRPr="00B9571A">
        <w:rPr>
          <w:rFonts w:ascii="Liberation Serif" w:hAnsi="Liberation Serif" w:cs="Times New Roman"/>
          <w:b/>
          <w:sz w:val="24"/>
          <w:szCs w:val="24"/>
        </w:rPr>
        <w:t xml:space="preserve">. </w:t>
      </w:r>
      <w:r w:rsidRPr="00B9571A">
        <w:rPr>
          <w:rFonts w:ascii="Liberation Serif" w:hAnsi="Liberation Serif" w:cs="Times New Roman"/>
          <w:sz w:val="24"/>
          <w:szCs w:val="24"/>
        </w:rPr>
        <w:t>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 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 Дифференциация слов, относящихся к разным категориям.</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Предлог.</w:t>
      </w:r>
      <w:r w:rsidRPr="00B9571A">
        <w:rPr>
          <w:rFonts w:ascii="Liberation Serif" w:hAnsi="Liberation Serif"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Имена собственные</w:t>
      </w:r>
      <w:r w:rsidRPr="00B9571A">
        <w:rPr>
          <w:rFonts w:ascii="Liberation Serif" w:hAnsi="Liberation Serif" w:cs="Times New Roman"/>
          <w:sz w:val="24"/>
          <w:szCs w:val="24"/>
        </w:rPr>
        <w:t xml:space="preserve">  (имена и фамилии людей, клички животных, названия городов, сел, улиц, площадей).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lastRenderedPageBreak/>
        <w:t>Правописание.</w:t>
      </w:r>
      <w:r w:rsidRPr="00B9571A">
        <w:rPr>
          <w:rFonts w:ascii="Liberation Serif" w:hAnsi="Liberation Serif" w:cs="Times New Roman"/>
          <w:sz w:val="24"/>
          <w:szCs w:val="24"/>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Родственные  слова.</w:t>
      </w:r>
      <w:r w:rsidRPr="00B9571A">
        <w:rPr>
          <w:rFonts w:ascii="Liberation Serif" w:hAnsi="Liberation Serif"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Предложение.</w:t>
      </w:r>
      <w:r w:rsidRPr="00B9571A">
        <w:rPr>
          <w:rFonts w:ascii="Liberation Serif" w:hAnsi="Liberation Serif"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Развитие  речи.</w:t>
      </w:r>
      <w:r w:rsidRPr="00B9571A">
        <w:rPr>
          <w:rFonts w:ascii="Liberation Serif" w:hAnsi="Liberation Serif"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3636E" w:rsidRPr="00B9571A" w:rsidRDefault="0083636E"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соответствии с учебным планом и примерными программами предмет «Русский язык» изучается с 1(1) по 4 класс.</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На  изуче</w:t>
      </w:r>
      <w:r w:rsidR="00987CAC" w:rsidRPr="00B9571A">
        <w:rPr>
          <w:rFonts w:ascii="Liberation Serif" w:hAnsi="Liberation Serif" w:cs="Times New Roman"/>
          <w:sz w:val="24"/>
          <w:szCs w:val="24"/>
        </w:rPr>
        <w:t>ние  русского  языка  в  1</w:t>
      </w:r>
      <w:r w:rsidRPr="00B9571A">
        <w:rPr>
          <w:rFonts w:ascii="Liberation Serif" w:hAnsi="Liberation Serif" w:cs="Times New Roman"/>
          <w:sz w:val="24"/>
          <w:szCs w:val="24"/>
        </w:rPr>
        <w:t xml:space="preserve">-4  классе  для  детей  легкой  умственной  отсталостью выделяется всего </w:t>
      </w:r>
      <w:r w:rsidR="004C4A0A" w:rsidRPr="00B9571A">
        <w:rPr>
          <w:rFonts w:ascii="Liberation Serif" w:hAnsi="Liberation Serif" w:cs="Times New Roman"/>
          <w:sz w:val="24"/>
          <w:szCs w:val="24"/>
        </w:rPr>
        <w:t>507</w:t>
      </w:r>
      <w:r w:rsidRPr="00B9571A">
        <w:rPr>
          <w:rFonts w:ascii="Liberation Serif" w:hAnsi="Liberation Serif" w:cs="Times New Roman"/>
          <w:sz w:val="24"/>
          <w:szCs w:val="24"/>
        </w:rPr>
        <w:t xml:space="preserve"> часов. В 1 классе 99 часов (3 часа в неделю, 33 учебные недели). Во 2-4 классах на уроки русского языка отводится по 1</w:t>
      </w:r>
      <w:r w:rsidR="004C4A0A" w:rsidRPr="00B9571A">
        <w:rPr>
          <w:rFonts w:ascii="Liberation Serif" w:hAnsi="Liberation Serif" w:cs="Times New Roman"/>
          <w:sz w:val="24"/>
          <w:szCs w:val="24"/>
        </w:rPr>
        <w:t>36</w:t>
      </w:r>
      <w:r w:rsidRPr="00B9571A">
        <w:rPr>
          <w:rFonts w:ascii="Liberation Serif" w:hAnsi="Liberation Serif" w:cs="Times New Roman"/>
          <w:sz w:val="24"/>
          <w:szCs w:val="24"/>
        </w:rPr>
        <w:t xml:space="preserve"> часа (</w:t>
      </w:r>
      <w:r w:rsidR="004C4A0A" w:rsidRPr="00B9571A">
        <w:rPr>
          <w:rFonts w:ascii="Liberation Serif" w:hAnsi="Liberation Serif" w:cs="Times New Roman"/>
          <w:sz w:val="24"/>
          <w:szCs w:val="24"/>
        </w:rPr>
        <w:t>4</w:t>
      </w:r>
      <w:r w:rsidRPr="00B9571A">
        <w:rPr>
          <w:rFonts w:ascii="Liberation Serif" w:hAnsi="Liberation Serif" w:cs="Times New Roman"/>
          <w:sz w:val="24"/>
          <w:szCs w:val="24"/>
        </w:rPr>
        <w:t xml:space="preserve"> часа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Чтение и развитие речи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Содержание  чтения  (круг  чтения).</w:t>
      </w:r>
      <w:r w:rsidRPr="00B9571A">
        <w:rPr>
          <w:rFonts w:ascii="Liberation Serif" w:hAnsi="Liberation Serif" w:cs="Times New Roman"/>
          <w:sz w:val="24"/>
          <w:szCs w:val="24"/>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культуре поведения, об искусстве, историческом прошлом и пр.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Примерная  тематика  произведений:</w:t>
      </w:r>
      <w:r w:rsidRPr="00B9571A">
        <w:rPr>
          <w:rFonts w:ascii="Liberation Serif" w:hAnsi="Liberation Serif" w:cs="Times New Roman"/>
          <w:sz w:val="24"/>
          <w:szCs w:val="24"/>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Жанровое разнообразие:</w:t>
      </w:r>
      <w:r w:rsidRPr="00B9571A">
        <w:rPr>
          <w:rFonts w:ascii="Liberation Serif" w:hAnsi="Liberation Serif" w:cs="Times New Roman"/>
          <w:sz w:val="24"/>
          <w:szCs w:val="24"/>
        </w:rPr>
        <w:t xml:space="preserve"> сказки, рассказы, стихотворения, басни, пословицы, поговорки, загадки, считалки, потешки.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Навык  чтения:</w:t>
      </w:r>
      <w:r w:rsidRPr="00B9571A">
        <w:rPr>
          <w:rFonts w:ascii="Liberation Serif" w:hAnsi="Liberation Serif" w:cs="Times New Roman"/>
          <w:sz w:val="24"/>
          <w:szCs w:val="24"/>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Работа  с  текстом.</w:t>
      </w:r>
      <w:r w:rsidRPr="00B9571A">
        <w:rPr>
          <w:rFonts w:ascii="Liberation Serif" w:hAnsi="Liberation Serif" w:cs="Times New Roman"/>
          <w:sz w:val="24"/>
          <w:szCs w:val="24"/>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Внеклассное  чтение.</w:t>
      </w:r>
      <w:r w:rsidRPr="00B9571A">
        <w:rPr>
          <w:rFonts w:ascii="Liberation Serif" w:hAnsi="Liberation Serif" w:cs="Times New Roman"/>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соответствии  с  учебным  планом  и  примерными  программами  предмет  «Чтение» изучается с 1 по 4 класс.</w:t>
      </w:r>
    </w:p>
    <w:p w:rsidR="00B455E7" w:rsidRPr="00B9571A" w:rsidRDefault="004C4A0A"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 </w:t>
      </w:r>
      <w:r w:rsidR="00B455E7" w:rsidRPr="00B9571A">
        <w:rPr>
          <w:rFonts w:ascii="Liberation Serif" w:hAnsi="Liberation Serif" w:cs="Times New Roman"/>
          <w:sz w:val="24"/>
          <w:szCs w:val="24"/>
        </w:rPr>
        <w:t xml:space="preserve">изучение  чтения  в  1-4  классе  для  детей  легкой  умственной  отсталостью  выделяется всего  </w:t>
      </w:r>
      <w:r w:rsidRPr="00B9571A">
        <w:rPr>
          <w:rFonts w:ascii="Liberation Serif" w:hAnsi="Liberation Serif" w:cs="Times New Roman"/>
          <w:sz w:val="24"/>
          <w:szCs w:val="24"/>
        </w:rPr>
        <w:t>405</w:t>
      </w:r>
      <w:r w:rsidR="00B455E7" w:rsidRPr="00B9571A">
        <w:rPr>
          <w:rFonts w:ascii="Liberation Serif" w:hAnsi="Liberation Serif" w:cs="Times New Roman"/>
          <w:sz w:val="24"/>
          <w:szCs w:val="24"/>
        </w:rPr>
        <w:t xml:space="preserve">  часов.  В 1 классе 99  часов  (3 часа  в неделю, 33  учебные  недели). Во 2-4 классах на уроки чтения отводится по 1</w:t>
      </w:r>
      <w:r w:rsidRPr="00B9571A">
        <w:rPr>
          <w:rFonts w:ascii="Liberation Serif" w:hAnsi="Liberation Serif" w:cs="Times New Roman"/>
          <w:sz w:val="24"/>
          <w:szCs w:val="24"/>
        </w:rPr>
        <w:t>02</w:t>
      </w:r>
      <w:r w:rsidR="00B455E7" w:rsidRPr="00B9571A">
        <w:rPr>
          <w:rFonts w:ascii="Liberation Serif" w:hAnsi="Liberation Serif" w:cs="Times New Roman"/>
          <w:sz w:val="24"/>
          <w:szCs w:val="24"/>
        </w:rPr>
        <w:t xml:space="preserve"> час</w:t>
      </w:r>
      <w:r w:rsidRPr="00B9571A">
        <w:rPr>
          <w:rFonts w:ascii="Liberation Serif" w:hAnsi="Liberation Serif" w:cs="Times New Roman"/>
          <w:sz w:val="24"/>
          <w:szCs w:val="24"/>
        </w:rPr>
        <w:t>а</w:t>
      </w:r>
      <w:r w:rsidR="00B455E7"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3</w:t>
      </w:r>
      <w:r w:rsidR="00B455E7" w:rsidRPr="00B9571A">
        <w:rPr>
          <w:rFonts w:ascii="Liberation Serif" w:hAnsi="Liberation Serif" w:cs="Times New Roman"/>
          <w:sz w:val="24"/>
          <w:szCs w:val="24"/>
        </w:rPr>
        <w:t xml:space="preserve"> часа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u w:val="single"/>
        </w:rPr>
        <w:lastRenderedPageBreak/>
        <w:t>Речевая практика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Аудирование и понимание речи.</w:t>
      </w:r>
      <w:r w:rsidRPr="00B9571A">
        <w:rPr>
          <w:rFonts w:ascii="Liberation Serif" w:hAnsi="Liberation Serif" w:cs="Times New Roman"/>
          <w:sz w:val="24"/>
          <w:szCs w:val="24"/>
        </w:rPr>
        <w:t xml:space="preserve">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Соотнесение  речи  и  изображения  (выбор  картинки,  соответствующей  слову,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предложению).Повторение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Дикция и выразительность речи.</w:t>
      </w:r>
      <w:r w:rsidRPr="00B9571A">
        <w:rPr>
          <w:rFonts w:ascii="Liberation Serif" w:hAnsi="Liberation Serif"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Общение  и  его  значение  в  жизни.</w:t>
      </w:r>
      <w:r w:rsidRPr="00B9571A">
        <w:rPr>
          <w:rFonts w:ascii="Liberation Serif" w:hAnsi="Liberation Serif" w:cs="Times New Roman"/>
          <w:sz w:val="24"/>
          <w:szCs w:val="24"/>
        </w:rPr>
        <w:t xml:space="preserve">  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w:t>
      </w:r>
      <w:r w:rsidR="008265BB"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Виртуальное общение. Общение в социальных сетях.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Влияние речи на мысли, чувства, поступки людей.</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Организация речевого общения</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 xml:space="preserve">Базовые формулы речевого общения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Обращение,  привлечение  внимания.</w:t>
      </w:r>
      <w:r w:rsidRPr="00B9571A">
        <w:rPr>
          <w:rFonts w:ascii="Liberation Serif" w:hAnsi="Liberation Serif" w:cs="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Знакомство, представление, приветствие.</w:t>
      </w:r>
      <w:r w:rsidRPr="00B9571A">
        <w:rPr>
          <w:rFonts w:ascii="Liberation Serif" w:hAnsi="Liberation Serif" w:cs="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Приветствие  и  прощание.</w:t>
      </w:r>
      <w:r w:rsidRPr="00B9571A">
        <w:rPr>
          <w:rFonts w:ascii="Liberation Serif" w:hAnsi="Liberation Serif"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Развертывание формул с помощью обращений. Формулы,  сопровождающие  ситуации  приветствия  и  прощания  «Как  дела?»,  «Как живешь?»,  «До  завтра»,  «Всего  хорошего»  и  др.  Просьбы  при  прощании  «Приходи(те)  еще»,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«Заходи (те</w:t>
      </w:r>
      <w:r w:rsidR="00532B76">
        <w:rPr>
          <w:rFonts w:ascii="Liberation Serif" w:hAnsi="Liberation Serif" w:cs="Times New Roman"/>
          <w:sz w:val="24"/>
          <w:szCs w:val="24"/>
        </w:rPr>
        <w:t>)</w:t>
      </w:r>
      <w:r w:rsidRPr="00B9571A">
        <w:rPr>
          <w:rFonts w:ascii="Liberation Serif" w:hAnsi="Liberation Serif" w:cs="Times New Roman"/>
          <w:sz w:val="24"/>
          <w:szCs w:val="24"/>
        </w:rPr>
        <w:t xml:space="preserve">», «Звони(те)».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Приглашение, предложение.</w:t>
      </w:r>
      <w:r w:rsidRPr="00B9571A">
        <w:rPr>
          <w:rFonts w:ascii="Liberation Serif" w:hAnsi="Liberation Serif" w:cs="Times New Roman"/>
          <w:sz w:val="24"/>
          <w:szCs w:val="24"/>
        </w:rPr>
        <w:t xml:space="preserve"> Приглашение домой. Правила поведения в гостях.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Поздравление, пожелание.</w:t>
      </w:r>
      <w:r w:rsidRPr="00B9571A">
        <w:rPr>
          <w:rFonts w:ascii="Liberation Serif" w:hAnsi="Liberation Serif" w:cs="Times New Roman"/>
          <w:sz w:val="24"/>
          <w:szCs w:val="24"/>
        </w:rPr>
        <w:t xml:space="preserve">  Формулы «Поздравляю с …», «Поздравляю с праздником …» и их развертывание с помощью обращения по имени и отчеству.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Одобрение, комплимент.</w:t>
      </w:r>
      <w:r w:rsidRPr="00B9571A">
        <w:rPr>
          <w:rFonts w:ascii="Liberation Serif" w:hAnsi="Liberation Serif" w:cs="Times New Roman"/>
          <w:sz w:val="24"/>
          <w:szCs w:val="24"/>
        </w:rPr>
        <w:t xml:space="preserve"> Формулы «Мне очень нравится твой …», «Как хорошо ты …», «Как красиво!» и др. </w:t>
      </w:r>
      <w:r w:rsidRPr="00B9571A">
        <w:rPr>
          <w:rFonts w:ascii="Liberation Serif" w:hAnsi="Liberation Serif" w:cs="Times New Roman"/>
          <w:sz w:val="24"/>
          <w:szCs w:val="24"/>
          <w:u w:val="single"/>
        </w:rPr>
        <w:t>Телефонный  разговор.</w:t>
      </w:r>
      <w:r w:rsidRPr="00B9571A">
        <w:rPr>
          <w:rFonts w:ascii="Liberation Serif" w:hAnsi="Liberation Serif" w:cs="Times New Roman"/>
          <w:sz w:val="24"/>
          <w:szCs w:val="24"/>
        </w:rPr>
        <w:t xml:space="preserve">  Формулы  обращения,  привлечения  внимания  в  </w:t>
      </w:r>
      <w:r w:rsidRPr="00B9571A">
        <w:rPr>
          <w:rFonts w:ascii="Liberation Serif" w:hAnsi="Liberation Serif" w:cs="Times New Roman"/>
          <w:sz w:val="24"/>
          <w:szCs w:val="24"/>
        </w:rPr>
        <w:lastRenderedPageBreak/>
        <w:t>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sidR="008265BB" w:rsidRPr="00B9571A">
        <w:rPr>
          <w:rFonts w:ascii="Liberation Serif" w:hAnsi="Liberation Serif" w:cs="Times New Roman"/>
          <w:sz w:val="24"/>
          <w:szCs w:val="24"/>
        </w:rPr>
        <w:t xml:space="preserve"> </w:t>
      </w:r>
      <w:r w:rsidR="008265BB" w:rsidRPr="00B9571A">
        <w:rPr>
          <w:rFonts w:ascii="Liberation Serif" w:hAnsi="Liberation Serif" w:cs="Times New Roman"/>
          <w:sz w:val="24"/>
          <w:szCs w:val="24"/>
          <w:u w:val="single"/>
        </w:rPr>
        <w:t xml:space="preserve">Просьба, </w:t>
      </w:r>
      <w:r w:rsidRPr="00B9571A">
        <w:rPr>
          <w:rFonts w:ascii="Liberation Serif" w:hAnsi="Liberation Serif" w:cs="Times New Roman"/>
          <w:sz w:val="24"/>
          <w:szCs w:val="24"/>
          <w:u w:val="single"/>
        </w:rPr>
        <w:t>совет.</w:t>
      </w:r>
      <w:r w:rsidRPr="00B9571A">
        <w:rPr>
          <w:rFonts w:ascii="Liberation Serif" w:hAnsi="Liberation Serif" w:cs="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r w:rsidR="008265BB" w:rsidRPr="00B9571A">
        <w:rPr>
          <w:rFonts w:ascii="Liberation Serif" w:hAnsi="Liberation Serif" w:cs="Times New Roman"/>
          <w:sz w:val="24"/>
          <w:szCs w:val="24"/>
        </w:rPr>
        <w:t xml:space="preserve"> Развертывание просьбы </w:t>
      </w:r>
      <w:r w:rsidR="00E10696" w:rsidRPr="00B9571A">
        <w:rPr>
          <w:rFonts w:ascii="Liberation Serif" w:hAnsi="Liberation Serif" w:cs="Times New Roman"/>
          <w:sz w:val="24"/>
          <w:szCs w:val="24"/>
        </w:rPr>
        <w:t xml:space="preserve">с </w:t>
      </w:r>
      <w:r w:rsidRPr="00B9571A">
        <w:rPr>
          <w:rFonts w:ascii="Liberation Serif" w:hAnsi="Liberation Serif" w:cs="Times New Roman"/>
          <w:sz w:val="24"/>
          <w:szCs w:val="24"/>
        </w:rPr>
        <w:t xml:space="preserve">помощью  мотивировки.  Формулы  «Пожалуйста,  …»,  «Можно …, пожалуйста!», «Разрешите…», «Можно мне …», «Можно я …». Мотивировка отказа. Формулы «Извините, но …».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Благодарность.</w:t>
      </w:r>
      <w:r w:rsidRPr="00B9571A">
        <w:rPr>
          <w:rFonts w:ascii="Liberation Serif" w:hAnsi="Liberation Serif" w:cs="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Замечание,  извинение.</w:t>
      </w:r>
      <w:r w:rsidRPr="00B9571A">
        <w:rPr>
          <w:rFonts w:ascii="Liberation Serif" w:hAnsi="Liberation Serif" w:cs="Times New Roman"/>
          <w:sz w:val="24"/>
          <w:szCs w:val="24"/>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Сочувствие,  утешение.</w:t>
      </w:r>
      <w:r w:rsidRPr="00B9571A">
        <w:rPr>
          <w:rFonts w:ascii="Liberation Serif" w:hAnsi="Liberation Serif" w:cs="Times New Roman"/>
          <w:sz w:val="24"/>
          <w:szCs w:val="24"/>
        </w:rPr>
        <w:t xml:space="preserve">  Сочувствие  заболевшему  сверстнику,  взрослому.  Слова поддержки, утешения.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Одобрение, комплимент.</w:t>
      </w:r>
      <w:r w:rsidRPr="00B9571A">
        <w:rPr>
          <w:rFonts w:ascii="Liberation Serif" w:hAnsi="Liberation Serif" w:cs="Times New Roman"/>
          <w:sz w:val="24"/>
          <w:szCs w:val="24"/>
        </w:rPr>
        <w:t xml:space="preserve">  Одобрение как реакция на поздравления, подарки: «Молодец!», «Умница!», «Как красиво!» </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 xml:space="preserve">Примерные темы речевых ситуаций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«Я – дома» (общение с близкими людьми, прием гостей)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«Я  и  мои  товарищи»  (игры  и  общение  со  сверстниками,  общение  в  школе,  в  секции,  в творческой студии)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«Я в мире природы» (общение с животными, поведение в парке, в лесу)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«Я  за  порогом  дома»  для  отработки  этикетных  форм  знакомства  на  уроках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могут быть организованы речевые ситуации  «Давайте познакомимся!»,  «Знакомство во дворе», «Знакомство в гостях». </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Алгоритм работы над темой речевой ситуации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Выявление и расширение представлений по теме речевой ситуации.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Актуализация, уточнение и расширение словарного запаса о теме ситуации.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Составление предложений по теме ситуации, в т.ч. ответы на вопросы и формулирование вопросов учителю, одноклассникам. Конструирование диалогов, участие в диалогах по теме ситуации. Выбор  атрибутов  к  ролевой  игре  по  теме  речевой  ситуации.  Уточнение  ролей,  сюжета игры, его вариативности. Моделирование речевой ситуации. Составление  устного  текста  (диалогического  или  несложного  монологического)  по  теме ситуации.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соответствии  с  учебным  планом  и  примерными  программами  предмет  «Речевая практика» изучается с 1 по 4 класс.</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  изучение  чтения  в  1-4  классе  для  детей  легкой  умственной  отсталостью  выделяется всего </w:t>
      </w:r>
      <w:r w:rsidR="004C4A0A" w:rsidRPr="00B9571A">
        <w:rPr>
          <w:rFonts w:ascii="Liberation Serif" w:hAnsi="Liberation Serif" w:cs="Times New Roman"/>
          <w:sz w:val="24"/>
          <w:szCs w:val="24"/>
        </w:rPr>
        <w:t>168</w:t>
      </w:r>
      <w:r w:rsidRPr="00B9571A">
        <w:rPr>
          <w:rFonts w:ascii="Liberation Serif" w:hAnsi="Liberation Serif" w:cs="Times New Roman"/>
          <w:sz w:val="24"/>
          <w:szCs w:val="24"/>
        </w:rPr>
        <w:t xml:space="preserve"> часов.  В 1 классе 66  часов  (2 часа  в неделю, 33  учебные  недели). Во 2-4 классах на уроки чтения отводится по </w:t>
      </w:r>
      <w:r w:rsidR="004C4A0A" w:rsidRPr="00B9571A">
        <w:rPr>
          <w:rFonts w:ascii="Liberation Serif" w:hAnsi="Liberation Serif" w:cs="Times New Roman"/>
          <w:sz w:val="24"/>
          <w:szCs w:val="24"/>
        </w:rPr>
        <w:t>34</w:t>
      </w:r>
      <w:r w:rsidRPr="00B9571A">
        <w:rPr>
          <w:rFonts w:ascii="Liberation Serif" w:hAnsi="Liberation Serif" w:cs="Times New Roman"/>
          <w:sz w:val="24"/>
          <w:szCs w:val="24"/>
        </w:rPr>
        <w:t xml:space="preserve"> часов (</w:t>
      </w:r>
      <w:r w:rsidR="004C4A0A" w:rsidRPr="00B9571A">
        <w:rPr>
          <w:rFonts w:ascii="Liberation Serif" w:hAnsi="Liberation Serif" w:cs="Times New Roman"/>
          <w:sz w:val="24"/>
          <w:szCs w:val="24"/>
        </w:rPr>
        <w:t>1</w:t>
      </w:r>
      <w:r w:rsidRPr="00B9571A">
        <w:rPr>
          <w:rFonts w:ascii="Liberation Serif" w:hAnsi="Liberation Serif" w:cs="Times New Roman"/>
          <w:sz w:val="24"/>
          <w:szCs w:val="24"/>
        </w:rPr>
        <w:t xml:space="preserve"> час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83636E" w:rsidRPr="00B9571A" w:rsidRDefault="0083636E">
      <w:pPr>
        <w:suppressAutoHyphens w:val="0"/>
        <w:spacing w:after="160" w:line="259" w:lineRule="auto"/>
        <w:rPr>
          <w:rFonts w:ascii="Liberation Serif" w:hAnsi="Liberation Serif" w:cs="Times New Roman"/>
          <w:b/>
          <w:sz w:val="24"/>
          <w:szCs w:val="24"/>
          <w:u w:val="single"/>
        </w:rPr>
      </w:pPr>
      <w:r w:rsidRPr="00B9571A">
        <w:rPr>
          <w:rFonts w:ascii="Liberation Serif" w:hAnsi="Liberation Serif" w:cs="Times New Roman"/>
          <w:b/>
          <w:sz w:val="24"/>
          <w:szCs w:val="24"/>
          <w:u w:val="single"/>
        </w:rPr>
        <w:br w:type="page"/>
      </w:r>
    </w:p>
    <w:p w:rsidR="00B455E7" w:rsidRPr="00B9571A" w:rsidRDefault="00987CAC" w:rsidP="00987CAC">
      <w:pPr>
        <w:spacing w:after="0" w:line="240" w:lineRule="auto"/>
        <w:ind w:firstLine="709"/>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lastRenderedPageBreak/>
        <w:t>Математика</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Математика  является  одним  из  важных  общеобразовательных  предметов  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w:t>
      </w:r>
      <w:r w:rsidR="00987CAC" w:rsidRPr="00B9571A">
        <w:rPr>
          <w:rFonts w:ascii="Liberation Serif" w:hAnsi="Liberation Serif" w:cs="Times New Roman"/>
          <w:sz w:val="24"/>
          <w:szCs w:val="24"/>
        </w:rPr>
        <w:t>ессионально-трудовыми навыками .и</w:t>
      </w:r>
      <w:r w:rsidRPr="00B9571A">
        <w:rPr>
          <w:rFonts w:ascii="Liberation Serif" w:hAnsi="Liberation Serif" w:cs="Times New Roman"/>
          <w:sz w:val="24"/>
          <w:szCs w:val="24"/>
        </w:rPr>
        <w:t>сходя из основной цели, задачами обучения математике являются: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доступных  умственно  обучающимся  с  умственной  отсталостью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положительных  качеств  личности,  в  частности  аккуратности,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Пропедевтика.</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Свойства предметов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Сравнение предметов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Сравнение двух предметов, серии предметов.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r w:rsidR="00987CA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Сравнение  предметов  по  размеру.  Сравнение  двух  предметов:  длинный,  короткий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такого  же  веса).  Сравнение  трех-четырех  предметов  по  тяжести  (весу):  тяжелее,  легче,  самый тяжелый, самый легкий.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Сравнение предметных совокупностей по количеству предметов</w:t>
      </w:r>
      <w:r w:rsidRPr="00B9571A">
        <w:rPr>
          <w:rFonts w:ascii="Liberation Serif" w:hAnsi="Liberation Serif" w:cs="Times New Roman"/>
          <w:sz w:val="24"/>
          <w:szCs w:val="24"/>
        </w:rPr>
        <w:t>, их составляющих</w:t>
      </w:r>
      <w:r w:rsidR="00987CA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sidR="00987CAC" w:rsidRPr="00B9571A">
        <w:rPr>
          <w:rFonts w:ascii="Liberation Serif" w:hAnsi="Liberation Serif" w:cs="Times New Roman"/>
          <w:sz w:val="24"/>
          <w:szCs w:val="24"/>
        </w:rPr>
        <w:t xml:space="preserve"> </w:t>
      </w:r>
      <w:r w:rsidR="008265BB" w:rsidRPr="00B9571A">
        <w:rPr>
          <w:rFonts w:ascii="Liberation Serif" w:hAnsi="Liberation Serif" w:cs="Times New Roman"/>
          <w:sz w:val="24"/>
          <w:szCs w:val="24"/>
        </w:rPr>
        <w:t xml:space="preserve">Сравнение количества предметов </w:t>
      </w:r>
      <w:r w:rsidR="00713E66" w:rsidRPr="00B9571A">
        <w:rPr>
          <w:rFonts w:ascii="Liberation Serif" w:hAnsi="Liberation Serif" w:cs="Times New Roman"/>
          <w:sz w:val="24"/>
          <w:szCs w:val="24"/>
        </w:rPr>
        <w:t xml:space="preserve">одной совокупности до и после изменения </w:t>
      </w:r>
      <w:r w:rsidRPr="00B9571A">
        <w:rPr>
          <w:rFonts w:ascii="Liberation Serif" w:hAnsi="Liberation Serif" w:cs="Times New Roman"/>
          <w:sz w:val="24"/>
          <w:szCs w:val="24"/>
        </w:rPr>
        <w:t>количества предметов, ее составляющих.</w:t>
      </w:r>
      <w:r w:rsidR="008265BB" w:rsidRPr="00B9571A">
        <w:rPr>
          <w:rFonts w:ascii="Liberation Serif" w:hAnsi="Liberation Serif" w:cs="Times New Roman"/>
          <w:sz w:val="24"/>
          <w:szCs w:val="24"/>
        </w:rPr>
        <w:t xml:space="preserve"> Сравнение небольших предметных </w:t>
      </w:r>
      <w:r w:rsidR="00713E66" w:rsidRPr="00B9571A">
        <w:rPr>
          <w:rFonts w:ascii="Liberation Serif" w:hAnsi="Liberation Serif" w:cs="Times New Roman"/>
          <w:sz w:val="24"/>
          <w:szCs w:val="24"/>
        </w:rPr>
        <w:t xml:space="preserve">совокупностей </w:t>
      </w:r>
      <w:r w:rsidRPr="00B9571A">
        <w:rPr>
          <w:rFonts w:ascii="Liberation Serif" w:hAnsi="Liberation Serif" w:cs="Times New Roman"/>
          <w:sz w:val="24"/>
          <w:szCs w:val="24"/>
        </w:rPr>
        <w:t xml:space="preserve">путем установления </w:t>
      </w:r>
      <w:r w:rsidR="00713E66" w:rsidRPr="00B9571A">
        <w:rPr>
          <w:rFonts w:ascii="Liberation Serif" w:hAnsi="Liberation Serif" w:cs="Times New Roman"/>
          <w:sz w:val="24"/>
          <w:szCs w:val="24"/>
        </w:rPr>
        <w:t xml:space="preserve">взаимно однозначного </w:t>
      </w:r>
      <w:r w:rsidRPr="00B9571A">
        <w:rPr>
          <w:rFonts w:ascii="Liberation Serif" w:hAnsi="Liberation Serif" w:cs="Times New Roman"/>
          <w:sz w:val="24"/>
          <w:szCs w:val="24"/>
        </w:rPr>
        <w:t>соо</w:t>
      </w:r>
      <w:r w:rsidR="00713E66" w:rsidRPr="00B9571A">
        <w:rPr>
          <w:rFonts w:ascii="Liberation Serif" w:hAnsi="Liberation Serif" w:cs="Times New Roman"/>
          <w:sz w:val="24"/>
          <w:szCs w:val="24"/>
        </w:rPr>
        <w:t xml:space="preserve">тветствия между ними </w:t>
      </w:r>
      <w:r w:rsidRPr="00B9571A">
        <w:rPr>
          <w:rFonts w:ascii="Liberation Serif" w:hAnsi="Liberation Serif" w:cs="Times New Roman"/>
          <w:sz w:val="24"/>
          <w:szCs w:val="24"/>
        </w:rPr>
        <w:t>или  их  частями:  больше,  меньше,  одинаковое,  равное количество, столько же, сколько, лишние, недостающие предметы.</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Сравнение объемов жидкостей, сыпучих веществ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Положение предметов в пространстве, на плоскости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w:t>
      </w:r>
      <w:r w:rsidRPr="00B9571A">
        <w:rPr>
          <w:rFonts w:ascii="Liberation Serif" w:hAnsi="Liberation Serif" w:cs="Times New Roman"/>
          <w:sz w:val="24"/>
          <w:szCs w:val="24"/>
        </w:rPr>
        <w:lastRenderedPageBreak/>
        <w:t>напротив, между, в середине, в центре. 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 xml:space="preserve">Единицы измерения и их соотношения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Единица  времени — сутки.  Сутки:  утро,  </w:t>
      </w:r>
      <w:r w:rsidR="00713E66" w:rsidRPr="00B9571A">
        <w:rPr>
          <w:rFonts w:ascii="Liberation Serif" w:hAnsi="Liberation Serif" w:cs="Times New Roman"/>
          <w:sz w:val="24"/>
          <w:szCs w:val="24"/>
        </w:rPr>
        <w:t xml:space="preserve">день,  вечер,  ночь.  Сегодня, </w:t>
      </w:r>
      <w:r w:rsidRPr="00B9571A">
        <w:rPr>
          <w:rFonts w:ascii="Liberation Serif" w:hAnsi="Liberation Serif" w:cs="Times New Roman"/>
          <w:sz w:val="24"/>
          <w:szCs w:val="24"/>
        </w:rPr>
        <w:t>завтра,  вчера,  на следующий день, рано, поздно, вовремя, давно, недавно, медленно, быстро.</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Сравнение по возрасту: молодой, старый, моложе, старше.</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Геометрический материал</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Круг, квадрат, прямоугольник, треугольник. Шар, куб, брус.</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Нумерация.</w:t>
      </w:r>
      <w:r w:rsidRPr="00B9571A">
        <w:rPr>
          <w:rFonts w:ascii="Liberation Serif" w:hAnsi="Liberation Serif" w:cs="Times New Roman"/>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Единицы  измерения  и  их  соотношения</w:t>
      </w:r>
      <w:r w:rsidRPr="00B9571A">
        <w:rPr>
          <w:rFonts w:ascii="Liberation Serif" w:hAnsi="Liberation Serif" w:cs="Times New Roman"/>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Арифметические  действия.</w:t>
      </w:r>
      <w:r w:rsidRPr="00B9571A">
        <w:rPr>
          <w:rFonts w:ascii="Liberation Serif" w:hAnsi="Liberation Serif" w:cs="Times New Roman"/>
          <w:sz w:val="24"/>
          <w:szCs w:val="24"/>
        </w:rPr>
        <w:t xml:space="preserve">  Сложение,  вычитание,  умножение  и  деление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Арифметические задачи.</w:t>
      </w:r>
      <w:r w:rsidRPr="00B9571A">
        <w:rPr>
          <w:rFonts w:ascii="Liberation Serif" w:hAnsi="Liberation Serif" w:cs="Times New Roman"/>
          <w:sz w:val="24"/>
          <w:szCs w:val="24"/>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Геометрический  материал. </w:t>
      </w:r>
      <w:r w:rsidRPr="00B9571A">
        <w:rPr>
          <w:rFonts w:ascii="Liberation Serif" w:hAnsi="Liberation Serif" w:cs="Times New Roman"/>
          <w:sz w:val="24"/>
          <w:szCs w:val="24"/>
        </w:rPr>
        <w:t xml:space="preserve"> Пространственные  отношения.  Взаимное  расположение предметов в пространстве и на плоскости (выше—ниже, слева—справа, сверху—снизу, ближе—дальше, между и пр.).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Измерение длины отрезка. Сложение и вычитание отрезков. Измерение отрезков ломаной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 вычисление ее длины. Взаимное  положение  на  плоскости  геометрических  фигур  (пересечение,  точки пересечения).Геометрические формы в окружающем мире. Распознавание и называние: куб, шар.</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987CA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соответствии  с  учебным  планом  и  примерными  программами  предмет  «Математика» изучается с 1 по 4 класс. На  изучение  </w:t>
      </w:r>
      <w:r w:rsidR="00D15BA9" w:rsidRPr="00B9571A">
        <w:rPr>
          <w:rFonts w:ascii="Liberation Serif" w:hAnsi="Liberation Serif" w:cs="Times New Roman"/>
          <w:sz w:val="24"/>
          <w:szCs w:val="24"/>
        </w:rPr>
        <w:t>математики</w:t>
      </w:r>
      <w:r w:rsidRPr="00B9571A">
        <w:rPr>
          <w:rFonts w:ascii="Liberation Serif" w:hAnsi="Liberation Serif" w:cs="Times New Roman"/>
          <w:sz w:val="24"/>
          <w:szCs w:val="24"/>
        </w:rPr>
        <w:t xml:space="preserve">  в  1-4  классе  для  детей  легкой  умственной  отсталостью  выделяется всего 507 часов.  В 1 классе 99  часов  (3 часа  в неделю, 33  учебные  недели). Во 2-4 классах на уроки </w:t>
      </w:r>
      <w:r w:rsidR="004C4A0A" w:rsidRPr="00B9571A">
        <w:rPr>
          <w:rFonts w:ascii="Liberation Serif" w:hAnsi="Liberation Serif" w:cs="Times New Roman"/>
          <w:sz w:val="24"/>
          <w:szCs w:val="24"/>
        </w:rPr>
        <w:t>математики</w:t>
      </w:r>
      <w:r w:rsidRPr="00B9571A">
        <w:rPr>
          <w:rFonts w:ascii="Liberation Serif" w:hAnsi="Liberation Serif" w:cs="Times New Roman"/>
          <w:sz w:val="24"/>
          <w:szCs w:val="24"/>
        </w:rPr>
        <w:t xml:space="preserve"> отводится по 136 часов (4 час</w:t>
      </w:r>
      <w:r w:rsidR="00987CAC" w:rsidRPr="00B9571A">
        <w:rPr>
          <w:rFonts w:ascii="Liberation Serif" w:hAnsi="Liberation Serif" w:cs="Times New Roman"/>
          <w:sz w:val="24"/>
          <w:szCs w:val="24"/>
        </w:rPr>
        <w:t>а в неделю, 34 учебные недели).</w:t>
      </w:r>
    </w:p>
    <w:p w:rsidR="0083636E" w:rsidRPr="00B9571A" w:rsidRDefault="0083636E">
      <w:pPr>
        <w:suppressAutoHyphens w:val="0"/>
        <w:spacing w:after="160" w:line="259" w:lineRule="auto"/>
        <w:rPr>
          <w:rFonts w:ascii="Liberation Serif" w:hAnsi="Liberation Serif" w:cs="Times New Roman"/>
          <w:b/>
          <w:sz w:val="24"/>
          <w:szCs w:val="24"/>
          <w:u w:val="single"/>
        </w:rPr>
      </w:pPr>
      <w:r w:rsidRPr="00B9571A">
        <w:rPr>
          <w:rFonts w:ascii="Liberation Serif" w:hAnsi="Liberation Serif" w:cs="Times New Roman"/>
          <w:b/>
          <w:sz w:val="24"/>
          <w:szCs w:val="24"/>
          <w:u w:val="single"/>
        </w:rPr>
        <w:br w:type="page"/>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lastRenderedPageBreak/>
        <w:t>Мир природы и человека</w:t>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Основная  цель</w:t>
      </w:r>
      <w:r w:rsidRPr="00B9571A">
        <w:rPr>
          <w:rFonts w:ascii="Liberation Serif" w:hAnsi="Liberation Serif" w:cs="Times New Roman"/>
          <w:sz w:val="24"/>
          <w:szCs w:val="24"/>
        </w:rPr>
        <w:t xml:space="preserve">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Курс  «Мир  природы  и  человека»  является  начальным  звеном  формирования </w:t>
      </w:r>
    </w:p>
    <w:p w:rsidR="00B455E7" w:rsidRPr="00B9571A" w:rsidRDefault="00713E66"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естествоведческих знаний, пропедевтическим этапом формирования у учащихся </w:t>
      </w:r>
      <w:r w:rsidR="00B455E7" w:rsidRPr="00B9571A">
        <w:rPr>
          <w:rFonts w:ascii="Liberation Serif" w:hAnsi="Liberation Serif" w:cs="Times New Roman"/>
          <w:sz w:val="24"/>
          <w:szCs w:val="24"/>
        </w:rPr>
        <w:t>умений наблюдать, анализировать, взаимодействовать с окружающим миром.</w:t>
      </w:r>
      <w:r w:rsidRPr="00B9571A">
        <w:rPr>
          <w:rFonts w:ascii="Liberation Serif" w:hAnsi="Liberation Serif" w:cs="Times New Roman"/>
          <w:sz w:val="24"/>
          <w:szCs w:val="24"/>
        </w:rPr>
        <w:t xml:space="preserve"> Содержание дисциплины предусматривает знакомство с объектами и </w:t>
      </w:r>
      <w:r w:rsidR="00B455E7" w:rsidRPr="00B9571A">
        <w:rPr>
          <w:rFonts w:ascii="Liberation Serif" w:hAnsi="Liberation Serif" w:cs="Times New Roman"/>
          <w:sz w:val="24"/>
          <w:szCs w:val="24"/>
        </w:rPr>
        <w:t xml:space="preserve">явлениями окружающего мира и дает возможность постепенно </w:t>
      </w:r>
      <w:r w:rsidR="009E75FB" w:rsidRPr="00B9571A">
        <w:rPr>
          <w:rFonts w:ascii="Liberation Serif" w:hAnsi="Liberation Serif" w:cs="Times New Roman"/>
          <w:sz w:val="24"/>
          <w:szCs w:val="24"/>
        </w:rPr>
        <w:t xml:space="preserve">раскрывать </w:t>
      </w:r>
      <w:r w:rsidR="00D15BA9" w:rsidRPr="00B9571A">
        <w:rPr>
          <w:rFonts w:ascii="Liberation Serif" w:hAnsi="Liberation Serif" w:cs="Times New Roman"/>
          <w:sz w:val="24"/>
          <w:szCs w:val="24"/>
        </w:rPr>
        <w:t xml:space="preserve">причинно-следственные </w:t>
      </w:r>
      <w:r w:rsidR="00B455E7" w:rsidRPr="00B9571A">
        <w:rPr>
          <w:rFonts w:ascii="Liberation Serif" w:hAnsi="Liberation Serif" w:cs="Times New Roman"/>
          <w:sz w:val="24"/>
          <w:szCs w:val="24"/>
        </w:rPr>
        <w:t>связи между природными явлениями и жизнью человека.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полисенсорности восприятия объектов;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практического  взаимодействия  обучающихся  с  умственной  отсталостью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Основное  внимание  при  изучении  курса  «Мир  природы  и  человека»  уделено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Повышение эффективности усвоения учебного содержания требует организации большого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количества  наблюдений,  упражнений,  практических  работ,  игр,  экскурсий  для  ознакомления  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накопления опыта первичного взаимодействия с изучаемыми объектами и явлениями. </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Сезонные изменения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Сезонные изменения в неживой природе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Солнце и изменения в неживой и живой природе. Долгота дня зимой и летом.</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Растения и животные в разное время года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Сад, огород. Поле, лес в разное время года. Домашние и дикие животные в разное  время года.</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Одежда людей, игры детей, труд людей в разное время года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r w:rsidRPr="00B9571A">
        <w:rPr>
          <w:rFonts w:ascii="Liberation Serif" w:hAnsi="Liberation Serif" w:cs="Times New Roman"/>
          <w:b/>
          <w:i/>
          <w:sz w:val="24"/>
          <w:szCs w:val="24"/>
        </w:rPr>
        <w:t>Неживая природа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Солнце, облака, луна, звезды. Воздух. Земля: песок, глина, камни.  Почва. Вода. Узнавание и называние  объектов </w:t>
      </w:r>
      <w:r w:rsidR="00D15BA9" w:rsidRPr="00B9571A">
        <w:rPr>
          <w:rFonts w:ascii="Liberation Serif" w:hAnsi="Liberation Serif" w:cs="Times New Roman"/>
          <w:sz w:val="24"/>
          <w:szCs w:val="24"/>
        </w:rPr>
        <w:t xml:space="preserve"> неживой  природы.  Простейшие </w:t>
      </w:r>
      <w:r w:rsidRPr="00B9571A">
        <w:rPr>
          <w:rFonts w:ascii="Liberation Serif" w:hAnsi="Liberation Serif" w:cs="Times New Roman"/>
          <w:sz w:val="24"/>
          <w:szCs w:val="24"/>
        </w:rPr>
        <w:t>признаки  объектов  неживой  природы  по</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Живая природа</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Растения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Растения  культурные</w:t>
      </w:r>
      <w:r w:rsidRPr="00B9571A">
        <w:rPr>
          <w:rFonts w:ascii="Liberation Serif" w:hAnsi="Liberation Serif" w:cs="Times New Roman"/>
          <w:sz w:val="24"/>
          <w:szCs w:val="24"/>
        </w:rP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Растения  комнатные.</w:t>
      </w:r>
      <w:r w:rsidRPr="00B9571A">
        <w:rPr>
          <w:rFonts w:ascii="Liberation Serif" w:hAnsi="Liberation Serif" w:cs="Times New Roman"/>
          <w:sz w:val="24"/>
          <w:szCs w:val="24"/>
        </w:rPr>
        <w:t xml:space="preserve">  Название.  Внешнее  строение  (корень,  стебель,  лист).  Уход.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Растения  дикорастущие.</w:t>
      </w:r>
      <w:r w:rsidRPr="00B9571A">
        <w:rPr>
          <w:rFonts w:ascii="Liberation Serif" w:hAnsi="Liberation Serif" w:cs="Times New Roman"/>
          <w:sz w:val="24"/>
          <w:szCs w:val="24"/>
        </w:rP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Грибы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Животные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Животные  домашние.</w:t>
      </w:r>
      <w:r w:rsidRPr="00B9571A">
        <w:rPr>
          <w:rFonts w:ascii="Liberation Serif" w:hAnsi="Liberation Serif" w:cs="Times New Roman"/>
          <w:sz w:val="24"/>
          <w:szCs w:val="24"/>
        </w:rP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Животные  дикие.</w:t>
      </w:r>
      <w:r w:rsidRPr="00B9571A">
        <w:rPr>
          <w:rFonts w:ascii="Liberation Serif" w:hAnsi="Liberation Serif" w:cs="Times New Roman"/>
          <w:sz w:val="24"/>
          <w:szCs w:val="24"/>
        </w:rPr>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Охрана  природы:</w:t>
      </w:r>
      <w:r w:rsidRPr="00B9571A">
        <w:rPr>
          <w:rFonts w:ascii="Liberation Serif" w:hAnsi="Liberation Serif" w:cs="Times New Roman"/>
          <w:sz w:val="24"/>
          <w:szCs w:val="24"/>
        </w:rP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Человек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Мальчик и девочка. Возрастные группы (малыш, школьник, молодой человек, взрослый, пожилой).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Гигиена кожи, ногтей, волос (мытье, расчесывание, обстригание). Зубы.  Гигиена полости</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органов чувств, соблюдение  режима работы и отдыха. Первичное ознакомление с внутренним строением тела человека (внутренние органы).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Режим сна, работы. Личная гигиена (умывание, прием ванной), прогулки и занятия спортом.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Безопасное поведение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Предупреждение заболеваний и травм.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прием лекарств по назначению врача, постельный режим).  Вызов врача из поликлиники. Случаи обращения в больницу.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Простейшие  действия  при  получении  травмы:  обращение  за  помощью  к  учителю,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элементарное  описание  ситуации,  приведшей  к  травме,  и  своего  состояния  (что  и  где  болит).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Поведение при оказании медицинской помощи.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Безопасное поведение в природе.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Правила поведения с незнакомыми людьми, в незнакомом месте.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Правила безопасного поведения в общественном транспорте.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Телефоны первой помощи. Звонок по телефону экстренных служб.</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соответствии с учебным планом и примерными программами предмет «Мир природы и </w:t>
      </w:r>
    </w:p>
    <w:p w:rsidR="00B455E7" w:rsidRPr="00B9571A" w:rsidRDefault="00B455E7" w:rsidP="00D15BA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человека» изучается с 1 по 4 класс.</w:t>
      </w:r>
      <w:r w:rsidR="00D15BA9" w:rsidRPr="00B9571A">
        <w:rPr>
          <w:rFonts w:ascii="Liberation Serif" w:hAnsi="Liberation Serif" w:cs="Times New Roman"/>
          <w:sz w:val="24"/>
          <w:szCs w:val="24"/>
        </w:rPr>
        <w:t xml:space="preserve"> На изучение </w:t>
      </w:r>
      <w:r w:rsidR="001012CC" w:rsidRPr="00B9571A">
        <w:rPr>
          <w:rFonts w:ascii="Liberation Serif" w:hAnsi="Liberation Serif" w:cs="Times New Roman"/>
          <w:sz w:val="24"/>
          <w:szCs w:val="24"/>
        </w:rPr>
        <w:t>предмета</w:t>
      </w:r>
      <w:r w:rsidR="00D15BA9" w:rsidRPr="00B9571A">
        <w:rPr>
          <w:rFonts w:ascii="Liberation Serif" w:hAnsi="Liberation Serif" w:cs="Times New Roman"/>
          <w:sz w:val="24"/>
          <w:szCs w:val="24"/>
        </w:rPr>
        <w:t xml:space="preserve"> в 1-4 классе для </w:t>
      </w:r>
      <w:r w:rsidRPr="00B9571A">
        <w:rPr>
          <w:rFonts w:ascii="Liberation Serif" w:hAnsi="Liberation Serif" w:cs="Times New Roman"/>
          <w:sz w:val="24"/>
          <w:szCs w:val="24"/>
        </w:rPr>
        <w:t>дете</w:t>
      </w:r>
      <w:r w:rsidR="00D15BA9" w:rsidRPr="00B9571A">
        <w:rPr>
          <w:rFonts w:ascii="Liberation Serif" w:hAnsi="Liberation Serif" w:cs="Times New Roman"/>
          <w:sz w:val="24"/>
          <w:szCs w:val="24"/>
        </w:rPr>
        <w:t xml:space="preserve">й легкой умственной отсталостью </w:t>
      </w:r>
      <w:r w:rsidRPr="00B9571A">
        <w:rPr>
          <w:rFonts w:ascii="Liberation Serif" w:hAnsi="Liberation Serif" w:cs="Times New Roman"/>
          <w:sz w:val="24"/>
          <w:szCs w:val="24"/>
        </w:rPr>
        <w:t xml:space="preserve">выделяется </w:t>
      </w:r>
      <w:r w:rsidR="00D15BA9" w:rsidRPr="00B9571A">
        <w:rPr>
          <w:rFonts w:ascii="Liberation Serif" w:hAnsi="Liberation Serif" w:cs="Times New Roman"/>
          <w:sz w:val="24"/>
          <w:szCs w:val="24"/>
        </w:rPr>
        <w:t xml:space="preserve">всего 135 часов.  В 1 классе 33 часов </w:t>
      </w:r>
      <w:r w:rsidRPr="00B9571A">
        <w:rPr>
          <w:rFonts w:ascii="Liberation Serif" w:hAnsi="Liberation Serif" w:cs="Times New Roman"/>
          <w:sz w:val="24"/>
          <w:szCs w:val="24"/>
        </w:rPr>
        <w:t>(</w:t>
      </w:r>
      <w:r w:rsidR="00D15BA9" w:rsidRPr="00B9571A">
        <w:rPr>
          <w:rFonts w:ascii="Liberation Serif" w:hAnsi="Liberation Serif" w:cs="Times New Roman"/>
          <w:sz w:val="24"/>
          <w:szCs w:val="24"/>
        </w:rPr>
        <w:t xml:space="preserve">1 </w:t>
      </w:r>
      <w:r w:rsidRPr="00B9571A">
        <w:rPr>
          <w:rFonts w:ascii="Liberation Serif" w:hAnsi="Liberation Serif" w:cs="Times New Roman"/>
          <w:sz w:val="24"/>
          <w:szCs w:val="24"/>
        </w:rPr>
        <w:t>час</w:t>
      </w:r>
      <w:r w:rsidR="00D15BA9" w:rsidRPr="00B9571A">
        <w:rPr>
          <w:rFonts w:ascii="Liberation Serif" w:hAnsi="Liberation Serif" w:cs="Times New Roman"/>
          <w:sz w:val="24"/>
          <w:szCs w:val="24"/>
        </w:rPr>
        <w:t xml:space="preserve"> в неделю, 33 учебные </w:t>
      </w:r>
      <w:r w:rsidRPr="00B9571A">
        <w:rPr>
          <w:rFonts w:ascii="Liberation Serif" w:hAnsi="Liberation Serif" w:cs="Times New Roman"/>
          <w:sz w:val="24"/>
          <w:szCs w:val="24"/>
        </w:rPr>
        <w:t>недели). Во 2-4 классах отводится по 34 часа (1 час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t>Музыка</w:t>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Цель</w:t>
      </w:r>
      <w:r w:rsidRPr="00B9571A">
        <w:rPr>
          <w:rFonts w:ascii="Liberation Serif" w:hAnsi="Liberation Serif" w:cs="Times New Roman"/>
          <w:sz w:val="24"/>
          <w:szCs w:val="24"/>
        </w:rPr>
        <w:t xml:space="preserve">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Задачи учебного предмета «Музыка»: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простейших  эстетических  ориентиров  и  их  использование  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организации обыденной жизни и праздника.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B455E7" w:rsidRPr="00B9571A" w:rsidRDefault="00D15BA9"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Коррекционная направленность учебного предмета «Музыка» </w:t>
      </w:r>
      <w:r w:rsidR="00B455E7" w:rsidRPr="00B9571A">
        <w:rPr>
          <w:rFonts w:ascii="Liberation Serif" w:hAnsi="Liberation Serif" w:cs="Times New Roman"/>
          <w:sz w:val="24"/>
          <w:szCs w:val="24"/>
        </w:rPr>
        <w:t xml:space="preserve">обеспечивается </w:t>
      </w:r>
      <w:r w:rsidRPr="00B9571A">
        <w:rPr>
          <w:rFonts w:ascii="Liberation Serif" w:hAnsi="Liberation Serif" w:cs="Times New Roman"/>
          <w:sz w:val="24"/>
          <w:szCs w:val="24"/>
        </w:rPr>
        <w:t xml:space="preserve">композиционностъю, игровой направленностью, эмоциональной </w:t>
      </w:r>
      <w:r w:rsidR="00B455E7" w:rsidRPr="00B9571A">
        <w:rPr>
          <w:rFonts w:ascii="Liberation Serif" w:hAnsi="Liberation Serif" w:cs="Times New Roman"/>
          <w:sz w:val="24"/>
          <w:szCs w:val="24"/>
        </w:rPr>
        <w:t>д</w:t>
      </w:r>
      <w:r w:rsidRPr="00B9571A">
        <w:rPr>
          <w:rFonts w:ascii="Liberation Serif" w:hAnsi="Liberation Serif" w:cs="Times New Roman"/>
          <w:sz w:val="24"/>
          <w:szCs w:val="24"/>
        </w:rPr>
        <w:t xml:space="preserve">ополнительностью используемых </w:t>
      </w:r>
      <w:r w:rsidR="00B455E7" w:rsidRPr="00B9571A">
        <w:rPr>
          <w:rFonts w:ascii="Liberation Serif" w:hAnsi="Liberation Serif" w:cs="Times New Roman"/>
          <w:sz w:val="24"/>
          <w:szCs w:val="24"/>
        </w:rPr>
        <w:t>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Содержание учебного предмета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Восприятие музыки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Репертуар  для  слушания:</w:t>
      </w:r>
      <w:r w:rsidRPr="00B9571A">
        <w:rPr>
          <w:rFonts w:ascii="Liberation Serif" w:hAnsi="Liberation Serif" w:cs="Times New Roman"/>
          <w:sz w:val="24"/>
          <w:szCs w:val="24"/>
        </w:rPr>
        <w:t xml:space="preserve">  произведения  отечественной  музыкальной  культуры;  музыка народная и композиторская; детская, классическая, современная.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Примерная  тематика  произведений:</w:t>
      </w:r>
      <w:r w:rsidRPr="00B9571A">
        <w:rPr>
          <w:rFonts w:ascii="Liberation Serif" w:hAnsi="Liberation Serif" w:cs="Times New Roman"/>
          <w:sz w:val="24"/>
          <w:szCs w:val="24"/>
        </w:rPr>
        <w:t xml:space="preserve">  о  природе,  труде,  профессиях,  общественных явлениях, детстве, школьной жизни и т.д.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Жанровое разнообразие:</w:t>
      </w:r>
      <w:r w:rsidRPr="00B9571A">
        <w:rPr>
          <w:rFonts w:ascii="Liberation Serif" w:hAnsi="Liberation Serif" w:cs="Times New Roman"/>
          <w:sz w:val="24"/>
          <w:szCs w:val="24"/>
        </w:rPr>
        <w:t xml:space="preserve"> праздничная, маршевая, колыбельная песни и пр.</w:t>
      </w:r>
    </w:p>
    <w:p w:rsidR="0083636E" w:rsidRPr="00B9571A" w:rsidRDefault="0083636E" w:rsidP="0006400A">
      <w:pPr>
        <w:spacing w:after="0" w:line="240" w:lineRule="auto"/>
        <w:ind w:firstLine="709"/>
        <w:jc w:val="both"/>
        <w:rPr>
          <w:rFonts w:ascii="Liberation Serif" w:hAnsi="Liberation Serif" w:cs="Times New Roman"/>
          <w:b/>
          <w:i/>
          <w:sz w:val="24"/>
          <w:szCs w:val="24"/>
        </w:rPr>
      </w:pP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lastRenderedPageBreak/>
        <w:t>Слушание музыки: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овладение  умением  спокойно  слушать  музыку,  адекватно  реагировать  на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эмоциональной  отзывчивости  и  эмоционального  реагирования  на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произведения различных музыкальных жанров и разных по своему характеру;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умения  передавать  словами  внутреннее  содержание  музыкального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произведения;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различать части песни (запев, припев, проигрыш, окончание);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знакомство  с  музыкальными  инструментами  и  их  звучанием  (фортепиано,  барабан, скрипка и др.)</w:t>
      </w:r>
    </w:p>
    <w:p w:rsidR="0083636E" w:rsidRPr="00B9571A" w:rsidRDefault="0083636E"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Хоровое пение.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Песенный  репертуар:</w:t>
      </w:r>
      <w:r w:rsidRPr="00B9571A">
        <w:rPr>
          <w:rFonts w:ascii="Liberation Serif" w:hAnsi="Liberation Serif" w:cs="Times New Roman"/>
          <w:sz w:val="24"/>
          <w:szCs w:val="24"/>
        </w:rPr>
        <w:t xml:space="preserve">  произведения  отечественной  музыкальной  культуры;  музыка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народная  и  композиторская;  детская,  классическая,  современная.  Используемый  песенный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материал  должен  быть  доступным  по  смыслу,  отражать  знакомые  образы,  события  и  явления,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иметь  простой  ритмический  рисунок  мелодии,  короткие  музыкальные  фразы,  соответствовать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требованиям организации щадящего режима по отношению к детскому голосу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Примерная  тематика  произведений:</w:t>
      </w:r>
      <w:r w:rsidRPr="00B9571A">
        <w:rPr>
          <w:rFonts w:ascii="Liberation Serif" w:hAnsi="Liberation Serif" w:cs="Times New Roman"/>
          <w:sz w:val="24"/>
          <w:szCs w:val="24"/>
        </w:rPr>
        <w:t xml:space="preserve">  о  природе,  труде,  профессиях,  общественных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явлениях, детстве, школьной жизни и т.д.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Жанровое разнообразие:</w:t>
      </w:r>
      <w:r w:rsidRPr="00B9571A">
        <w:rPr>
          <w:rFonts w:ascii="Liberation Serif" w:hAnsi="Liberation Serif" w:cs="Times New Roman"/>
          <w:sz w:val="24"/>
          <w:szCs w:val="24"/>
        </w:rPr>
        <w:t xml:space="preserve"> игровые песни, песни-прибаутки, трудовые песни, колыбельные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песни и пр.</w:t>
      </w:r>
    </w:p>
    <w:p w:rsidR="0083636E" w:rsidRPr="00B9571A" w:rsidRDefault="0083636E" w:rsidP="0006400A">
      <w:pPr>
        <w:spacing w:after="0" w:line="240" w:lineRule="auto"/>
        <w:ind w:firstLine="709"/>
        <w:jc w:val="both"/>
        <w:rPr>
          <w:rFonts w:ascii="Liberation Serif" w:hAnsi="Liberation Serif" w:cs="Times New Roman"/>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Навык пения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работа  над  певческим  дыханием:  развитие  умения  бесшумного  глубокого,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пение коротких попевок на одном дыхании;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мягкого,  напевного,  легкого  пения  (работа  над  кантиленой  -способностью певческого голоса к напевному исполнению мелодии);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активизация  внимания  к  единой  правильной  интонации;  развитие  точного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интонирования мотива выученных песен в составе группы и индивидуально;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снизу-вверх);  развитие умения определять сильную долю на слух;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понимания  дирижерских  жестов  (внимание,  вдох,  начало  и  окончание пения);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умения  использовать  разнообразные  музыкальные  средства  (темп,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динамические оттенки) для работы над выразительностью исполнения песен;</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пение  спокойное,  умеренное  по  темпу,  ненапряженное  и  плавное  в  пределах  mezzopiano (умеренно тихо) и mezzoforte (умеренно громко);</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укрепление и постепенное расширение певческого диапазона  ми1  –  ля1, ре1  –  си1, до1 – до2.</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получение эстетического наслаждения от собственного пения.</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Элементы музыкальной грамоты</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Содержание: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ознакомление с высотой звука (высокие, средние, низкие);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ознакомление  с  динамическими  особенностями  музыки  (громкая  ―   forte,  тихая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piano);</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различать звук по длительности (долгие, короткие):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Игра на музыкальных инструментах детского оркестра.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Репертуар  для  исполнения:</w:t>
      </w:r>
      <w:r w:rsidRPr="00B9571A">
        <w:rPr>
          <w:rFonts w:ascii="Liberation Serif" w:hAnsi="Liberation Serif" w:cs="Times New Roman"/>
          <w:sz w:val="24"/>
          <w:szCs w:val="24"/>
        </w:rPr>
        <w:t xml:space="preserve">  фольклорные  произведения,  произведения  композиторов-классиков и современных авторов.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Жанровое разнообразие:</w:t>
      </w:r>
      <w:r w:rsidRPr="00B9571A">
        <w:rPr>
          <w:rFonts w:ascii="Liberation Serif" w:hAnsi="Liberation Serif" w:cs="Times New Roman"/>
          <w:sz w:val="24"/>
          <w:szCs w:val="24"/>
        </w:rPr>
        <w:t xml:space="preserve"> марш, полька, вальс</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Содержание: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обучение  игре  на  ударно-шумовых  инструментах  (маракасы,  бубен,  треугольник;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металлофон; ложки и др.);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обучение игре на балалайке или других доступных народных инструментах;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обучение игре на фортепиано.</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соответствии  с  учебным  планом  и  примерными  программами  предмет  «Музыка» изучается с 1 по 4 класс. На  изучение  </w:t>
      </w:r>
      <w:r w:rsidR="00D15BA9" w:rsidRPr="00B9571A">
        <w:rPr>
          <w:rFonts w:ascii="Liberation Serif" w:hAnsi="Liberation Serif" w:cs="Times New Roman"/>
          <w:sz w:val="24"/>
          <w:szCs w:val="24"/>
        </w:rPr>
        <w:t>музыки</w:t>
      </w:r>
      <w:r w:rsidRPr="00B9571A">
        <w:rPr>
          <w:rFonts w:ascii="Liberation Serif" w:hAnsi="Liberation Serif" w:cs="Times New Roman"/>
          <w:sz w:val="24"/>
          <w:szCs w:val="24"/>
        </w:rPr>
        <w:t xml:space="preserve">  в  1-4  классе  для  детей  легкой  умственной  отсталостью  выделяется всего  168  часов.  В 1 классе  66  часов  (2  часа  в неделю, 33  учебные  недели). Во 2-4 классах на уроки </w:t>
      </w:r>
      <w:r w:rsidR="00D15BA9" w:rsidRPr="00B9571A">
        <w:rPr>
          <w:rFonts w:ascii="Liberation Serif" w:hAnsi="Liberation Serif" w:cs="Times New Roman"/>
          <w:sz w:val="24"/>
          <w:szCs w:val="24"/>
        </w:rPr>
        <w:t>музыки</w:t>
      </w:r>
      <w:r w:rsidRPr="00B9571A">
        <w:rPr>
          <w:rFonts w:ascii="Liberation Serif" w:hAnsi="Liberation Serif" w:cs="Times New Roman"/>
          <w:sz w:val="24"/>
          <w:szCs w:val="24"/>
        </w:rPr>
        <w:t xml:space="preserve"> отводится по 34 часа (1 час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83636E" w:rsidRPr="00B9571A" w:rsidRDefault="0083636E">
      <w:pPr>
        <w:suppressAutoHyphens w:val="0"/>
        <w:spacing w:after="160" w:line="259" w:lineRule="auto"/>
        <w:rPr>
          <w:rFonts w:ascii="Liberation Serif" w:hAnsi="Liberation Serif" w:cs="Times New Roman"/>
          <w:b/>
          <w:sz w:val="24"/>
          <w:szCs w:val="24"/>
          <w:u w:val="single"/>
        </w:rPr>
      </w:pPr>
      <w:r w:rsidRPr="00B9571A">
        <w:rPr>
          <w:rFonts w:ascii="Liberation Serif" w:hAnsi="Liberation Serif" w:cs="Times New Roman"/>
          <w:b/>
          <w:sz w:val="24"/>
          <w:szCs w:val="24"/>
          <w:u w:val="single"/>
        </w:rPr>
        <w:br w:type="page"/>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lastRenderedPageBreak/>
        <w:t>Изобразительное искусство</w:t>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Основная  </w:t>
      </w:r>
      <w:r w:rsidRPr="00B9571A">
        <w:rPr>
          <w:rFonts w:ascii="Liberation Serif" w:hAnsi="Liberation Serif" w:cs="Times New Roman"/>
          <w:b/>
          <w:sz w:val="24"/>
          <w:szCs w:val="24"/>
        </w:rPr>
        <w:t>цель</w:t>
      </w:r>
      <w:r w:rsidRPr="00B9571A">
        <w:rPr>
          <w:rFonts w:ascii="Liberation Serif" w:hAnsi="Liberation Serif" w:cs="Times New Roman"/>
          <w:sz w:val="24"/>
          <w:szCs w:val="24"/>
        </w:rPr>
        <w:t xml:space="preserve">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Основные задачи изучения предмета: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Воспитание интереса к изобразительному искусству.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Раскрытие значения изобразительного искусства в жизни человека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Воспитание  в  детях  эстетического  чувства  и  понимания  красоты  окружающего  мира, художественного вкуса.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w:t>
      </w:r>
      <w:r w:rsidR="00C26CC4" w:rsidRPr="00B9571A">
        <w:rPr>
          <w:rFonts w:ascii="Liberation Serif" w:hAnsi="Liberation Serif" w:cs="Times New Roman"/>
          <w:sz w:val="24"/>
          <w:szCs w:val="24"/>
        </w:rPr>
        <w:t xml:space="preserve">  Формирование </w:t>
      </w:r>
      <w:r w:rsidRPr="00B9571A">
        <w:rPr>
          <w:rFonts w:ascii="Liberation Serif" w:hAnsi="Liberation Serif" w:cs="Times New Roman"/>
          <w:sz w:val="24"/>
          <w:szCs w:val="24"/>
        </w:rPr>
        <w:t xml:space="preserve">элементарных  знаний  о  видах  и  жанрах  изобразительного  искусства искусствах. Расширение художественно-эстетического кругозора;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эмоционального восприятия произведений искусства,  умения анализировать их содержание и формулировать своего мнения о них.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знаний элементарных основ реалистического рисунка.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Обучение разным видам изобразительной деятельности (рисованию, аппликации, лепке).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Обучение  правилам  и  законам  композиции,  цветоведения,  построения  орнамента  и  др., применяемых в разных видах изобразительной деятельности.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умения  создавать  простейшие  художественные  образы  с  натуры  и  по образцу, по памяти, представлению и воображению.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умения выполнять тематические и декоративные композиции.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зрительной  памяти,  внимания,  наблюдательности,  образного  мышления, представления и воображения. </w:t>
      </w:r>
    </w:p>
    <w:p w:rsidR="0083636E" w:rsidRPr="00B9571A" w:rsidRDefault="0083636E"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Примерное содержание предмета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w:t>
      </w:r>
      <w:r w:rsidRPr="00B9571A">
        <w:rPr>
          <w:rFonts w:ascii="Liberation Serif" w:hAnsi="Liberation Serif" w:cs="Times New Roman"/>
          <w:sz w:val="24"/>
          <w:szCs w:val="24"/>
        </w:rPr>
        <w:lastRenderedPageBreak/>
        <w:t>и  формирование  умения  передавать  его  в  живописи»,  «Обучение  восприятию  произведений искусства».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Программой предусматриваются следующие виды работы: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3636E" w:rsidRPr="00B9571A" w:rsidRDefault="0083636E"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Введение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Подготовительный период обучения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Формирование  организационных  умений:</w:t>
      </w:r>
      <w:r w:rsidRPr="00B9571A">
        <w:rPr>
          <w:rFonts w:ascii="Liberation Serif" w:hAnsi="Liberation Serif" w:cs="Times New Roman"/>
          <w:sz w:val="24"/>
          <w:szCs w:val="24"/>
        </w:rP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Сенсорное  воспитание:</w:t>
      </w:r>
      <w:r w:rsidRPr="00B9571A">
        <w:rPr>
          <w:rFonts w:ascii="Liberation Serif" w:hAnsi="Liberation Serif"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Развитие  моторики  рук:</w:t>
      </w:r>
      <w:r w:rsidRPr="00B9571A">
        <w:rPr>
          <w:rFonts w:ascii="Liberation Serif" w:hAnsi="Liberation Serif"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Обучение  приемам  работы  в  изобразительной  деятельности</w:t>
      </w:r>
      <w:r w:rsidRPr="00B9571A">
        <w:rPr>
          <w:rFonts w:ascii="Liberation Serif" w:hAnsi="Liberation Serif" w:cs="Times New Roman"/>
          <w:sz w:val="24"/>
          <w:szCs w:val="24"/>
        </w:rPr>
        <w:t xml:space="preserve">  (лепке,  выполнении аппликации, рисовании):</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 xml:space="preserve">Приемы лепки: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отщипывание кусков от целого куска пластилина и разминание;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размазывание по картону;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скатывание, раскатывание, сплющивание;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примазывание частей при составлении целого объемного изображения.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Приемы работы с «подвижной аппликацией»</w:t>
      </w:r>
      <w:r w:rsidRPr="00B9571A">
        <w:rPr>
          <w:rFonts w:ascii="Liberation Serif" w:hAnsi="Liberation Serif" w:cs="Times New Roman"/>
          <w:sz w:val="24"/>
          <w:szCs w:val="24"/>
        </w:rPr>
        <w:t xml:space="preserve"> для развития целостного восприятия объекта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 подготовке детей к рисованию:</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складывание целого изображения из его деталей без фиксации на плоскости листа;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совмещение  аппликационного  изображения  объекта  с  контурным  рисунком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геометрической фигуры без фиксации на плоскости листа;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расположение  деталей  предметных  изображений  или  силуэтов  на  листе  бумаги  в соответствующих пространственных положениях;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составление  по  образцу  композиции  из  нескольких  объектов  без  фиксации  на плоскости листа. </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Приемы выполнения аппликации из бумаги: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приемы работы ножницами;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приемы соединения деталей аппликации с изобразительной поверхностью с помощью пластилина.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приемы наклеивания деталей аппликации на изобразительную поверхность с помощью клея.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Приемы рисования твердыми материалами</w:t>
      </w:r>
      <w:r w:rsidRPr="00B9571A">
        <w:rPr>
          <w:rFonts w:ascii="Liberation Serif" w:hAnsi="Liberation Serif" w:cs="Times New Roman"/>
          <w:sz w:val="24"/>
          <w:szCs w:val="24"/>
        </w:rPr>
        <w:t xml:space="preserve"> (карандашом, фломастером, ручкой):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рисование карандашом линий и предметов несложной формы двумя руками.</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Приемы работы красками: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приемы  рисования  руками:  точечное  рисование  пальцами;  линейное  рисование пальцами; рисование ладонью, кулаком, ребром ладони;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приемы  трафаретной  печати:  печать  тампоном,  карандашной  резинкой,  смятой бумагой, трубочкой и т.п.;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приемы  кистевого  письма:  примакивание  кистью;  наращивание  массы;  рисование  сухой кистью; рисование по мокрому листу и т.д.</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Обучение действиям с шаблонами и трафаретами: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правила обведения шаблонов;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обведение  шаблонов  геометрических  фигур,  реальных  предметов  несложных  форм, букв, цифр.</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Обучение композиционной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Развитие умений воспринимать и изображать форму предметов</w:t>
      </w:r>
      <w:r w:rsidRPr="00B9571A">
        <w:rPr>
          <w:rFonts w:ascii="Liberation Serif" w:hAnsi="Liberation Serif" w:cs="Times New Roman"/>
          <w:sz w:val="24"/>
          <w:szCs w:val="24"/>
        </w:rPr>
        <w:t>, пропорции, конструкцию</w:t>
      </w:r>
    </w:p>
    <w:p w:rsidR="00B455E7" w:rsidRPr="00B9571A" w:rsidRDefault="00B455E7" w:rsidP="00C26CC4">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Соотнесение формы предметов с геометрическими фигурами (метод обобщения).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Передача пропорций предметов. Строение тела человека, животных и др.</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Передача движения различных одушевленных и неодушевленных предметов.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Приемы и способы передачи формы предметов: лепка предметов</w:t>
      </w:r>
      <w:r w:rsidR="00713E66" w:rsidRPr="00B9571A">
        <w:rPr>
          <w:rFonts w:ascii="Liberation Serif" w:hAnsi="Liberation Serif" w:cs="Times New Roman"/>
          <w:sz w:val="24"/>
          <w:szCs w:val="24"/>
        </w:rPr>
        <w:t xml:space="preserve"> из отдельных деталей и целого </w:t>
      </w:r>
      <w:r w:rsidRPr="00B9571A">
        <w:rPr>
          <w:rFonts w:ascii="Liberation Serif" w:hAnsi="Liberation Serif" w:cs="Times New Roman"/>
          <w:sz w:val="24"/>
          <w:szCs w:val="24"/>
        </w:rPr>
        <w:t>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Практическое  применение  приемов  и  способов  передачи  графических  образов  в  лепке, аппликации, рисунке. </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Развитие восприятия цвета предметов и формирование умения передавать его в рисунке с  помощью красок</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Понятия: «цвет», «спектр», «краски», «акварель», «гуашь», «живопись» и т.д.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Приемы  работы  акварельными  красками:  кистевое  письмо  ―  примакивание  кистью; рисование сухой кистью; рисование по мокрому листу, послойная живопись (лессировка) и т.д.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Обучение восприятию произведений искусства</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 xml:space="preserve">Примерные темы бесед: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«Виды  изобразительного  искусства».  Рисунок,  живопись,  скульптура,  декоративно-прикладное искусства, архитектура, дизайн.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Куинджи, А Саврасов, И. Остроухова, А. Пластов, В. Поленов, И Левитан, К. Юон, М. Сарьян, П. Сезан, И. Шишкин и т.д.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w:t>
      </w:r>
      <w:r w:rsidR="00713E66" w:rsidRPr="00B9571A">
        <w:rPr>
          <w:rFonts w:ascii="Liberation Serif" w:hAnsi="Liberation Serif" w:cs="Times New Roman"/>
          <w:sz w:val="24"/>
          <w:szCs w:val="24"/>
        </w:rPr>
        <w:t>о</w:t>
      </w:r>
      <w:r w:rsidRPr="00B9571A">
        <w:rPr>
          <w:rFonts w:ascii="Liberation Serif" w:hAnsi="Liberation Serif" w:cs="Times New Roman"/>
          <w:sz w:val="24"/>
          <w:szCs w:val="24"/>
        </w:rPr>
        <w:t xml:space="preserve">стовская роспись и т.д.). </w:t>
      </w:r>
    </w:p>
    <w:p w:rsidR="0083636E" w:rsidRPr="00B9571A" w:rsidRDefault="0083636E" w:rsidP="0006400A">
      <w:pPr>
        <w:spacing w:after="0" w:line="240" w:lineRule="auto"/>
        <w:ind w:firstLine="709"/>
        <w:jc w:val="both"/>
        <w:rPr>
          <w:rFonts w:ascii="Liberation Serif" w:hAnsi="Liberation Serif" w:cs="Times New Roman"/>
          <w:b/>
          <w:sz w:val="24"/>
          <w:szCs w:val="24"/>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D15BA9"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соответствии с учебным планом и примерными программами </w:t>
      </w:r>
      <w:r w:rsidR="00B455E7" w:rsidRPr="00B9571A">
        <w:rPr>
          <w:rFonts w:ascii="Liberation Serif" w:hAnsi="Liberation Serif" w:cs="Times New Roman"/>
          <w:sz w:val="24"/>
          <w:szCs w:val="24"/>
        </w:rPr>
        <w:t>предмет «Изобразительное искусство» изучается с 1 по 4 класс.</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  изучение  </w:t>
      </w:r>
      <w:r w:rsidR="00253B38" w:rsidRPr="00B9571A">
        <w:rPr>
          <w:rFonts w:ascii="Liberation Serif" w:hAnsi="Liberation Serif" w:cs="Times New Roman"/>
          <w:sz w:val="24"/>
          <w:szCs w:val="24"/>
        </w:rPr>
        <w:t>ИЗО</w:t>
      </w:r>
      <w:r w:rsidRPr="00B9571A">
        <w:rPr>
          <w:rFonts w:ascii="Liberation Serif" w:hAnsi="Liberation Serif" w:cs="Times New Roman"/>
          <w:sz w:val="24"/>
          <w:szCs w:val="24"/>
        </w:rPr>
        <w:t xml:space="preserve">  в  1-4  классе  для  детей  легкой  умственной  отсталостью  выделяется всего 135 часов. В 1 классе 33  часа (1 час в неделю, 33 учебные недели). Во 2-4 классах на уроки </w:t>
      </w:r>
      <w:r w:rsidR="00D15BA9" w:rsidRPr="00B9571A">
        <w:rPr>
          <w:rFonts w:ascii="Liberation Serif" w:hAnsi="Liberation Serif" w:cs="Times New Roman"/>
          <w:sz w:val="24"/>
          <w:szCs w:val="24"/>
        </w:rPr>
        <w:t>ИЗО</w:t>
      </w:r>
      <w:r w:rsidRPr="00B9571A">
        <w:rPr>
          <w:rFonts w:ascii="Liberation Serif" w:hAnsi="Liberation Serif" w:cs="Times New Roman"/>
          <w:sz w:val="24"/>
          <w:szCs w:val="24"/>
        </w:rPr>
        <w:t xml:space="preserve"> отводится 34 час</w:t>
      </w:r>
      <w:r w:rsidR="00D15BA9" w:rsidRPr="00B9571A">
        <w:rPr>
          <w:rFonts w:ascii="Liberation Serif" w:hAnsi="Liberation Serif" w:cs="Times New Roman"/>
          <w:sz w:val="24"/>
          <w:szCs w:val="24"/>
        </w:rPr>
        <w:t>а</w:t>
      </w:r>
      <w:r w:rsidRPr="00B9571A">
        <w:rPr>
          <w:rFonts w:ascii="Liberation Serif" w:hAnsi="Liberation Serif" w:cs="Times New Roman"/>
          <w:sz w:val="24"/>
          <w:szCs w:val="24"/>
        </w:rPr>
        <w:t xml:space="preserve"> (1 час в неделю, 34 учебные недели).</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83636E" w:rsidRPr="00B9571A" w:rsidRDefault="0083636E">
      <w:pPr>
        <w:suppressAutoHyphens w:val="0"/>
        <w:spacing w:after="160" w:line="259" w:lineRule="auto"/>
        <w:rPr>
          <w:rFonts w:ascii="Liberation Serif" w:hAnsi="Liberation Serif" w:cs="Times New Roman"/>
          <w:b/>
          <w:sz w:val="24"/>
          <w:szCs w:val="24"/>
          <w:u w:val="single"/>
        </w:rPr>
      </w:pPr>
      <w:r w:rsidRPr="00B9571A">
        <w:rPr>
          <w:rFonts w:ascii="Liberation Serif" w:hAnsi="Liberation Serif" w:cs="Times New Roman"/>
          <w:b/>
          <w:sz w:val="24"/>
          <w:szCs w:val="24"/>
          <w:u w:val="single"/>
        </w:rPr>
        <w:br w:type="page"/>
      </w:r>
    </w:p>
    <w:p w:rsidR="00B455E7" w:rsidRPr="00B9571A" w:rsidRDefault="004F0846" w:rsidP="0006400A">
      <w:pPr>
        <w:spacing w:after="0" w:line="240" w:lineRule="auto"/>
        <w:ind w:firstLine="709"/>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lastRenderedPageBreak/>
        <w:t>Адаптивная ф</w:t>
      </w:r>
      <w:r w:rsidR="00B455E7" w:rsidRPr="00B9571A">
        <w:rPr>
          <w:rFonts w:ascii="Liberation Serif" w:hAnsi="Liberation Serif" w:cs="Times New Roman"/>
          <w:b/>
          <w:sz w:val="24"/>
          <w:szCs w:val="24"/>
          <w:u w:val="single"/>
        </w:rPr>
        <w:t>изическая культура</w:t>
      </w:r>
    </w:p>
    <w:p w:rsidR="00B455E7" w:rsidRPr="00B9571A" w:rsidRDefault="00B455E7" w:rsidP="0006400A">
      <w:pPr>
        <w:spacing w:after="0" w:line="240" w:lineRule="auto"/>
        <w:ind w:firstLine="709"/>
        <w:jc w:val="both"/>
        <w:rPr>
          <w:rFonts w:ascii="Liberation Serif" w:hAnsi="Liberation Serif" w:cs="Times New Roman"/>
          <w:b/>
          <w:sz w:val="24"/>
          <w:szCs w:val="24"/>
          <w:u w:val="single"/>
        </w:rPr>
      </w:pP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4F0846"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Адаптивная ф</w:t>
      </w:r>
      <w:r w:rsidR="00B455E7" w:rsidRPr="00B9571A">
        <w:rPr>
          <w:rFonts w:ascii="Liberation Serif" w:hAnsi="Liberation Serif" w:cs="Times New Roman"/>
          <w:sz w:val="24"/>
          <w:szCs w:val="24"/>
        </w:rPr>
        <w:t xml:space="preserve">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 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w:t>
      </w:r>
      <w:r w:rsidRPr="00B9571A">
        <w:rPr>
          <w:rFonts w:ascii="Liberation Serif" w:hAnsi="Liberation Serif" w:cs="Times New Roman"/>
          <w:sz w:val="24"/>
          <w:szCs w:val="24"/>
        </w:rPr>
        <w:t xml:space="preserve">из </w:t>
      </w:r>
      <w:r w:rsidR="00B455E7" w:rsidRPr="00B9571A">
        <w:rPr>
          <w:rFonts w:ascii="Liberation Serif" w:hAnsi="Liberation Serif" w:cs="Times New Roman"/>
          <w:sz w:val="24"/>
          <w:szCs w:val="24"/>
        </w:rPr>
        <w:t xml:space="preserve">важнейших мест в подготовке этой категории обучающихся к самостоятельной жизни, производительному труду, воспитывает положительные качеств личности, способствует социальной интеграции школьников в общество.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Основная  цель  изучения</w:t>
      </w:r>
      <w:r w:rsidRPr="00B9571A">
        <w:rPr>
          <w:rFonts w:ascii="Liberation Serif" w:hAnsi="Liberation Serif" w:cs="Times New Roman"/>
          <w:sz w:val="24"/>
          <w:szCs w:val="24"/>
        </w:rPr>
        <w:t xml:space="preserve">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Основные задачи изучения предмета: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коррекция нарушений физического развития;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двигательных умений и навыков;</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двигательных способностей в процессе обучения;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укрепление здоровья и закаливание организма, формирование правильной осанки;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раскрытие возможных избирательных способностей и интересов ребенка для освоения доступных видов спортивно-физкультурной деятельности;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и  воспитание  гигиенических  навыков  при  выполнении  физических упражнений;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установки  на  сохранение  и  укрепление  здоровья,  навыков  здорового  и безопасного образа жизни;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поддержание устойчивой физической работоспособности на достигнутом уровне;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познавательных  интересов,  сообщение  доступных  теоретических сведений по физической культуре;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воспитание устойчивого интереса к занятиям физическими упражнениями;</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обогащение чувственного опыта;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коррекцию и развитие сенсомоторной сферы;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навыков  общения,  предметно-практической  и  познавательной деятельности.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Программой предусмотрены следующие виды работы: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беседы  о  содержании  и  значении  физических  упражнений  для  повышения  качества здоровья и коррекции нарушенных функций;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выполнение физических упражнений на основе показа учителя;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выполнение  физических  упражнений  без  зрительного  сопровождения,  под  словесную инструкцию учителя;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самостоятельное выполнение упражнений;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занятия в тренирующем режиме;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lastRenderedPageBreak/>
        <w:t>Знания о</w:t>
      </w:r>
      <w:r w:rsidR="00455B43" w:rsidRPr="00B9571A">
        <w:rPr>
          <w:rFonts w:ascii="Liberation Serif" w:hAnsi="Liberation Serif" w:cs="Times New Roman"/>
          <w:b/>
          <w:i/>
          <w:sz w:val="24"/>
          <w:szCs w:val="24"/>
        </w:rPr>
        <w:t>б адаптивной</w:t>
      </w:r>
      <w:r w:rsidRPr="00B9571A">
        <w:rPr>
          <w:rFonts w:ascii="Liberation Serif" w:hAnsi="Liberation Serif" w:cs="Times New Roman"/>
          <w:b/>
          <w:i/>
          <w:sz w:val="24"/>
          <w:szCs w:val="24"/>
        </w:rPr>
        <w:t xml:space="preserve"> физической культуре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Чистота одежды и обуви. Правила утренней гигиены и их значение для человека. Правила пов</w:t>
      </w:r>
      <w:r w:rsidR="00C26CC4" w:rsidRPr="00B9571A">
        <w:rPr>
          <w:rFonts w:ascii="Liberation Serif" w:hAnsi="Liberation Serif" w:cs="Times New Roman"/>
          <w:sz w:val="24"/>
          <w:szCs w:val="24"/>
        </w:rPr>
        <w:t xml:space="preserve">едения на уроках физической </w:t>
      </w:r>
      <w:r w:rsidRPr="00B9571A">
        <w:rPr>
          <w:rFonts w:ascii="Liberation Serif" w:hAnsi="Liberation Serif" w:cs="Times New Roman"/>
          <w:sz w:val="24"/>
          <w:szCs w:val="24"/>
        </w:rPr>
        <w:t>кул</w:t>
      </w:r>
      <w:r w:rsidR="00C26CC4" w:rsidRPr="00B9571A">
        <w:rPr>
          <w:rFonts w:ascii="Liberation Serif" w:hAnsi="Liberation Serif" w:cs="Times New Roman"/>
          <w:sz w:val="24"/>
          <w:szCs w:val="24"/>
        </w:rPr>
        <w:t>ьтуры (техника  безопасности).</w:t>
      </w:r>
      <w:r w:rsidRPr="00B9571A">
        <w:rPr>
          <w:rFonts w:ascii="Liberation Serif" w:hAnsi="Liberation Serif" w:cs="Times New Roman"/>
          <w:sz w:val="24"/>
          <w:szCs w:val="24"/>
        </w:rPr>
        <w:t xml:space="preserve"> Ч</w:t>
      </w:r>
      <w:r w:rsidR="00C26CC4" w:rsidRPr="00B9571A">
        <w:rPr>
          <w:rFonts w:ascii="Liberation Serif" w:hAnsi="Liberation Serif" w:cs="Times New Roman"/>
          <w:sz w:val="24"/>
          <w:szCs w:val="24"/>
        </w:rPr>
        <w:t>истота</w:t>
      </w:r>
      <w:r w:rsidRPr="00B9571A">
        <w:rPr>
          <w:rFonts w:ascii="Liberation Serif" w:hAnsi="Liberation Serif" w:cs="Times New Roman"/>
          <w:sz w:val="24"/>
          <w:szCs w:val="24"/>
        </w:rPr>
        <w:t xml:space="preserve"> з</w:t>
      </w:r>
      <w:r w:rsidR="00C26CC4" w:rsidRPr="00B9571A">
        <w:rPr>
          <w:rFonts w:ascii="Liberation Serif" w:hAnsi="Liberation Serif" w:cs="Times New Roman"/>
          <w:sz w:val="24"/>
          <w:szCs w:val="24"/>
        </w:rPr>
        <w:t>ала,</w:t>
      </w:r>
      <w:r w:rsidRPr="00B9571A">
        <w:rPr>
          <w:rFonts w:ascii="Liberation Serif" w:hAnsi="Liberation Serif" w:cs="Times New Roman"/>
          <w:sz w:val="24"/>
          <w:szCs w:val="24"/>
        </w:rPr>
        <w:t xml:space="preserve"> с</w:t>
      </w:r>
      <w:r w:rsidR="00C26CC4" w:rsidRPr="00B9571A">
        <w:rPr>
          <w:rFonts w:ascii="Liberation Serif" w:hAnsi="Liberation Serif" w:cs="Times New Roman"/>
          <w:sz w:val="24"/>
          <w:szCs w:val="24"/>
        </w:rPr>
        <w:t>нарядов. Значение физических упражнений</w:t>
      </w:r>
      <w:r w:rsidRPr="00B9571A">
        <w:rPr>
          <w:rFonts w:ascii="Liberation Serif" w:hAnsi="Liberation Serif" w:cs="Times New Roman"/>
          <w:sz w:val="24"/>
          <w:szCs w:val="24"/>
        </w:rPr>
        <w:t xml:space="preserve">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w:t>
      </w:r>
      <w:r w:rsidR="00C26CC4" w:rsidRPr="00B9571A">
        <w:rPr>
          <w:rFonts w:ascii="Liberation Serif" w:hAnsi="Liberation Serif" w:cs="Times New Roman"/>
          <w:sz w:val="24"/>
          <w:szCs w:val="24"/>
        </w:rPr>
        <w:t>дварительной и исполнительной</w:t>
      </w:r>
      <w:r w:rsidRPr="00B9571A">
        <w:rPr>
          <w:rFonts w:ascii="Liberation Serif" w:hAnsi="Liberation Serif" w:cs="Times New Roman"/>
          <w:sz w:val="24"/>
          <w:szCs w:val="24"/>
        </w:rPr>
        <w:t xml:space="preserve"> к</w:t>
      </w:r>
      <w:r w:rsidR="00C26CC4" w:rsidRPr="00B9571A">
        <w:rPr>
          <w:rFonts w:ascii="Liberation Serif" w:hAnsi="Liberation Serif" w:cs="Times New Roman"/>
          <w:sz w:val="24"/>
          <w:szCs w:val="24"/>
        </w:rPr>
        <w:t>омандах. Предупреждение травм</w:t>
      </w:r>
      <w:r w:rsidRPr="00B9571A">
        <w:rPr>
          <w:rFonts w:ascii="Liberation Serif" w:hAnsi="Liberation Serif" w:cs="Times New Roman"/>
          <w:sz w:val="24"/>
          <w:szCs w:val="24"/>
        </w:rPr>
        <w:t xml:space="preserve"> во  время занятий. Значение и основные правила закаливания. Понятия: физическая культура, физическое воспитание.</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Гимнастика</w:t>
      </w:r>
    </w:p>
    <w:p w:rsidR="00B455E7" w:rsidRPr="00B9571A" w:rsidRDefault="00C26CC4"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Теоретические</w:t>
      </w:r>
      <w:r w:rsidR="00B455E7" w:rsidRPr="00B9571A">
        <w:rPr>
          <w:rFonts w:ascii="Liberation Serif" w:hAnsi="Liberation Serif" w:cs="Times New Roman"/>
          <w:b/>
          <w:sz w:val="24"/>
          <w:szCs w:val="24"/>
        </w:rPr>
        <w:t xml:space="preserve"> сведения.</w:t>
      </w:r>
      <w:r w:rsidRPr="00B9571A">
        <w:rPr>
          <w:rFonts w:ascii="Liberation Serif" w:hAnsi="Liberation Serif" w:cs="Times New Roman"/>
          <w:sz w:val="24"/>
          <w:szCs w:val="24"/>
        </w:rPr>
        <w:t xml:space="preserve"> Одежда и обувь гимнаста.</w:t>
      </w:r>
      <w:r w:rsidR="00B455E7" w:rsidRPr="00B9571A">
        <w:rPr>
          <w:rFonts w:ascii="Liberation Serif" w:hAnsi="Liberation Serif" w:cs="Times New Roman"/>
          <w:sz w:val="24"/>
          <w:szCs w:val="24"/>
        </w:rPr>
        <w:t xml:space="preserve"> Элементарные  сведения  о гимнастических  снарядах  и  предметах.  Правила  пове</w:t>
      </w:r>
      <w:r w:rsidRPr="00B9571A">
        <w:rPr>
          <w:rFonts w:ascii="Liberation Serif" w:hAnsi="Liberation Serif" w:cs="Times New Roman"/>
          <w:sz w:val="24"/>
          <w:szCs w:val="24"/>
        </w:rPr>
        <w:t xml:space="preserve">дения  на  уроках  гимнастики. Понятия: колонна, шеренга, круг. </w:t>
      </w:r>
      <w:r w:rsidR="00B455E7" w:rsidRPr="00B9571A">
        <w:rPr>
          <w:rFonts w:ascii="Liberation Serif" w:hAnsi="Liberation Serif" w:cs="Times New Roman"/>
          <w:sz w:val="24"/>
          <w:szCs w:val="24"/>
        </w:rPr>
        <w:t>Элементарные  сведения  о  правильной  осанке,  равнове</w:t>
      </w:r>
      <w:r w:rsidR="00D97FCF" w:rsidRPr="00B9571A">
        <w:rPr>
          <w:rFonts w:ascii="Liberation Serif" w:hAnsi="Liberation Serif" w:cs="Times New Roman"/>
          <w:sz w:val="24"/>
          <w:szCs w:val="24"/>
        </w:rPr>
        <w:t xml:space="preserve">сии. Элементарные  сведения  о </w:t>
      </w:r>
      <w:r w:rsidR="00B455E7" w:rsidRPr="00B9571A">
        <w:rPr>
          <w:rFonts w:ascii="Liberation Serif" w:hAnsi="Liberation Serif" w:cs="Times New Roman"/>
          <w:sz w:val="24"/>
          <w:szCs w:val="24"/>
        </w:rPr>
        <w:t>скорости,  ритме,  темпе,  степени  мышечных  усилий.  Развитие двигательных способностей и физических качеств с помощью средств гимнастики.</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Практический материал.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Построения и перестроения</w:t>
      </w:r>
      <w:r w:rsidRPr="00B9571A">
        <w:rPr>
          <w:rFonts w:ascii="Liberation Serif" w:hAnsi="Liberation Serif" w:cs="Times New Roman"/>
          <w:sz w:val="24"/>
          <w:szCs w:val="24"/>
        </w:rPr>
        <w:t xml:space="preserve">.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u w:val="single"/>
        </w:rPr>
        <w:t>Упражнения без предметов</w:t>
      </w:r>
      <w:r w:rsidRPr="00B9571A">
        <w:rPr>
          <w:rFonts w:ascii="Liberation Serif" w:hAnsi="Liberation Serif" w:cs="Times New Roman"/>
          <w:sz w:val="24"/>
          <w:szCs w:val="24"/>
        </w:rPr>
        <w:t xml:space="preserve"> (</w:t>
      </w:r>
      <w:r w:rsidRPr="00B9571A">
        <w:rPr>
          <w:rFonts w:ascii="Liberation Serif" w:hAnsi="Liberation Serif" w:cs="Times New Roman"/>
          <w:i/>
          <w:sz w:val="24"/>
          <w:szCs w:val="24"/>
        </w:rPr>
        <w:t>коррегирующие и общеразвивающие упражнения):</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455E7" w:rsidRPr="00B9571A" w:rsidRDefault="00B455E7" w:rsidP="0006400A">
      <w:pPr>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u w:val="single"/>
        </w:rPr>
        <w:t xml:space="preserve">Упражнения с предметами: </w:t>
      </w:r>
    </w:p>
    <w:p w:rsidR="00B455E7" w:rsidRPr="00B9571A" w:rsidRDefault="00D97FCF"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 гимнастическими палками; флажками; малыми обручами; </w:t>
      </w:r>
      <w:r w:rsidR="00713E66" w:rsidRPr="00B9571A">
        <w:rPr>
          <w:rFonts w:ascii="Liberation Serif" w:hAnsi="Liberation Serif" w:cs="Times New Roman"/>
          <w:sz w:val="24"/>
          <w:szCs w:val="24"/>
        </w:rPr>
        <w:t xml:space="preserve">малыми </w:t>
      </w:r>
      <w:r w:rsidR="00B455E7" w:rsidRPr="00B9571A">
        <w:rPr>
          <w:rFonts w:ascii="Liberation Serif" w:hAnsi="Liberation Serif" w:cs="Times New Roman"/>
          <w:sz w:val="24"/>
          <w:szCs w:val="24"/>
        </w:rPr>
        <w:t xml:space="preserve">мячами;  большим мячом;  набивными  мячами </w:t>
      </w:r>
      <w:r w:rsidRPr="00B9571A">
        <w:rPr>
          <w:rFonts w:ascii="Liberation Serif" w:hAnsi="Liberation Serif" w:cs="Times New Roman"/>
          <w:sz w:val="24"/>
          <w:szCs w:val="24"/>
        </w:rPr>
        <w:t xml:space="preserve"> (вес  2  кг);  упражнения  на равновесие;  лазанье и</w:t>
      </w:r>
      <w:r w:rsidR="00713E66" w:rsidRPr="00B9571A">
        <w:rPr>
          <w:rFonts w:ascii="Liberation Serif" w:hAnsi="Liberation Serif" w:cs="Times New Roman"/>
          <w:sz w:val="24"/>
          <w:szCs w:val="24"/>
        </w:rPr>
        <w:t xml:space="preserve"> </w:t>
      </w:r>
      <w:r w:rsidR="00B455E7" w:rsidRPr="00B9571A">
        <w:rPr>
          <w:rFonts w:ascii="Liberation Serif" w:hAnsi="Liberation Serif" w:cs="Times New Roman"/>
          <w:sz w:val="24"/>
          <w:szCs w:val="24"/>
        </w:rPr>
        <w:t>перел</w:t>
      </w:r>
      <w:r w:rsidR="00713E66" w:rsidRPr="00B9571A">
        <w:rPr>
          <w:rFonts w:ascii="Liberation Serif" w:hAnsi="Liberation Serif" w:cs="Times New Roman"/>
          <w:sz w:val="24"/>
          <w:szCs w:val="24"/>
        </w:rPr>
        <w:t>е</w:t>
      </w:r>
      <w:r w:rsidR="00B455E7" w:rsidRPr="00B9571A">
        <w:rPr>
          <w:rFonts w:ascii="Liberation Serif" w:hAnsi="Liberation Serif" w:cs="Times New Roman"/>
          <w:sz w:val="24"/>
          <w:szCs w:val="24"/>
        </w:rPr>
        <w:t>зание;</w:t>
      </w:r>
      <w:r w:rsidR="00713E66" w:rsidRPr="00B9571A">
        <w:rPr>
          <w:rFonts w:ascii="Liberation Serif" w:hAnsi="Liberation Serif" w:cs="Times New Roman"/>
          <w:sz w:val="24"/>
          <w:szCs w:val="24"/>
        </w:rPr>
        <w:t xml:space="preserve"> </w:t>
      </w:r>
      <w:r w:rsidR="00B455E7" w:rsidRPr="00B9571A">
        <w:rPr>
          <w:rFonts w:ascii="Liberation Serif" w:hAnsi="Liberation Serif" w:cs="Times New Roman"/>
          <w:sz w:val="24"/>
          <w:szCs w:val="24"/>
        </w:rPr>
        <w:t>упражнения для развития пространственн</w:t>
      </w:r>
      <w:r w:rsidRPr="00B9571A">
        <w:rPr>
          <w:rFonts w:ascii="Liberation Serif" w:hAnsi="Liberation Serif" w:cs="Times New Roman"/>
          <w:sz w:val="24"/>
          <w:szCs w:val="24"/>
        </w:rPr>
        <w:t xml:space="preserve">о-временной дифференцировки и </w:t>
      </w:r>
      <w:r w:rsidR="00B455E7" w:rsidRPr="00B9571A">
        <w:rPr>
          <w:rFonts w:ascii="Liberation Serif" w:hAnsi="Liberation Serif" w:cs="Times New Roman"/>
          <w:sz w:val="24"/>
          <w:szCs w:val="24"/>
        </w:rPr>
        <w:t xml:space="preserve">точности движений; переноска грузов и передача предметов; прыжки. </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Легкая атлетика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Теоретические  сведения.</w:t>
      </w:r>
      <w:r w:rsidRPr="00B9571A">
        <w:rPr>
          <w:rFonts w:ascii="Liberation Serif" w:hAnsi="Liberation Serif"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осанки  при  ходьбе.  Развитие  двигательных  способностей  и  физических  качеств  средствами легкой атлетики.</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Практический материал:</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Ходьба.</w:t>
      </w:r>
      <w:r w:rsidRPr="00B9571A">
        <w:rPr>
          <w:rFonts w:ascii="Liberation Serif" w:hAnsi="Liberation Serif" w:cs="Times New Roman"/>
          <w:sz w:val="24"/>
          <w:szCs w:val="24"/>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Ходьба шеренгой с открытыми и с закрытыми глазами.</w:t>
      </w:r>
    </w:p>
    <w:p w:rsidR="009D63DC"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Бег.</w:t>
      </w:r>
      <w:r w:rsidRPr="00B9571A">
        <w:rPr>
          <w:rFonts w:ascii="Liberation Serif" w:hAnsi="Liberation Serif" w:cs="Times New Roman"/>
          <w:sz w:val="24"/>
          <w:szCs w:val="24"/>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w:t>
      </w:r>
      <w:r w:rsidR="00713E66" w:rsidRPr="00B9571A">
        <w:rPr>
          <w:rFonts w:ascii="Liberation Serif" w:hAnsi="Liberation Serif" w:cs="Times New Roman"/>
          <w:sz w:val="24"/>
          <w:szCs w:val="24"/>
        </w:rPr>
        <w:t>м бедра.  Бег с высоким поднима</w:t>
      </w:r>
      <w:r w:rsidR="00D15BA9" w:rsidRPr="00B9571A">
        <w:rPr>
          <w:rFonts w:ascii="Liberation Serif" w:hAnsi="Liberation Serif" w:cs="Times New Roman"/>
          <w:sz w:val="24"/>
          <w:szCs w:val="24"/>
        </w:rPr>
        <w:t xml:space="preserve">нием бедра и захлестыванием голени </w:t>
      </w:r>
      <w:r w:rsidRPr="00B9571A">
        <w:rPr>
          <w:rFonts w:ascii="Liberation Serif" w:hAnsi="Liberation Serif" w:cs="Times New Roman"/>
          <w:sz w:val="24"/>
          <w:szCs w:val="24"/>
        </w:rPr>
        <w:t xml:space="preserve">назад.  Бег  с  преодолением  простейших  препятствий </w:t>
      </w:r>
    </w:p>
    <w:p w:rsidR="00B455E7" w:rsidRPr="00B9571A" w:rsidRDefault="00D15BA9"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(канавки, подлезание под </w:t>
      </w:r>
      <w:r w:rsidR="00B455E7" w:rsidRPr="00B9571A">
        <w:rPr>
          <w:rFonts w:ascii="Liberation Serif" w:hAnsi="Liberation Serif" w:cs="Times New Roman"/>
          <w:sz w:val="24"/>
          <w:szCs w:val="24"/>
        </w:rPr>
        <w:t>сетку, о</w:t>
      </w:r>
      <w:r w:rsidR="00455B43" w:rsidRPr="00B9571A">
        <w:rPr>
          <w:rFonts w:ascii="Liberation Serif" w:hAnsi="Liberation Serif" w:cs="Times New Roman"/>
          <w:sz w:val="24"/>
          <w:szCs w:val="24"/>
        </w:rPr>
        <w:t>б</w:t>
      </w:r>
      <w:r w:rsidR="00B455E7" w:rsidRPr="00B9571A">
        <w:rPr>
          <w:rFonts w:ascii="Liberation Serif" w:hAnsi="Liberation Serif" w:cs="Times New Roman"/>
          <w:sz w:val="24"/>
          <w:szCs w:val="24"/>
        </w:rPr>
        <w:t xml:space="preserve">егание стойки и т. д.). Быстрый бег на скорость. Медленный бег. Чередование бега и ходьбы. Высокий старт. Бег прямолинейный с параллельной </w:t>
      </w:r>
      <w:r w:rsidR="00B455E7" w:rsidRPr="00B9571A">
        <w:rPr>
          <w:rFonts w:ascii="Liberation Serif" w:hAnsi="Liberation Serif" w:cs="Times New Roman"/>
          <w:sz w:val="24"/>
          <w:szCs w:val="24"/>
        </w:rPr>
        <w:lastRenderedPageBreak/>
        <w:t xml:space="preserve">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Прыжки.</w:t>
      </w:r>
      <w:r w:rsidRPr="00B9571A">
        <w:rPr>
          <w:rFonts w:ascii="Liberation Serif" w:hAnsi="Liberation Serif" w:cs="Times New Roman"/>
          <w:sz w:val="24"/>
          <w:szCs w:val="24"/>
        </w:rP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
          <w:sz w:val="24"/>
          <w:szCs w:val="24"/>
        </w:rPr>
        <w:t>Метание.</w:t>
      </w:r>
      <w:r w:rsidRPr="00B9571A">
        <w:rPr>
          <w:rFonts w:ascii="Liberation Serif" w:hAnsi="Liberation Serif" w:cs="Times New Roman"/>
          <w:sz w:val="24"/>
          <w:szCs w:val="24"/>
        </w:rP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Лыжная и конькобежная подготовка</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Лыжная подготовка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Теоретические  сведения</w:t>
      </w:r>
      <w:r w:rsidRPr="00B9571A">
        <w:rPr>
          <w:rFonts w:ascii="Liberation Serif" w:hAnsi="Liberation Serif" w:cs="Times New Roman"/>
          <w:sz w:val="24"/>
          <w:szCs w:val="24"/>
        </w:rPr>
        <w:t>.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Практический  материал</w:t>
      </w:r>
      <w:r w:rsidRPr="00B9571A">
        <w:rPr>
          <w:rFonts w:ascii="Liberation Serif" w:hAnsi="Liberation Serif" w:cs="Times New Roman"/>
          <w:sz w:val="24"/>
          <w:szCs w:val="24"/>
        </w:rPr>
        <w:t xml:space="preserve">.  Выполнение  строевых  команд.  Передвижение  на  лыжах. Спуски, повороты, торможение. </w:t>
      </w:r>
    </w:p>
    <w:p w:rsidR="00B455E7" w:rsidRPr="00B9571A" w:rsidRDefault="00B455E7" w:rsidP="0006400A">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Конькобежная подготовка</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Теоретические  сведения.</w:t>
      </w:r>
      <w:r w:rsidRPr="00B9571A">
        <w:rPr>
          <w:rFonts w:ascii="Liberation Serif" w:hAnsi="Liberation Serif" w:cs="Times New Roman"/>
          <w:sz w:val="24"/>
          <w:szCs w:val="24"/>
        </w:rPr>
        <w:t xml:space="preserve">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Практический материал.</w:t>
      </w:r>
      <w:r w:rsidRPr="00B9571A">
        <w:rPr>
          <w:rFonts w:ascii="Liberation Serif" w:hAnsi="Liberation Serif" w:cs="Times New Roman"/>
          <w:sz w:val="24"/>
          <w:szCs w:val="24"/>
        </w:rPr>
        <w:t xml:space="preserve">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455E7" w:rsidRPr="00B9571A" w:rsidRDefault="00B455E7" w:rsidP="0006400A">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Игры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Теоретические сведения.</w:t>
      </w:r>
      <w:r w:rsidRPr="00B9571A">
        <w:rPr>
          <w:rFonts w:ascii="Liberation Serif" w:hAnsi="Liberation Serif"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w:t>
      </w:r>
      <w:r w:rsidR="00D15BA9" w:rsidRPr="00B9571A">
        <w:rPr>
          <w:rFonts w:ascii="Liberation Serif" w:hAnsi="Liberation Serif" w:cs="Times New Roman"/>
          <w:sz w:val="24"/>
          <w:szCs w:val="24"/>
        </w:rPr>
        <w:t xml:space="preserve"> и  соперником).  Элементарные сведения по </w:t>
      </w:r>
      <w:r w:rsidRPr="00B9571A">
        <w:rPr>
          <w:rFonts w:ascii="Liberation Serif" w:hAnsi="Liberation Serif" w:cs="Times New Roman"/>
          <w:sz w:val="24"/>
          <w:szCs w:val="24"/>
        </w:rPr>
        <w:t>овладению игровыми умениями (ловля мяча, передача, броски, удары по мячу</w:t>
      </w:r>
      <w:r w:rsidR="00713E6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Практический материал.    </w:t>
      </w:r>
      <w:r w:rsidRPr="00B9571A">
        <w:rPr>
          <w:rFonts w:ascii="Liberation Serif" w:hAnsi="Liberation Serif" w:cs="Times New Roman"/>
          <w:i/>
          <w:sz w:val="24"/>
          <w:szCs w:val="24"/>
        </w:rPr>
        <w:t>Подвижные игры: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Коррекционные игры;</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Игры с элементами общеразвивающих упражнений:</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B455E7" w:rsidRPr="00B9571A" w:rsidRDefault="00B455E7" w:rsidP="0006400A">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B455E7" w:rsidRPr="00B9571A" w:rsidRDefault="00B455E7"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соответствии  с  учебным  планом  и  примерными  программами  предмет  «</w:t>
      </w:r>
      <w:r w:rsidR="00DB533C" w:rsidRPr="00B9571A">
        <w:rPr>
          <w:rFonts w:ascii="Liberation Serif" w:hAnsi="Liberation Serif" w:cs="Times New Roman"/>
          <w:sz w:val="24"/>
          <w:szCs w:val="24"/>
        </w:rPr>
        <w:t>Адаптивная ф</w:t>
      </w:r>
      <w:r w:rsidRPr="00B9571A">
        <w:rPr>
          <w:rFonts w:ascii="Liberation Serif" w:hAnsi="Liberation Serif" w:cs="Times New Roman"/>
          <w:sz w:val="24"/>
          <w:szCs w:val="24"/>
        </w:rPr>
        <w:t xml:space="preserve">изическая культура» изучается с 1 по </w:t>
      </w:r>
      <w:r w:rsidR="00DB533C" w:rsidRPr="00B9571A">
        <w:rPr>
          <w:rFonts w:ascii="Liberation Serif" w:hAnsi="Liberation Serif" w:cs="Times New Roman"/>
          <w:sz w:val="24"/>
          <w:szCs w:val="24"/>
        </w:rPr>
        <w:t>8</w:t>
      </w:r>
      <w:r w:rsidRPr="00B9571A">
        <w:rPr>
          <w:rFonts w:ascii="Liberation Serif" w:hAnsi="Liberation Serif" w:cs="Times New Roman"/>
          <w:sz w:val="24"/>
          <w:szCs w:val="24"/>
        </w:rPr>
        <w:t xml:space="preserve"> класс.</w:t>
      </w:r>
    </w:p>
    <w:p w:rsidR="00B455E7" w:rsidRPr="00B9571A" w:rsidRDefault="00D15BA9" w:rsidP="0006400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 изучение физической культуры в </w:t>
      </w:r>
      <w:r w:rsidR="00B455E7" w:rsidRPr="00B9571A">
        <w:rPr>
          <w:rFonts w:ascii="Liberation Serif" w:hAnsi="Liberation Serif" w:cs="Times New Roman"/>
          <w:sz w:val="24"/>
          <w:szCs w:val="24"/>
        </w:rPr>
        <w:t>1-</w:t>
      </w:r>
      <w:r w:rsidR="00455B43" w:rsidRPr="00B9571A">
        <w:rPr>
          <w:rFonts w:ascii="Liberation Serif" w:hAnsi="Liberation Serif" w:cs="Times New Roman"/>
          <w:sz w:val="24"/>
          <w:szCs w:val="24"/>
        </w:rPr>
        <w:t>8</w:t>
      </w:r>
      <w:r w:rsidR="00B455E7" w:rsidRPr="00B9571A">
        <w:rPr>
          <w:rFonts w:ascii="Liberation Serif" w:hAnsi="Liberation Serif" w:cs="Times New Roman"/>
          <w:sz w:val="24"/>
          <w:szCs w:val="24"/>
        </w:rPr>
        <w:t xml:space="preserve"> классе для детей легкой умственной отсталостью выделяется всего </w:t>
      </w:r>
      <w:r w:rsidR="00455B43" w:rsidRPr="00B9571A">
        <w:rPr>
          <w:rFonts w:ascii="Liberation Serif" w:hAnsi="Liberation Serif" w:cs="Times New Roman"/>
          <w:sz w:val="24"/>
          <w:szCs w:val="24"/>
        </w:rPr>
        <w:t>542</w:t>
      </w:r>
      <w:r w:rsidR="00B455E7" w:rsidRPr="00B9571A">
        <w:rPr>
          <w:rFonts w:ascii="Liberation Serif" w:hAnsi="Liberation Serif" w:cs="Times New Roman"/>
          <w:sz w:val="24"/>
          <w:szCs w:val="24"/>
        </w:rPr>
        <w:t xml:space="preserve"> час</w:t>
      </w:r>
      <w:r w:rsidR="00455B43" w:rsidRPr="00B9571A">
        <w:rPr>
          <w:rFonts w:ascii="Liberation Serif" w:hAnsi="Liberation Serif" w:cs="Times New Roman"/>
          <w:sz w:val="24"/>
          <w:szCs w:val="24"/>
        </w:rPr>
        <w:t>а</w:t>
      </w:r>
      <w:r w:rsidR="00B455E7" w:rsidRPr="00B9571A">
        <w:rPr>
          <w:rFonts w:ascii="Liberation Serif" w:hAnsi="Liberation Serif" w:cs="Times New Roman"/>
          <w:sz w:val="24"/>
          <w:szCs w:val="24"/>
        </w:rPr>
        <w:t xml:space="preserve">.  В 1 классе </w:t>
      </w:r>
      <w:r w:rsidR="00455B43" w:rsidRPr="00B9571A">
        <w:rPr>
          <w:rFonts w:ascii="Liberation Serif" w:hAnsi="Liberation Serif" w:cs="Times New Roman"/>
          <w:sz w:val="24"/>
          <w:szCs w:val="24"/>
        </w:rPr>
        <w:t>66</w:t>
      </w:r>
      <w:r w:rsidR="00B455E7" w:rsidRPr="00B9571A">
        <w:rPr>
          <w:rFonts w:ascii="Liberation Serif" w:hAnsi="Liberation Serif" w:cs="Times New Roman"/>
          <w:sz w:val="24"/>
          <w:szCs w:val="24"/>
        </w:rPr>
        <w:t xml:space="preserve"> часов (</w:t>
      </w:r>
      <w:r w:rsidR="00455B43" w:rsidRPr="00B9571A">
        <w:rPr>
          <w:rFonts w:ascii="Liberation Serif" w:hAnsi="Liberation Serif" w:cs="Times New Roman"/>
          <w:sz w:val="24"/>
          <w:szCs w:val="24"/>
        </w:rPr>
        <w:t>2</w:t>
      </w:r>
      <w:r w:rsidR="00B455E7" w:rsidRPr="00B9571A">
        <w:rPr>
          <w:rFonts w:ascii="Liberation Serif" w:hAnsi="Liberation Serif" w:cs="Times New Roman"/>
          <w:sz w:val="24"/>
          <w:szCs w:val="24"/>
        </w:rPr>
        <w:t xml:space="preserve"> часа в неделю, 33 учебные недели). Во </w:t>
      </w:r>
      <w:r w:rsidR="00D00CE8" w:rsidRPr="00B9571A">
        <w:rPr>
          <w:rFonts w:ascii="Liberation Serif" w:hAnsi="Liberation Serif" w:cs="Times New Roman"/>
          <w:sz w:val="24"/>
          <w:szCs w:val="24"/>
        </w:rPr>
        <w:t>2</w:t>
      </w:r>
      <w:r w:rsidR="00B455E7" w:rsidRPr="00B9571A">
        <w:rPr>
          <w:rFonts w:ascii="Liberation Serif" w:hAnsi="Liberation Serif" w:cs="Times New Roman"/>
          <w:sz w:val="24"/>
          <w:szCs w:val="24"/>
        </w:rPr>
        <w:t>-</w:t>
      </w:r>
      <w:r w:rsidR="00455B43" w:rsidRPr="00B9571A">
        <w:rPr>
          <w:rFonts w:ascii="Liberation Serif" w:hAnsi="Liberation Serif" w:cs="Times New Roman"/>
          <w:sz w:val="24"/>
          <w:szCs w:val="24"/>
        </w:rPr>
        <w:t>8</w:t>
      </w:r>
      <w:r w:rsidR="00B455E7" w:rsidRPr="00B9571A">
        <w:rPr>
          <w:rFonts w:ascii="Liberation Serif" w:hAnsi="Liberation Serif" w:cs="Times New Roman"/>
          <w:sz w:val="24"/>
          <w:szCs w:val="24"/>
        </w:rPr>
        <w:t xml:space="preserve"> классах на уроки </w:t>
      </w:r>
      <w:r w:rsidRPr="00B9571A">
        <w:rPr>
          <w:rFonts w:ascii="Liberation Serif" w:hAnsi="Liberation Serif" w:cs="Times New Roman"/>
          <w:sz w:val="24"/>
          <w:szCs w:val="24"/>
        </w:rPr>
        <w:t>физической культуры</w:t>
      </w:r>
      <w:r w:rsidR="00B455E7" w:rsidRPr="00B9571A">
        <w:rPr>
          <w:rFonts w:ascii="Liberation Serif" w:hAnsi="Liberation Serif" w:cs="Times New Roman"/>
          <w:sz w:val="24"/>
          <w:szCs w:val="24"/>
        </w:rPr>
        <w:t xml:space="preserve"> отводится по </w:t>
      </w:r>
      <w:r w:rsidR="00455B43" w:rsidRPr="00B9571A">
        <w:rPr>
          <w:rFonts w:ascii="Liberation Serif" w:hAnsi="Liberation Serif" w:cs="Times New Roman"/>
          <w:sz w:val="24"/>
          <w:szCs w:val="24"/>
        </w:rPr>
        <w:t>68</w:t>
      </w:r>
      <w:r w:rsidR="00B455E7" w:rsidRPr="00B9571A">
        <w:rPr>
          <w:rFonts w:ascii="Liberation Serif" w:hAnsi="Liberation Serif" w:cs="Times New Roman"/>
          <w:sz w:val="24"/>
          <w:szCs w:val="24"/>
        </w:rPr>
        <w:t xml:space="preserve"> час</w:t>
      </w:r>
      <w:r w:rsidR="00455B43" w:rsidRPr="00B9571A">
        <w:rPr>
          <w:rFonts w:ascii="Liberation Serif" w:hAnsi="Liberation Serif" w:cs="Times New Roman"/>
          <w:sz w:val="24"/>
          <w:szCs w:val="24"/>
        </w:rPr>
        <w:t>ов</w:t>
      </w:r>
      <w:r w:rsidR="00B455E7" w:rsidRPr="00B9571A">
        <w:rPr>
          <w:rFonts w:ascii="Liberation Serif" w:hAnsi="Liberation Serif" w:cs="Times New Roman"/>
          <w:sz w:val="24"/>
          <w:szCs w:val="24"/>
        </w:rPr>
        <w:t xml:space="preserve"> (</w:t>
      </w:r>
      <w:r w:rsidR="00455B43" w:rsidRPr="00B9571A">
        <w:rPr>
          <w:rFonts w:ascii="Liberation Serif" w:hAnsi="Liberation Serif" w:cs="Times New Roman"/>
          <w:sz w:val="24"/>
          <w:szCs w:val="24"/>
        </w:rPr>
        <w:t>2</w:t>
      </w:r>
      <w:r w:rsidR="00B455E7" w:rsidRPr="00B9571A">
        <w:rPr>
          <w:rFonts w:ascii="Liberation Serif" w:hAnsi="Liberation Serif" w:cs="Times New Roman"/>
          <w:sz w:val="24"/>
          <w:szCs w:val="24"/>
        </w:rPr>
        <w:t xml:space="preserve"> часа в неделю, 34 учебные недели)</w:t>
      </w:r>
      <w:r w:rsidR="00455B43" w:rsidRPr="00B9571A">
        <w:rPr>
          <w:rFonts w:ascii="Liberation Serif" w:hAnsi="Liberation Serif" w:cs="Times New Roman"/>
          <w:sz w:val="24"/>
          <w:szCs w:val="24"/>
        </w:rPr>
        <w:t xml:space="preserve"> письмо Министерства образования и науки РФ от 08.10.2010 № ИК-1494/19 «Об отмене </w:t>
      </w:r>
      <w:r w:rsidR="00455B43" w:rsidRPr="00B9571A">
        <w:rPr>
          <w:rFonts w:ascii="Liberation Serif" w:hAnsi="Liberation Serif" w:cs="Times New Roman"/>
          <w:sz w:val="24"/>
          <w:szCs w:val="24"/>
        </w:rPr>
        <w:lastRenderedPageBreak/>
        <w:t>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p>
    <w:p w:rsidR="00B455E7" w:rsidRPr="00B9571A" w:rsidRDefault="00B455E7" w:rsidP="0006400A">
      <w:pPr>
        <w:spacing w:after="0" w:line="240" w:lineRule="auto"/>
        <w:ind w:firstLine="709"/>
        <w:jc w:val="both"/>
        <w:rPr>
          <w:rFonts w:ascii="Liberation Serif" w:hAnsi="Liberation Serif" w:cs="Times New Roman"/>
          <w:sz w:val="24"/>
          <w:szCs w:val="24"/>
        </w:rPr>
      </w:pPr>
    </w:p>
    <w:p w:rsidR="00B455E7" w:rsidRPr="00B9571A" w:rsidRDefault="00B455E7" w:rsidP="00D15BA9">
      <w:pPr>
        <w:spacing w:after="0" w:line="240" w:lineRule="auto"/>
        <w:rPr>
          <w:rFonts w:ascii="Liberation Serif" w:hAnsi="Liberation Serif" w:cs="Times New Roman"/>
          <w:b/>
          <w:sz w:val="24"/>
          <w:szCs w:val="24"/>
          <w:u w:val="single"/>
        </w:rPr>
      </w:pPr>
      <w:r w:rsidRPr="00B9571A">
        <w:rPr>
          <w:rFonts w:ascii="Liberation Serif" w:hAnsi="Liberation Serif" w:cs="Times New Roman"/>
          <w:b/>
          <w:sz w:val="24"/>
          <w:szCs w:val="24"/>
          <w:u w:val="single"/>
        </w:rPr>
        <w:t>Ручной труд</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713E66"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Труд – </w:t>
      </w:r>
      <w:r w:rsidR="00B455E7" w:rsidRPr="00B9571A">
        <w:rPr>
          <w:rFonts w:ascii="Liberation Serif" w:hAnsi="Liberation Serif" w:cs="Times New Roman"/>
          <w:sz w:val="24"/>
          <w:szCs w:val="24"/>
        </w:rPr>
        <w:t xml:space="preserve">это основа любых культурных достижений, один из главных видов деятельности в жизни человека. </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Огромное значение придается ручному труду в развитии ребенка, так </w:t>
      </w:r>
      <w:r w:rsidR="00713E66" w:rsidRPr="00B9571A">
        <w:rPr>
          <w:rFonts w:ascii="Liberation Serif" w:hAnsi="Liberation Serif" w:cs="Times New Roman"/>
          <w:sz w:val="24"/>
          <w:szCs w:val="24"/>
        </w:rPr>
        <w:t xml:space="preserve">как в нем заложены неиссякаемы резервы развития его личности, благоприятные условия для его обучения </w:t>
      </w:r>
      <w:r w:rsidRPr="00B9571A">
        <w:rPr>
          <w:rFonts w:ascii="Liberation Serif" w:hAnsi="Liberation Serif" w:cs="Times New Roman"/>
          <w:sz w:val="24"/>
          <w:szCs w:val="24"/>
        </w:rPr>
        <w:t>и воспитания.</w:t>
      </w:r>
    </w:p>
    <w:p w:rsidR="00B455E7" w:rsidRPr="00B9571A" w:rsidRDefault="00713E66"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sz w:val="24"/>
          <w:szCs w:val="24"/>
        </w:rPr>
        <w:t xml:space="preserve">Основная цель изучения данного </w:t>
      </w:r>
      <w:r w:rsidR="00B455E7" w:rsidRPr="00B9571A">
        <w:rPr>
          <w:rFonts w:ascii="Liberation Serif" w:hAnsi="Liberation Serif" w:cs="Times New Roman"/>
          <w:b/>
          <w:sz w:val="24"/>
          <w:szCs w:val="24"/>
        </w:rPr>
        <w:t>предмета</w:t>
      </w:r>
      <w:r w:rsidRPr="00B9571A">
        <w:rPr>
          <w:rFonts w:ascii="Liberation Serif" w:hAnsi="Liberation Serif" w:cs="Times New Roman"/>
          <w:sz w:val="24"/>
          <w:szCs w:val="24"/>
        </w:rPr>
        <w:t xml:space="preserve"> заключается </w:t>
      </w:r>
      <w:r w:rsidR="00B455E7" w:rsidRPr="00B9571A">
        <w:rPr>
          <w:rFonts w:ascii="Liberation Serif" w:hAnsi="Liberation Serif" w:cs="Times New Roman"/>
          <w:sz w:val="24"/>
          <w:szCs w:val="24"/>
        </w:rPr>
        <w:t>в</w:t>
      </w:r>
      <w:r w:rsidRPr="00B9571A">
        <w:rPr>
          <w:rFonts w:ascii="Liberation Serif" w:hAnsi="Liberation Serif" w:cs="Times New Roman"/>
          <w:sz w:val="24"/>
          <w:szCs w:val="24"/>
        </w:rPr>
        <w:t xml:space="preserve">о всестороннем развитии личности учащегося младшего возраста с умственной отсталостью </w:t>
      </w:r>
      <w:r w:rsidR="00B455E7" w:rsidRPr="00B9571A">
        <w:rPr>
          <w:rFonts w:ascii="Liberation Serif" w:hAnsi="Liberation Serif" w:cs="Times New Roman"/>
          <w:sz w:val="24"/>
          <w:szCs w:val="24"/>
        </w:rPr>
        <w:t xml:space="preserve">(интеллектуальными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w:t>
      </w:r>
    </w:p>
    <w:p w:rsidR="00B455E7" w:rsidRPr="00B9571A" w:rsidRDefault="00713E66"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возможностей личности, творческих способностей, формированию мотивации </w:t>
      </w:r>
      <w:r w:rsidR="009E75FB" w:rsidRPr="00B9571A">
        <w:rPr>
          <w:rFonts w:ascii="Liberation Serif" w:hAnsi="Liberation Serif" w:cs="Times New Roman"/>
          <w:sz w:val="24"/>
          <w:szCs w:val="24"/>
        </w:rPr>
        <w:t xml:space="preserve">успеха </w:t>
      </w:r>
      <w:r w:rsidR="00B455E7" w:rsidRPr="00B9571A">
        <w:rPr>
          <w:rFonts w:ascii="Liberation Serif" w:hAnsi="Liberation Serif" w:cs="Times New Roman"/>
          <w:sz w:val="24"/>
          <w:szCs w:val="24"/>
        </w:rPr>
        <w:t>и достижений на основе предметно-преобразующей деятельности.</w:t>
      </w:r>
    </w:p>
    <w:p w:rsidR="00B455E7" w:rsidRPr="00B9571A" w:rsidRDefault="00B455E7" w:rsidP="00713E66">
      <w:pPr>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Задачи изучения предмета:</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представлений  о  гармоничном  единстве  природного  и  рукотворного мира и о месте в нём человека.</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расширение  культурного  кругозора,  обогащение  знаний  о  культурно-исторических традициях в мире вещей.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расширение знаний о материалах и их свойствах, технологиях использования.</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интереса к разнообразным видам труда.</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познавательных  психических  процессов  (восприятия,  памяти,  воображения, мышления,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развитие  умственной  деятельности  (анализ,  синтез,  сравнение,  классификация, обобщение).</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сенсомоторных  процессов,  руки,  глазомера  через  формирование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практических умений.</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информационной  грамотности,  умения  работать  с  различными источниками информации.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коммуникативной культуры, развитие активности, целен</w:t>
      </w:r>
      <w:r w:rsidR="00713E66" w:rsidRPr="00B9571A">
        <w:rPr>
          <w:rFonts w:ascii="Liberation Serif" w:hAnsi="Liberation Serif" w:cs="Times New Roman"/>
          <w:sz w:val="24"/>
          <w:szCs w:val="24"/>
        </w:rPr>
        <w:t xml:space="preserve">аправленности, инициативности; духовно-нравственное </w:t>
      </w:r>
      <w:r w:rsidRPr="00B9571A">
        <w:rPr>
          <w:rFonts w:ascii="Liberation Serif" w:hAnsi="Liberation Serif" w:cs="Times New Roman"/>
          <w:sz w:val="24"/>
          <w:szCs w:val="24"/>
        </w:rPr>
        <w:t>в</w:t>
      </w:r>
      <w:r w:rsidR="00713E66" w:rsidRPr="00B9571A">
        <w:rPr>
          <w:rFonts w:ascii="Liberation Serif" w:hAnsi="Liberation Serif" w:cs="Times New Roman"/>
          <w:sz w:val="24"/>
          <w:szCs w:val="24"/>
        </w:rPr>
        <w:t xml:space="preserve">оспитание и развитие социально ценных </w:t>
      </w:r>
      <w:r w:rsidRPr="00B9571A">
        <w:rPr>
          <w:rFonts w:ascii="Liberation Serif" w:hAnsi="Liberation Serif" w:cs="Times New Roman"/>
          <w:sz w:val="24"/>
          <w:szCs w:val="24"/>
        </w:rPr>
        <w:t>качеств личности.</w:t>
      </w:r>
      <w:r w:rsidR="00713E66" w:rsidRPr="00B9571A">
        <w:rPr>
          <w:rFonts w:ascii="Liberation Serif" w:hAnsi="Liberation Serif" w:cs="Times New Roman"/>
          <w:sz w:val="24"/>
          <w:szCs w:val="24"/>
        </w:rPr>
        <w:t xml:space="preserve"> Коррекция интеллектуальных и физических недостатков с учетом </w:t>
      </w:r>
      <w:r w:rsidR="009E75FB" w:rsidRPr="00B9571A">
        <w:rPr>
          <w:rFonts w:ascii="Liberation Serif" w:hAnsi="Liberation Serif" w:cs="Times New Roman"/>
          <w:sz w:val="24"/>
          <w:szCs w:val="24"/>
        </w:rPr>
        <w:t xml:space="preserve">их </w:t>
      </w:r>
      <w:r w:rsidRPr="00B9571A">
        <w:rPr>
          <w:rFonts w:ascii="Liberation Serif" w:hAnsi="Liberation Serif" w:cs="Times New Roman"/>
          <w:sz w:val="24"/>
          <w:szCs w:val="24"/>
        </w:rPr>
        <w:t xml:space="preserve">возрастных особенностей, которая предусматривает: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645270" w:rsidRPr="00B9571A" w:rsidRDefault="00645270" w:rsidP="00B455E7">
      <w:pPr>
        <w:spacing w:after="0" w:line="240" w:lineRule="auto"/>
        <w:jc w:val="center"/>
        <w:rPr>
          <w:rFonts w:ascii="Liberation Serif" w:hAnsi="Liberation Serif" w:cs="Times New Roman"/>
          <w:b/>
          <w:sz w:val="24"/>
          <w:szCs w:val="24"/>
        </w:rPr>
      </w:pPr>
    </w:p>
    <w:p w:rsidR="00645270" w:rsidRPr="00B9571A" w:rsidRDefault="00645270" w:rsidP="00B455E7">
      <w:pPr>
        <w:spacing w:after="0" w:line="240" w:lineRule="auto"/>
        <w:jc w:val="center"/>
        <w:rPr>
          <w:rFonts w:ascii="Liberation Serif" w:hAnsi="Liberation Serif" w:cs="Times New Roman"/>
          <w:b/>
          <w:sz w:val="24"/>
          <w:szCs w:val="24"/>
        </w:rPr>
      </w:pP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Работа с глиной и пластилином</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с природными материалами</w:t>
      </w:r>
    </w:p>
    <w:p w:rsidR="00B455E7" w:rsidRPr="00B9571A" w:rsidRDefault="00FD3582"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w:t>
      </w:r>
      <w:r w:rsidR="00B455E7" w:rsidRPr="00B9571A">
        <w:rPr>
          <w:rFonts w:ascii="Liberation Serif" w:hAnsi="Liberation Serif" w:cs="Times New Roman"/>
          <w:sz w:val="24"/>
          <w:szCs w:val="24"/>
        </w:rPr>
        <w:t xml:space="preserve">понятия </w:t>
      </w:r>
      <w:r w:rsidRPr="00B9571A">
        <w:rPr>
          <w:rFonts w:ascii="Liberation Serif" w:hAnsi="Liberation Serif" w:cs="Times New Roman"/>
          <w:sz w:val="24"/>
          <w:szCs w:val="24"/>
        </w:rPr>
        <w:t xml:space="preserve">о природных материалах (где используют, где находят, виды природных </w:t>
      </w:r>
      <w:r w:rsidR="00B455E7" w:rsidRPr="00B9571A">
        <w:rPr>
          <w:rFonts w:ascii="Liberation Serif" w:hAnsi="Liberation Serif" w:cs="Times New Roman"/>
          <w:sz w:val="24"/>
          <w:szCs w:val="24"/>
        </w:rPr>
        <w:t>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w:t>
      </w:r>
      <w:r w:rsidRPr="00B9571A">
        <w:rPr>
          <w:rFonts w:ascii="Liberation Serif" w:hAnsi="Liberation Serif" w:cs="Times New Roman"/>
          <w:sz w:val="24"/>
          <w:szCs w:val="24"/>
        </w:rPr>
        <w:t xml:space="preserve"> с природными материалами (шило, ножницы) и правила работы с </w:t>
      </w:r>
      <w:r w:rsidR="00B455E7" w:rsidRPr="00B9571A">
        <w:rPr>
          <w:rFonts w:ascii="Liberation Serif" w:hAnsi="Liberation Serif" w:cs="Times New Roman"/>
          <w:sz w:val="24"/>
          <w:szCs w:val="24"/>
        </w:rPr>
        <w:t xml:space="preserve">ними. </w:t>
      </w:r>
    </w:p>
    <w:p w:rsidR="00B455E7" w:rsidRPr="00B9571A" w:rsidRDefault="00FD3582"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Организация рабочего </w:t>
      </w:r>
      <w:r w:rsidR="00B455E7" w:rsidRPr="00B9571A">
        <w:rPr>
          <w:rFonts w:ascii="Liberation Serif" w:hAnsi="Liberation Serif" w:cs="Times New Roman"/>
          <w:sz w:val="24"/>
          <w:szCs w:val="24"/>
        </w:rPr>
        <w:t xml:space="preserve">места </w:t>
      </w:r>
      <w:r w:rsidRPr="00B9571A">
        <w:rPr>
          <w:rFonts w:ascii="Liberation Serif" w:hAnsi="Liberation Serif" w:cs="Times New Roman"/>
          <w:sz w:val="24"/>
          <w:szCs w:val="24"/>
        </w:rPr>
        <w:t xml:space="preserve">работе с природными </w:t>
      </w:r>
      <w:r w:rsidR="00B455E7" w:rsidRPr="00B9571A">
        <w:rPr>
          <w:rFonts w:ascii="Liberation Serif" w:hAnsi="Liberation Serif" w:cs="Times New Roman"/>
          <w:sz w:val="24"/>
          <w:szCs w:val="24"/>
        </w:rPr>
        <w:t xml:space="preserve">материалами.  Способы  соединения  деталей (пластилин, острые палочки). Работа с засушенными листьями (аппликация, объемные изделия). </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с бумагой</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w:t>
      </w:r>
      <w:r w:rsidR="00713E66" w:rsidRPr="00B9571A">
        <w:rPr>
          <w:rFonts w:ascii="Liberation Serif" w:hAnsi="Liberation Serif" w:cs="Times New Roman"/>
          <w:sz w:val="24"/>
          <w:szCs w:val="24"/>
        </w:rPr>
        <w:t xml:space="preserve">аботе  с  бумагой.  Виды работы </w:t>
      </w:r>
      <w:r w:rsidRPr="00B9571A">
        <w:rPr>
          <w:rFonts w:ascii="Liberation Serif" w:hAnsi="Liberation Serif" w:cs="Times New Roman"/>
          <w:sz w:val="24"/>
          <w:szCs w:val="24"/>
        </w:rPr>
        <w:t>с</w:t>
      </w:r>
      <w:r w:rsidR="00FD3582" w:rsidRPr="00B9571A">
        <w:rPr>
          <w:rFonts w:ascii="Liberation Serif" w:hAnsi="Liberation Serif" w:cs="Times New Roman"/>
          <w:sz w:val="24"/>
          <w:szCs w:val="24"/>
        </w:rPr>
        <w:t xml:space="preserve"> бумагой </w:t>
      </w:r>
      <w:r w:rsidRPr="00B9571A">
        <w:rPr>
          <w:rFonts w:ascii="Liberation Serif" w:hAnsi="Liberation Serif" w:cs="Times New Roman"/>
          <w:sz w:val="24"/>
          <w:szCs w:val="24"/>
        </w:rPr>
        <w:t>и картоном:</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Разметка бумаги.</w:t>
      </w:r>
      <w:r w:rsidRPr="00B9571A">
        <w:rPr>
          <w:rFonts w:ascii="Liberation Serif" w:hAnsi="Liberation Serif" w:cs="Times New Roman"/>
          <w:sz w:val="24"/>
          <w:szCs w:val="24"/>
        </w:rPr>
        <w:t xml:space="preserve"> Экономная разметка бумаги. Приемы разметки: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Вырезание ножницами из бумаги</w:t>
      </w:r>
      <w:r w:rsidRPr="00B9571A">
        <w:rPr>
          <w:rFonts w:ascii="Liberation Serif" w:hAnsi="Liberation Serif" w:cs="Times New Roman"/>
          <w:sz w:val="24"/>
          <w:szCs w:val="24"/>
        </w:rPr>
        <w:t xml:space="preserve">. Инструменты для резания бумаги. Правила обращения с ножницами. Правила работы ножницами. Удержание ножниц. </w:t>
      </w:r>
    </w:p>
    <w:p w:rsidR="00B455E7" w:rsidRPr="00B9571A" w:rsidRDefault="00B455E7" w:rsidP="00713E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Прием</w:t>
      </w:r>
      <w:r w:rsidR="00713E66" w:rsidRPr="00B9571A">
        <w:rPr>
          <w:rFonts w:ascii="Liberation Serif" w:hAnsi="Liberation Serif" w:cs="Times New Roman"/>
          <w:sz w:val="24"/>
          <w:szCs w:val="24"/>
        </w:rPr>
        <w:t xml:space="preserve">ы вырезания ножницами: «разрез по короткой прямой линии»; </w:t>
      </w:r>
      <w:r w:rsidR="00FD3582" w:rsidRPr="00B9571A">
        <w:rPr>
          <w:rFonts w:ascii="Liberation Serif" w:hAnsi="Liberation Serif" w:cs="Times New Roman"/>
          <w:sz w:val="24"/>
          <w:szCs w:val="24"/>
        </w:rPr>
        <w:t xml:space="preserve">«разрез по </w:t>
      </w:r>
      <w:r w:rsidRPr="00B9571A">
        <w:rPr>
          <w:rFonts w:ascii="Liberation Serif" w:hAnsi="Liberation Serif" w:cs="Times New Roman"/>
          <w:sz w:val="24"/>
          <w:szCs w:val="24"/>
        </w:rPr>
        <w:t>коротко</w:t>
      </w:r>
      <w:r w:rsidR="00FD3582" w:rsidRPr="00B9571A">
        <w:rPr>
          <w:rFonts w:ascii="Liberation Serif" w:hAnsi="Liberation Serif" w:cs="Times New Roman"/>
          <w:sz w:val="24"/>
          <w:szCs w:val="24"/>
        </w:rPr>
        <w:t xml:space="preserve">й наклонной линии»; «надрез по короткой прямой линии»; «разрез по длинной </w:t>
      </w:r>
      <w:r w:rsidRPr="00B9571A">
        <w:rPr>
          <w:rFonts w:ascii="Liberation Serif" w:hAnsi="Liberation Serif" w:cs="Times New Roman"/>
          <w:sz w:val="24"/>
          <w:szCs w:val="24"/>
        </w:rPr>
        <w:t xml:space="preserve">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w:t>
      </w:r>
      <w:r w:rsidR="00713E66" w:rsidRPr="00B9571A">
        <w:rPr>
          <w:rFonts w:ascii="Liberation Serif" w:hAnsi="Liberation Serif" w:cs="Times New Roman"/>
          <w:sz w:val="24"/>
          <w:szCs w:val="24"/>
        </w:rPr>
        <w:t xml:space="preserve">«симметричное вырезание из бумаги, </w:t>
      </w:r>
      <w:r w:rsidRPr="00B9571A">
        <w:rPr>
          <w:rFonts w:ascii="Liberation Serif" w:hAnsi="Liberation Serif" w:cs="Times New Roman"/>
          <w:sz w:val="24"/>
          <w:szCs w:val="24"/>
        </w:rPr>
        <w:t>сложенной</w:t>
      </w:r>
      <w:r w:rsidR="00FD3582" w:rsidRPr="00B9571A">
        <w:rPr>
          <w:rFonts w:ascii="Liberation Serif" w:hAnsi="Liberation Serif" w:cs="Times New Roman"/>
          <w:sz w:val="24"/>
          <w:szCs w:val="24"/>
        </w:rPr>
        <w:t xml:space="preserve"> пополам»; </w:t>
      </w:r>
      <w:r w:rsidRPr="00B9571A">
        <w:rPr>
          <w:rFonts w:ascii="Liberation Serif" w:hAnsi="Liberation Serif" w:cs="Times New Roman"/>
          <w:sz w:val="24"/>
          <w:szCs w:val="24"/>
        </w:rPr>
        <w:t>«симметричное вырезание из бумаги, сложенной несколько раз»; «тиражирование деталей».</w:t>
      </w:r>
      <w:r w:rsidR="00713E66" w:rsidRPr="00B9571A">
        <w:rPr>
          <w:rFonts w:ascii="Liberation Serif" w:hAnsi="Liberation Serif" w:cs="Times New Roman"/>
          <w:sz w:val="24"/>
          <w:szCs w:val="24"/>
        </w:rPr>
        <w:t xml:space="preserve"> </w:t>
      </w:r>
      <w:r w:rsidR="00713E66" w:rsidRPr="00B9571A">
        <w:rPr>
          <w:rFonts w:ascii="Liberation Serif" w:hAnsi="Liberation Serif" w:cs="Times New Roman"/>
          <w:b/>
          <w:i/>
          <w:sz w:val="24"/>
          <w:szCs w:val="24"/>
        </w:rPr>
        <w:t>Обрывание</w:t>
      </w:r>
      <w:r w:rsidRPr="00B9571A">
        <w:rPr>
          <w:rFonts w:ascii="Liberation Serif" w:hAnsi="Liberation Serif" w:cs="Times New Roman"/>
          <w:b/>
          <w:i/>
          <w:sz w:val="24"/>
          <w:szCs w:val="24"/>
        </w:rPr>
        <w:t xml:space="preserve"> бумаги.</w:t>
      </w:r>
      <w:r w:rsidRPr="00B9571A">
        <w:rPr>
          <w:rFonts w:ascii="Liberation Serif" w:hAnsi="Liberation Serif" w:cs="Times New Roman"/>
          <w:sz w:val="24"/>
          <w:szCs w:val="24"/>
        </w:rPr>
        <w:t xml:space="preserve"> Разрывание бумаги по линии сгиба. Отрывание мелких кусочков от листа бумаги (бумажная мозаика). Обрывание по контуру (аппликация).</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 xml:space="preserve">Складывание фигурок из бумаги </w:t>
      </w:r>
      <w:r w:rsidR="00B455E7" w:rsidRPr="00B9571A">
        <w:rPr>
          <w:rFonts w:ascii="Liberation Serif" w:hAnsi="Liberation Serif" w:cs="Times New Roman"/>
          <w:b/>
          <w:i/>
          <w:sz w:val="24"/>
          <w:szCs w:val="24"/>
        </w:rPr>
        <w:t>(оригами).</w:t>
      </w:r>
      <w:r w:rsidR="00B455E7" w:rsidRPr="00B9571A">
        <w:rPr>
          <w:rFonts w:ascii="Liberation Serif" w:hAnsi="Liberation Serif" w:cs="Times New Roman"/>
          <w:sz w:val="24"/>
          <w:szCs w:val="24"/>
        </w:rPr>
        <w:t xml:space="preserve">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r w:rsidR="00B455E7" w:rsidRPr="00B9571A">
        <w:rPr>
          <w:rFonts w:ascii="Liberation Serif" w:hAnsi="Liberation Serif" w:cs="Times New Roman"/>
          <w:b/>
          <w:i/>
          <w:sz w:val="24"/>
          <w:szCs w:val="24"/>
        </w:rPr>
        <w:t>Сминание и скатывание бумаги  в ладонях</w:t>
      </w:r>
      <w:r w:rsidR="00B455E7" w:rsidRPr="00B9571A">
        <w:rPr>
          <w:rFonts w:ascii="Liberation Serif" w:hAnsi="Liberation Serif" w:cs="Times New Roman"/>
          <w:sz w:val="24"/>
          <w:szCs w:val="24"/>
        </w:rPr>
        <w:t xml:space="preserve">. Сминание пальцами и скатывание в ладонях бумаги (плоскостная и объемная аппликация). </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Конструирование из бумаги и картона</w:t>
      </w:r>
      <w:r w:rsidR="00FD3582" w:rsidRPr="00B9571A">
        <w:rPr>
          <w:rFonts w:ascii="Liberation Serif" w:hAnsi="Liberation Serif" w:cs="Times New Roman"/>
          <w:sz w:val="24"/>
          <w:szCs w:val="24"/>
        </w:rPr>
        <w:t xml:space="preserve"> (из плоских </w:t>
      </w:r>
      <w:r w:rsidRPr="00B9571A">
        <w:rPr>
          <w:rFonts w:ascii="Liberation Serif" w:hAnsi="Liberation Serif" w:cs="Times New Roman"/>
          <w:sz w:val="24"/>
          <w:szCs w:val="24"/>
        </w:rPr>
        <w:t>деталей; на основе геометрических тел (цилиндра, конуса), изготовление коробок).</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lastRenderedPageBreak/>
        <w:t>Соединение деталей</w:t>
      </w:r>
      <w:r w:rsidR="00B455E7" w:rsidRPr="00B9571A">
        <w:rPr>
          <w:rFonts w:ascii="Liberation Serif" w:hAnsi="Liberation Serif" w:cs="Times New Roman"/>
          <w:b/>
          <w:i/>
          <w:sz w:val="24"/>
          <w:szCs w:val="24"/>
        </w:rPr>
        <w:t xml:space="preserve"> изделия</w:t>
      </w:r>
      <w:r w:rsidR="00B455E7" w:rsidRPr="00B9571A">
        <w:rPr>
          <w:rFonts w:ascii="Liberation Serif" w:hAnsi="Liberation Serif" w:cs="Times New Roman"/>
          <w:sz w:val="24"/>
          <w:szCs w:val="24"/>
        </w:rPr>
        <w:t>.  Клеевое  соединение.  Правила  работы  с  клеем  и  кистью. Приемы клеевого соединения: «точечное», «сплошное». Щелевое соединение деталей (щелевой замок).</w:t>
      </w:r>
    </w:p>
    <w:p w:rsidR="00B455E7" w:rsidRPr="00B9571A" w:rsidRDefault="00B455E7" w:rsidP="00FD3582">
      <w:pPr>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Картонажно-переплетные работы</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сведения о картоне (применение </w:t>
      </w:r>
      <w:r w:rsidR="00B455E7" w:rsidRPr="00B9571A">
        <w:rPr>
          <w:rFonts w:ascii="Liberation Serif" w:hAnsi="Liberation Serif" w:cs="Times New Roman"/>
          <w:sz w:val="24"/>
          <w:szCs w:val="24"/>
        </w:rPr>
        <w:t>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с текстильными материалами</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сведения о нитках </w:t>
      </w:r>
      <w:r w:rsidR="00B455E7" w:rsidRPr="00B9571A">
        <w:rPr>
          <w:rFonts w:ascii="Liberation Serif" w:hAnsi="Liberation Serif" w:cs="Times New Roman"/>
          <w:sz w:val="24"/>
          <w:szCs w:val="24"/>
        </w:rPr>
        <w:t>(откуда берутся нитки). Применение ниток. Свойства ниток. Цвет ниток. Как работать с нитками. Виды работы с нитками:</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Наматывание ниток на картонку</w:t>
      </w:r>
      <w:r w:rsidRPr="00B9571A">
        <w:rPr>
          <w:rFonts w:ascii="Liberation Serif" w:hAnsi="Liberation Serif" w:cs="Times New Roman"/>
          <w:sz w:val="24"/>
          <w:szCs w:val="24"/>
        </w:rPr>
        <w:t xml:space="preserve"> (плоские игрушки, кисточки). </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Связывание ниток в пучок</w:t>
      </w:r>
      <w:r w:rsidRPr="00B9571A">
        <w:rPr>
          <w:rFonts w:ascii="Liberation Serif" w:hAnsi="Liberation Serif" w:cs="Times New Roman"/>
          <w:sz w:val="24"/>
          <w:szCs w:val="24"/>
        </w:rPr>
        <w:t xml:space="preserve"> (ягоды, фигурки человечком, цветы).</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Шитье.</w:t>
      </w:r>
      <w:r w:rsidRPr="00B9571A">
        <w:rPr>
          <w:rFonts w:ascii="Liberation Serif" w:hAnsi="Liberation Serif" w:cs="Times New Roman"/>
          <w:sz w:val="24"/>
          <w:szCs w:val="24"/>
        </w:rPr>
        <w:t xml:space="preserve"> Инструменты для швейных работ. Приемы шитья: «игла вверх -вниз»,</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Вышивание.</w:t>
      </w:r>
      <w:r w:rsidRPr="00B9571A">
        <w:rPr>
          <w:rFonts w:ascii="Liberation Serif" w:hAnsi="Liberation Serif" w:cs="Times New Roman"/>
          <w:sz w:val="24"/>
          <w:szCs w:val="24"/>
        </w:rPr>
        <w:t xml:space="preserve">  Ч</w:t>
      </w:r>
      <w:r w:rsidR="00FD3582" w:rsidRPr="00B9571A">
        <w:rPr>
          <w:rFonts w:ascii="Liberation Serif" w:hAnsi="Liberation Serif" w:cs="Times New Roman"/>
          <w:sz w:val="24"/>
          <w:szCs w:val="24"/>
        </w:rPr>
        <w:t xml:space="preserve">то  делают  из  ниток.  Приемы вышивания: вышивка «прямой строчкой», вышивка прямой строчкой «в два приема», «вышивка стежком «вперед </w:t>
      </w:r>
      <w:r w:rsidR="009E75FB" w:rsidRPr="00B9571A">
        <w:rPr>
          <w:rFonts w:ascii="Liberation Serif" w:hAnsi="Liberation Serif" w:cs="Times New Roman"/>
          <w:sz w:val="24"/>
          <w:szCs w:val="24"/>
        </w:rPr>
        <w:t xml:space="preserve">иголку </w:t>
      </w:r>
      <w:r w:rsidR="00645270" w:rsidRPr="00B9571A">
        <w:rPr>
          <w:rFonts w:ascii="Liberation Serif" w:hAnsi="Liberation Serif" w:cs="Times New Roman"/>
          <w:sz w:val="24"/>
          <w:szCs w:val="24"/>
        </w:rPr>
        <w:t xml:space="preserve">с </w:t>
      </w:r>
      <w:r w:rsidRPr="00B9571A">
        <w:rPr>
          <w:rFonts w:ascii="Liberation Serif" w:hAnsi="Liberation Serif" w:cs="Times New Roman"/>
          <w:sz w:val="24"/>
          <w:szCs w:val="24"/>
        </w:rPr>
        <w:t>перевивом», вышивка строчкой косого стежка «в два приема».</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сведения о </w:t>
      </w:r>
      <w:r w:rsidRPr="00B9571A">
        <w:rPr>
          <w:rFonts w:ascii="Liberation Serif" w:hAnsi="Liberation Serif" w:cs="Times New Roman"/>
          <w:b/>
          <w:i/>
          <w:sz w:val="24"/>
          <w:szCs w:val="24"/>
        </w:rPr>
        <w:t>тканях.</w:t>
      </w:r>
      <w:r w:rsidRPr="00B9571A">
        <w:rPr>
          <w:rFonts w:ascii="Liberation Serif" w:hAnsi="Liberation Serif"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w:t>
      </w:r>
      <w:r w:rsidR="00FD3582" w:rsidRPr="00B9571A">
        <w:rPr>
          <w:rFonts w:ascii="Liberation Serif" w:hAnsi="Liberation Serif" w:cs="Times New Roman"/>
          <w:sz w:val="24"/>
          <w:szCs w:val="24"/>
        </w:rPr>
        <w:t xml:space="preserve">а  хранения  игл.  Виды работы с нитками (раскрой, шитье, вышивание, аппликация на ткани, вязание, плетение, </w:t>
      </w:r>
      <w:r w:rsidRPr="00B9571A">
        <w:rPr>
          <w:rFonts w:ascii="Liberation Serif" w:hAnsi="Liberation Serif" w:cs="Times New Roman"/>
          <w:sz w:val="24"/>
          <w:szCs w:val="24"/>
        </w:rPr>
        <w:t xml:space="preserve">окрашивание, набивка рисунка). </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 xml:space="preserve">Раскрой </w:t>
      </w:r>
      <w:r w:rsidR="00B455E7" w:rsidRPr="00B9571A">
        <w:rPr>
          <w:rFonts w:ascii="Liberation Serif" w:hAnsi="Liberation Serif" w:cs="Times New Roman"/>
          <w:b/>
          <w:i/>
          <w:sz w:val="24"/>
          <w:szCs w:val="24"/>
        </w:rPr>
        <w:t xml:space="preserve">деталей </w:t>
      </w:r>
      <w:r w:rsidRPr="00B9571A">
        <w:rPr>
          <w:rFonts w:ascii="Liberation Serif" w:hAnsi="Liberation Serif" w:cs="Times New Roman"/>
          <w:b/>
          <w:i/>
          <w:sz w:val="24"/>
          <w:szCs w:val="24"/>
        </w:rPr>
        <w:t>из</w:t>
      </w:r>
      <w:r w:rsidR="00B455E7" w:rsidRPr="00B9571A">
        <w:rPr>
          <w:rFonts w:ascii="Liberation Serif" w:hAnsi="Liberation Serif" w:cs="Times New Roman"/>
          <w:b/>
          <w:i/>
          <w:sz w:val="24"/>
          <w:szCs w:val="24"/>
        </w:rPr>
        <w:t xml:space="preserve"> ткани</w:t>
      </w:r>
      <w:r w:rsidR="00B455E7" w:rsidRPr="00B9571A">
        <w:rPr>
          <w:rFonts w:ascii="Liberation Serif" w:hAnsi="Liberation Serif" w:cs="Times New Roman"/>
          <w:sz w:val="24"/>
          <w:szCs w:val="24"/>
        </w:rPr>
        <w:t xml:space="preserve">.  Понятие </w:t>
      </w:r>
      <w:r w:rsidRPr="00B9571A">
        <w:rPr>
          <w:rFonts w:ascii="Liberation Serif" w:hAnsi="Liberation Serif" w:cs="Times New Roman"/>
          <w:sz w:val="24"/>
          <w:szCs w:val="24"/>
        </w:rPr>
        <w:t xml:space="preserve"> «лекало».  Последовательность раскроя деталей </w:t>
      </w:r>
      <w:r w:rsidR="00B455E7" w:rsidRPr="00B9571A">
        <w:rPr>
          <w:rFonts w:ascii="Liberation Serif" w:hAnsi="Liberation Serif" w:cs="Times New Roman"/>
          <w:sz w:val="24"/>
          <w:szCs w:val="24"/>
        </w:rPr>
        <w:t>из ткани.</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i/>
          <w:sz w:val="24"/>
          <w:szCs w:val="24"/>
        </w:rPr>
        <w:t>Шитье.</w:t>
      </w:r>
      <w:r w:rsidRPr="00B9571A">
        <w:rPr>
          <w:rFonts w:ascii="Liberation Serif" w:hAnsi="Liberation Serif"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i/>
          <w:sz w:val="24"/>
          <w:szCs w:val="24"/>
        </w:rPr>
        <w:t>Ткачество.</w:t>
      </w:r>
      <w:r w:rsidRPr="00B9571A">
        <w:rPr>
          <w:rFonts w:ascii="Liberation Serif" w:hAnsi="Liberation Serif" w:cs="Times New Roman"/>
          <w:sz w:val="24"/>
          <w:szCs w:val="24"/>
        </w:rP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i/>
          <w:sz w:val="24"/>
          <w:szCs w:val="24"/>
        </w:rPr>
        <w:t>Скручивание  ткани.</w:t>
      </w:r>
      <w:r w:rsidRPr="00B9571A">
        <w:rPr>
          <w:rFonts w:ascii="Liberation Serif" w:hAnsi="Liberation Serif" w:cs="Times New Roman"/>
          <w:sz w:val="24"/>
          <w:szCs w:val="24"/>
        </w:rPr>
        <w:t xml:space="preserve">  Историко-культурологические  сведения  (изготовление  кукол-скруток из ткани в древние времена).</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i/>
          <w:sz w:val="24"/>
          <w:szCs w:val="24"/>
        </w:rPr>
        <w:t>Отделка  изделий  из  ткани.</w:t>
      </w:r>
      <w:r w:rsidRPr="00B9571A">
        <w:rPr>
          <w:rFonts w:ascii="Liberation Serif" w:hAnsi="Liberation Serif" w:cs="Times New Roman"/>
          <w:sz w:val="24"/>
          <w:szCs w:val="24"/>
        </w:rPr>
        <w:t xml:space="preserve">  Аппликация  на  ткани.  Работа  с  тесьмой.     Применение тесьмы. Виды тесьмы (простая, кружевная, с орнаментом).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i/>
          <w:sz w:val="24"/>
          <w:szCs w:val="24"/>
        </w:rPr>
        <w:t>Ремонт  одежды.</w:t>
      </w:r>
      <w:r w:rsidRPr="00B9571A">
        <w:rPr>
          <w:rFonts w:ascii="Liberation Serif" w:hAnsi="Liberation Serif" w:cs="Times New Roman"/>
          <w:sz w:val="24"/>
          <w:szCs w:val="24"/>
        </w:rP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с древесными материалами</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сведения о </w:t>
      </w:r>
      <w:r w:rsidR="00B455E7" w:rsidRPr="00B9571A">
        <w:rPr>
          <w:rFonts w:ascii="Liberation Serif" w:hAnsi="Liberation Serif" w:cs="Times New Roman"/>
          <w:sz w:val="24"/>
          <w:szCs w:val="24"/>
        </w:rPr>
        <w:t xml:space="preserve">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Способы обработки древесины ручными</w:t>
      </w:r>
      <w:r w:rsidR="00B455E7" w:rsidRPr="00B9571A">
        <w:rPr>
          <w:rFonts w:ascii="Liberation Serif" w:hAnsi="Liberation Serif" w:cs="Times New Roman"/>
          <w:sz w:val="24"/>
          <w:szCs w:val="24"/>
        </w:rPr>
        <w:t xml:space="preserve"> инструментами</w:t>
      </w:r>
      <w:r w:rsidRPr="00B9571A">
        <w:rPr>
          <w:rFonts w:ascii="Liberation Serif" w:hAnsi="Liberation Serif" w:cs="Times New Roman"/>
          <w:sz w:val="24"/>
          <w:szCs w:val="24"/>
        </w:rPr>
        <w:t xml:space="preserve"> и приспособлениями </w:t>
      </w:r>
      <w:r w:rsidR="00B455E7" w:rsidRPr="00B9571A">
        <w:rPr>
          <w:rFonts w:ascii="Liberation Serif" w:hAnsi="Liberation Serif" w:cs="Times New Roman"/>
          <w:sz w:val="24"/>
          <w:szCs w:val="24"/>
        </w:rPr>
        <w:t xml:space="preserve">(зачистка напильником, наждачной бумагой). 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 </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металлом</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Элементарные сведения о </w:t>
      </w:r>
      <w:r w:rsidR="00B455E7" w:rsidRPr="00B9571A">
        <w:rPr>
          <w:rFonts w:ascii="Liberation Serif" w:hAnsi="Liberation Serif" w:cs="Times New Roman"/>
          <w:sz w:val="24"/>
          <w:szCs w:val="24"/>
        </w:rPr>
        <w:t>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i/>
          <w:sz w:val="24"/>
          <w:szCs w:val="24"/>
        </w:rPr>
        <w:t>Работа  с  алюминиевой  фольгой.</w:t>
      </w:r>
      <w:r w:rsidR="00FD3582" w:rsidRPr="00B9571A">
        <w:rPr>
          <w:rFonts w:ascii="Liberation Serif" w:hAnsi="Liberation Serif" w:cs="Times New Roman"/>
          <w:sz w:val="24"/>
          <w:szCs w:val="24"/>
        </w:rPr>
        <w:t xml:space="preserve">  Приемы обработки фольги: </w:t>
      </w:r>
      <w:r w:rsidRPr="00B9571A">
        <w:rPr>
          <w:rFonts w:ascii="Liberation Serif" w:hAnsi="Liberation Serif" w:cs="Times New Roman"/>
          <w:sz w:val="24"/>
          <w:szCs w:val="24"/>
        </w:rPr>
        <w:t>«сми</w:t>
      </w:r>
      <w:r w:rsidR="00FD3582" w:rsidRPr="00B9571A">
        <w:rPr>
          <w:rFonts w:ascii="Liberation Serif" w:hAnsi="Liberation Serif" w:cs="Times New Roman"/>
          <w:sz w:val="24"/>
          <w:szCs w:val="24"/>
        </w:rPr>
        <w:t xml:space="preserve">нание», </w:t>
      </w:r>
      <w:r w:rsidRPr="00B9571A">
        <w:rPr>
          <w:rFonts w:ascii="Liberation Serif" w:hAnsi="Liberation Serif" w:cs="Times New Roman"/>
          <w:sz w:val="24"/>
          <w:szCs w:val="24"/>
        </w:rPr>
        <w:t>«сгибание», «сжимание», «скручивание», «скатывание», «разрывание», «разрезание».</w:t>
      </w:r>
    </w:p>
    <w:p w:rsidR="00B455E7" w:rsidRPr="00B9571A" w:rsidRDefault="00B455E7" w:rsidP="00FD3582">
      <w:pPr>
        <w:spacing w:after="0" w:line="240" w:lineRule="auto"/>
        <w:ind w:firstLine="708"/>
        <w:rPr>
          <w:rFonts w:ascii="Liberation Serif" w:hAnsi="Liberation Serif" w:cs="Times New Roman"/>
          <w:b/>
          <w:i/>
          <w:sz w:val="24"/>
          <w:szCs w:val="24"/>
        </w:rPr>
      </w:pPr>
      <w:r w:rsidRPr="00B9571A">
        <w:rPr>
          <w:rFonts w:ascii="Liberation Serif" w:hAnsi="Liberation Serif" w:cs="Times New Roman"/>
          <w:b/>
          <w:i/>
          <w:sz w:val="24"/>
          <w:szCs w:val="24"/>
        </w:rPr>
        <w:t>Работа с проволокой</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Элементарные сведения о проволоке (медная, алюминиевая, </w:t>
      </w:r>
      <w:r w:rsidR="00B455E7" w:rsidRPr="00B9571A">
        <w:rPr>
          <w:rFonts w:ascii="Liberation Serif" w:hAnsi="Liberation Serif" w:cs="Times New Roman"/>
          <w:sz w:val="24"/>
          <w:szCs w:val="24"/>
        </w:rPr>
        <w:t xml:space="preserve">стальная).  Применение проволоки  в  изделиях.  Свойства  проволоки  (толстая,  тонкая,  гнется).  Инструменты (плоскогубцы, круглогубцы, кусачки). Правила </w:t>
      </w:r>
      <w:r w:rsidRPr="00B9571A">
        <w:rPr>
          <w:rFonts w:ascii="Liberation Serif" w:hAnsi="Liberation Serif" w:cs="Times New Roman"/>
          <w:sz w:val="24"/>
          <w:szCs w:val="24"/>
        </w:rPr>
        <w:t>обращения с проволокой. Приемы работы спроволокой: «сгибание волной», «сгибание в кольцо», «сгибание в спираль», «сгибание вдвое, втрое, вчетверо»,</w:t>
      </w:r>
      <w:r w:rsidR="00B455E7" w:rsidRPr="00B9571A">
        <w:rPr>
          <w:rFonts w:ascii="Liberation Serif" w:hAnsi="Liberation Serif" w:cs="Times New Roman"/>
          <w:sz w:val="24"/>
          <w:szCs w:val="24"/>
        </w:rPr>
        <w:t xml:space="preserve"> «намотка  на  карандаш»,  «сгибание  под  прямым углом». </w:t>
      </w:r>
    </w:p>
    <w:p w:rsidR="00B455E7" w:rsidRPr="00B9571A" w:rsidRDefault="00FD3582"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Получение контуров геометрических фигур, букв, декоративных фигурок птиц, </w:t>
      </w:r>
      <w:r w:rsidR="00B455E7" w:rsidRPr="00B9571A">
        <w:rPr>
          <w:rFonts w:ascii="Liberation Serif" w:hAnsi="Liberation Serif" w:cs="Times New Roman"/>
          <w:sz w:val="24"/>
          <w:szCs w:val="24"/>
        </w:rPr>
        <w:t>зверей, человечков.</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Работа с металлоконструктором</w:t>
      </w:r>
      <w:r w:rsidR="00FD3582" w:rsidRPr="00B9571A">
        <w:rPr>
          <w:rFonts w:ascii="Liberation Serif" w:hAnsi="Liberation Serif" w:cs="Times New Roman"/>
          <w:b/>
          <w:sz w:val="24"/>
          <w:szCs w:val="24"/>
        </w:rPr>
        <w:t>.</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Комбинированные работы с разными материалами</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Виды работ по комбинированию разных материалов:</w:t>
      </w:r>
    </w:p>
    <w:p w:rsidR="0009449A" w:rsidRPr="00B9571A" w:rsidRDefault="00645270"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пластилин, природные материалы; бумага, пластилин; бумага, нитки; бумага, ткань; бумага, древесные материалы; бумага пуговицы; проволока, </w:t>
      </w:r>
      <w:r w:rsidR="00B455E7" w:rsidRPr="00B9571A">
        <w:rPr>
          <w:rFonts w:ascii="Liberation Serif" w:hAnsi="Liberation Serif" w:cs="Times New Roman"/>
          <w:sz w:val="24"/>
          <w:szCs w:val="24"/>
        </w:rPr>
        <w:t>бумага</w:t>
      </w:r>
      <w:r w:rsidRPr="00B9571A">
        <w:rPr>
          <w:rFonts w:ascii="Liberation Serif" w:hAnsi="Liberation Serif" w:cs="Times New Roman"/>
          <w:sz w:val="24"/>
          <w:szCs w:val="24"/>
        </w:rPr>
        <w:t xml:space="preserve"> и нитки; </w:t>
      </w:r>
      <w:r w:rsidR="00B455E7" w:rsidRPr="00B9571A">
        <w:rPr>
          <w:rFonts w:ascii="Liberation Serif" w:hAnsi="Liberation Serif" w:cs="Times New Roman"/>
          <w:sz w:val="24"/>
          <w:szCs w:val="24"/>
        </w:rPr>
        <w:t>проволока, пластилин, скорлупа ореха.</w:t>
      </w:r>
    </w:p>
    <w:p w:rsidR="00645270" w:rsidRPr="00B9571A" w:rsidRDefault="00645270" w:rsidP="00645270">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Описание места учебного предмета в учебном плане</w:t>
      </w:r>
    </w:p>
    <w:p w:rsidR="00645270" w:rsidRPr="00B9571A" w:rsidRDefault="00645270" w:rsidP="00645270">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соответствии с учебным планом и примерными программами предмет «Ручной труд» изучается с 1 по 4 класс.</w:t>
      </w:r>
    </w:p>
    <w:p w:rsidR="00645270" w:rsidRPr="00B9571A" w:rsidRDefault="00645270" w:rsidP="00645270">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На изучение ручного труда в 1-4 классе для детей легкой умственной отсталостью выделяется всего </w:t>
      </w:r>
      <w:r w:rsidR="00DB533C" w:rsidRPr="00B9571A">
        <w:rPr>
          <w:rFonts w:ascii="Liberation Serif" w:hAnsi="Liberation Serif" w:cs="Times New Roman"/>
          <w:sz w:val="24"/>
          <w:szCs w:val="24"/>
        </w:rPr>
        <w:t>168</w:t>
      </w:r>
      <w:r w:rsidRPr="00B9571A">
        <w:rPr>
          <w:rFonts w:ascii="Liberation Serif" w:hAnsi="Liberation Serif" w:cs="Times New Roman"/>
          <w:sz w:val="24"/>
          <w:szCs w:val="24"/>
        </w:rPr>
        <w:t xml:space="preserve"> часов.  В 1 классе 66 часов (2 часа в неделю, 33 учебные недели). Во 2-4 классах на уроки ручного труда отводится </w:t>
      </w:r>
      <w:r w:rsidR="00DB533C" w:rsidRPr="00B9571A">
        <w:rPr>
          <w:rFonts w:ascii="Liberation Serif" w:hAnsi="Liberation Serif" w:cs="Times New Roman"/>
          <w:sz w:val="24"/>
          <w:szCs w:val="24"/>
        </w:rPr>
        <w:t>34</w:t>
      </w:r>
      <w:r w:rsidRPr="00B9571A">
        <w:rPr>
          <w:rFonts w:ascii="Liberation Serif" w:hAnsi="Liberation Serif" w:cs="Times New Roman"/>
          <w:sz w:val="24"/>
          <w:szCs w:val="24"/>
        </w:rPr>
        <w:t xml:space="preserve"> час</w:t>
      </w:r>
      <w:r w:rsidR="00DB533C" w:rsidRPr="00B9571A">
        <w:rPr>
          <w:rFonts w:ascii="Liberation Serif" w:hAnsi="Liberation Serif" w:cs="Times New Roman"/>
          <w:sz w:val="24"/>
          <w:szCs w:val="24"/>
        </w:rPr>
        <w:t>а</w:t>
      </w:r>
      <w:r w:rsidRPr="00B9571A">
        <w:rPr>
          <w:rFonts w:ascii="Liberation Serif" w:hAnsi="Liberation Serif" w:cs="Times New Roman"/>
          <w:sz w:val="24"/>
          <w:szCs w:val="24"/>
        </w:rPr>
        <w:t>в (</w:t>
      </w:r>
      <w:r w:rsidR="00DB533C" w:rsidRPr="00B9571A">
        <w:rPr>
          <w:rFonts w:ascii="Liberation Serif" w:hAnsi="Liberation Serif" w:cs="Times New Roman"/>
          <w:sz w:val="24"/>
          <w:szCs w:val="24"/>
        </w:rPr>
        <w:t>1</w:t>
      </w:r>
      <w:r w:rsidRPr="00B9571A">
        <w:rPr>
          <w:rFonts w:ascii="Liberation Serif" w:hAnsi="Liberation Serif" w:cs="Times New Roman"/>
          <w:sz w:val="24"/>
          <w:szCs w:val="24"/>
        </w:rPr>
        <w:t xml:space="preserve"> час в неделю, 34 учебные недели)</w:t>
      </w:r>
    </w:p>
    <w:p w:rsidR="00645270" w:rsidRPr="00B9571A" w:rsidRDefault="00645270" w:rsidP="00B455E7">
      <w:pPr>
        <w:spacing w:after="0" w:line="240" w:lineRule="auto"/>
        <w:jc w:val="both"/>
        <w:rPr>
          <w:rFonts w:ascii="Liberation Serif" w:hAnsi="Liberation Serif" w:cs="Times New Roman"/>
          <w:sz w:val="24"/>
          <w:szCs w:val="24"/>
        </w:rPr>
      </w:pPr>
    </w:p>
    <w:p w:rsidR="0083636E" w:rsidRPr="00B9571A" w:rsidRDefault="0083636E">
      <w:pPr>
        <w:suppressAutoHyphens w:val="0"/>
        <w:spacing w:after="160" w:line="259" w:lineRule="auto"/>
        <w:rPr>
          <w:rFonts w:ascii="Liberation Serif" w:hAnsi="Liberation Serif" w:cs="Times New Roman"/>
          <w:b/>
          <w:sz w:val="24"/>
          <w:szCs w:val="24"/>
        </w:rPr>
      </w:pPr>
      <w:r w:rsidRPr="00B9571A">
        <w:rPr>
          <w:rFonts w:ascii="Liberation Serif" w:hAnsi="Liberation Serif" w:cs="Times New Roman"/>
          <w:b/>
          <w:sz w:val="24"/>
          <w:szCs w:val="24"/>
        </w:rPr>
        <w:br w:type="page"/>
      </w:r>
    </w:p>
    <w:p w:rsidR="00B455E7" w:rsidRPr="00B9571A" w:rsidRDefault="00B455E7" w:rsidP="00B455E7">
      <w:pPr>
        <w:spacing w:after="0" w:line="240" w:lineRule="auto"/>
        <w:jc w:val="center"/>
        <w:rPr>
          <w:rFonts w:ascii="Liberation Serif" w:hAnsi="Liberation Serif" w:cs="Times New Roman"/>
          <w:b/>
          <w:sz w:val="24"/>
          <w:szCs w:val="24"/>
          <w:u w:val="single"/>
        </w:rPr>
      </w:pPr>
      <w:r w:rsidRPr="00B9571A">
        <w:rPr>
          <w:rFonts w:ascii="Liberation Serif" w:hAnsi="Liberation Serif" w:cs="Times New Roman"/>
          <w:b/>
          <w:sz w:val="24"/>
          <w:szCs w:val="24"/>
          <w:u w:val="single"/>
        </w:rPr>
        <w:lastRenderedPageBreak/>
        <w:t>Программы коррекционных курсов</w:t>
      </w:r>
    </w:p>
    <w:p w:rsidR="00B455E7" w:rsidRPr="00B9571A" w:rsidRDefault="00B455E7" w:rsidP="00B455E7">
      <w:pPr>
        <w:spacing w:after="0" w:line="240" w:lineRule="auto"/>
        <w:jc w:val="center"/>
        <w:rPr>
          <w:rFonts w:ascii="Liberation Serif" w:hAnsi="Liberation Serif" w:cs="Times New Roman"/>
          <w:b/>
          <w:sz w:val="24"/>
          <w:szCs w:val="24"/>
          <w:u w:val="single"/>
        </w:rPr>
      </w:pP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Логопедические занятия</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 xml:space="preserve">Цель </w:t>
      </w:r>
      <w:r w:rsidRPr="00B9571A">
        <w:rPr>
          <w:rFonts w:ascii="Liberation Serif" w:hAnsi="Liberation Serif" w:cs="Times New Roman"/>
          <w:sz w:val="24"/>
          <w:szCs w:val="24"/>
        </w:rPr>
        <w:t xml:space="preserve">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Основными </w:t>
      </w:r>
      <w:r w:rsidRPr="00B9571A">
        <w:rPr>
          <w:rFonts w:ascii="Liberation Serif" w:hAnsi="Liberation Serif" w:cs="Times New Roman"/>
          <w:b/>
          <w:sz w:val="24"/>
          <w:szCs w:val="24"/>
        </w:rPr>
        <w:t>направлениями</w:t>
      </w:r>
      <w:r w:rsidRPr="00B9571A">
        <w:rPr>
          <w:rFonts w:ascii="Liberation Serif" w:hAnsi="Liberation Serif" w:cs="Times New Roman"/>
          <w:sz w:val="24"/>
          <w:szCs w:val="24"/>
        </w:rPr>
        <w:t xml:space="preserve"> логопедической работы является: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-диагностика  и  коррекция  звукопроизношения  (постановка,  автоматизация  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дифференциация звуков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-диагностика и коррекция лексической стороны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-коррекция диалогической и формирование монологической форм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развитие коммуникативной функции речи;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-коррекция нарушений чтения и письма;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-расширение представлений об окружающей действительности;</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-развитие познавательной сферы (мышления, памяти, внимания). </w:t>
      </w:r>
    </w:p>
    <w:p w:rsidR="008821CD" w:rsidRPr="00B9571A" w:rsidRDefault="008821CD" w:rsidP="00B455E7">
      <w:pPr>
        <w:spacing w:after="0" w:line="240" w:lineRule="auto"/>
        <w:jc w:val="center"/>
        <w:rPr>
          <w:rFonts w:ascii="Liberation Serif" w:hAnsi="Liberation Serif" w:cs="Times New Roman"/>
          <w:b/>
          <w:sz w:val="24"/>
          <w:szCs w:val="24"/>
        </w:rPr>
      </w:pPr>
    </w:p>
    <w:p w:rsidR="00B455E7" w:rsidRPr="00B9571A" w:rsidRDefault="002A5310"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Развитие психомоторики и сенсорных процессов</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sz w:val="24"/>
          <w:szCs w:val="24"/>
        </w:rPr>
        <w:t>Цель</w:t>
      </w:r>
      <w:r w:rsidR="00FD3582" w:rsidRPr="00B9571A">
        <w:rPr>
          <w:rFonts w:ascii="Liberation Serif" w:hAnsi="Liberation Serif" w:cs="Times New Roman"/>
          <w:b/>
          <w:sz w:val="24"/>
          <w:szCs w:val="24"/>
        </w:rPr>
        <w:t xml:space="preserve"> </w:t>
      </w:r>
      <w:r w:rsidR="00FD3582" w:rsidRPr="00B9571A">
        <w:rPr>
          <w:rFonts w:ascii="Liberation Serif" w:hAnsi="Liberation Serif" w:cs="Times New Roman"/>
          <w:sz w:val="24"/>
          <w:szCs w:val="24"/>
        </w:rPr>
        <w:t xml:space="preserve">психокоррекционных занятий </w:t>
      </w:r>
      <w:r w:rsidR="009E75FB" w:rsidRPr="00B9571A">
        <w:rPr>
          <w:rFonts w:ascii="Liberation Serif" w:hAnsi="Liberation Serif" w:cs="Times New Roman"/>
          <w:sz w:val="24"/>
          <w:szCs w:val="24"/>
        </w:rPr>
        <w:t xml:space="preserve">заключается </w:t>
      </w:r>
      <w:r w:rsidR="00645270" w:rsidRPr="00B9571A">
        <w:rPr>
          <w:rFonts w:ascii="Liberation Serif" w:hAnsi="Liberation Serif" w:cs="Times New Roman"/>
          <w:sz w:val="24"/>
          <w:szCs w:val="24"/>
        </w:rPr>
        <w:t xml:space="preserve">в применении разных </w:t>
      </w:r>
      <w:r w:rsidRPr="00B9571A">
        <w:rPr>
          <w:rFonts w:ascii="Liberation Serif" w:hAnsi="Liberation Serif" w:cs="Times New Roman"/>
          <w:sz w:val="24"/>
          <w:szCs w:val="24"/>
        </w:rPr>
        <w:t>форм взаимодействи</w:t>
      </w:r>
      <w:r w:rsidR="00645270" w:rsidRPr="00B9571A">
        <w:rPr>
          <w:rFonts w:ascii="Liberation Serif" w:hAnsi="Liberation Serif" w:cs="Times New Roman"/>
          <w:sz w:val="24"/>
          <w:szCs w:val="24"/>
        </w:rPr>
        <w:t>я с обучающимися, направленными на</w:t>
      </w:r>
      <w:r w:rsidRPr="00B9571A">
        <w:rPr>
          <w:rFonts w:ascii="Liberation Serif" w:hAnsi="Liberation Serif" w:cs="Times New Roman"/>
          <w:sz w:val="24"/>
          <w:szCs w:val="24"/>
        </w:rPr>
        <w:t xml:space="preserve"> преодоление  или  ослабление  проблем  в психическом  и  личностном  развитии,  гармонизацию  личности  и  межличностных  отношений учащихся. </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Основные </w:t>
      </w:r>
      <w:r w:rsidRPr="00B9571A">
        <w:rPr>
          <w:rFonts w:ascii="Liberation Serif" w:hAnsi="Liberation Serif" w:cs="Times New Roman"/>
          <w:b/>
          <w:sz w:val="24"/>
          <w:szCs w:val="24"/>
        </w:rPr>
        <w:t>направления</w:t>
      </w:r>
      <w:r w:rsidRPr="00B9571A">
        <w:rPr>
          <w:rFonts w:ascii="Liberation Serif" w:hAnsi="Liberation Serif" w:cs="Times New Roman"/>
          <w:sz w:val="24"/>
          <w:szCs w:val="24"/>
        </w:rPr>
        <w:t xml:space="preserve"> работы: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диагностика  и  развитие  эмоционально-личностной  сферы  (гармонизация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диагностика  и  развитие  коммуникативной  сферы  и  социальная  интеграция  (развитие способности к эмпатии, сопереживанию;</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8821CD" w:rsidRPr="00B9571A" w:rsidRDefault="008821CD" w:rsidP="00B455E7">
      <w:pPr>
        <w:spacing w:after="0" w:line="240" w:lineRule="auto"/>
        <w:jc w:val="center"/>
        <w:rPr>
          <w:rFonts w:ascii="Liberation Serif" w:hAnsi="Liberation Serif" w:cs="Times New Roman"/>
          <w:b/>
          <w:sz w:val="24"/>
          <w:szCs w:val="24"/>
        </w:rPr>
      </w:pPr>
    </w:p>
    <w:p w:rsidR="00B455E7" w:rsidRPr="00B9571A" w:rsidRDefault="00B455E7" w:rsidP="00B455E7">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Ритмика</w:t>
      </w:r>
    </w:p>
    <w:p w:rsidR="00B455E7" w:rsidRPr="00B9571A" w:rsidRDefault="00B455E7" w:rsidP="004F0366">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b/>
          <w:sz w:val="24"/>
          <w:szCs w:val="24"/>
        </w:rPr>
        <w:t>Целью</w:t>
      </w:r>
      <w:r w:rsidRPr="00B9571A">
        <w:rPr>
          <w:rFonts w:ascii="Liberation Serif" w:hAnsi="Liberation Serif" w:cs="Times New Roman"/>
          <w:sz w:val="24"/>
          <w:szCs w:val="24"/>
        </w:rPr>
        <w:t xml:space="preserve">  занятий  по  ритмике  является  развитие  двигательной  активности  ребенка  в процессе  восприятия  музыки.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w:t>
      </w:r>
    </w:p>
    <w:p w:rsidR="00B455E7" w:rsidRPr="00B9571A" w:rsidRDefault="009E75FB"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моторики, </w:t>
      </w:r>
      <w:r w:rsidR="00645270" w:rsidRPr="00B9571A">
        <w:rPr>
          <w:rFonts w:ascii="Liberation Serif" w:hAnsi="Liberation Serif" w:cs="Times New Roman"/>
          <w:sz w:val="24"/>
          <w:szCs w:val="24"/>
        </w:rPr>
        <w:t xml:space="preserve">ориентировке в пространстве, </w:t>
      </w:r>
      <w:r w:rsidR="00B455E7" w:rsidRPr="00B9571A">
        <w:rPr>
          <w:rFonts w:ascii="Liberation Serif" w:hAnsi="Liberation Serif" w:cs="Times New Roman"/>
          <w:sz w:val="24"/>
          <w:szCs w:val="24"/>
        </w:rPr>
        <w:t xml:space="preserve">укреплению  здоровья,  формированию  навыков здорового  образа  жизни  у  обучающихся  с  умственной  отсталостью  (интеллектуальными нарушениями). </w:t>
      </w:r>
    </w:p>
    <w:p w:rsidR="00B455E7" w:rsidRPr="00B9571A" w:rsidRDefault="00B455E7" w:rsidP="00FD358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 xml:space="preserve">Основные </w:t>
      </w:r>
      <w:r w:rsidRPr="00B9571A">
        <w:rPr>
          <w:rFonts w:ascii="Liberation Serif" w:hAnsi="Liberation Serif" w:cs="Times New Roman"/>
          <w:b/>
          <w:sz w:val="24"/>
          <w:szCs w:val="24"/>
        </w:rPr>
        <w:t>направления</w:t>
      </w:r>
      <w:r w:rsidRPr="00B9571A">
        <w:rPr>
          <w:rFonts w:ascii="Liberation Serif" w:hAnsi="Liberation Serif" w:cs="Times New Roman"/>
          <w:sz w:val="24"/>
          <w:szCs w:val="24"/>
        </w:rPr>
        <w:t xml:space="preserve"> работы по ритмике: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-упражнения на ориентировку в пространстве; </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B455E7"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-упражнения с детскими музыкальными инструментами; </w:t>
      </w:r>
    </w:p>
    <w:p w:rsidR="00B455E7"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-игры под музыку; </w:t>
      </w:r>
    </w:p>
    <w:p w:rsidR="00B455E7"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танцевальные упражнения.</w:t>
      </w:r>
    </w:p>
    <w:p w:rsidR="001012CC" w:rsidRPr="00B9571A" w:rsidRDefault="001012CC" w:rsidP="002A5310">
      <w:pPr>
        <w:suppressAutoHyphens w:val="0"/>
        <w:spacing w:after="0" w:line="259" w:lineRule="auto"/>
        <w:jc w:val="center"/>
        <w:rPr>
          <w:rFonts w:ascii="Liberation Serif" w:hAnsi="Liberation Serif" w:cs="Times New Roman"/>
          <w:b/>
          <w:sz w:val="24"/>
          <w:szCs w:val="24"/>
        </w:rPr>
      </w:pPr>
      <w:r w:rsidRPr="00B9571A">
        <w:rPr>
          <w:rFonts w:ascii="Liberation Serif" w:hAnsi="Liberation Serif" w:cs="Times New Roman"/>
          <w:b/>
          <w:sz w:val="24"/>
          <w:szCs w:val="24"/>
        </w:rPr>
        <w:t>ЛФК</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xml:space="preserve">Лечебная физкультура (ЛФК) - система средств физической культуры, применяемых для профилактики и лечения различных заболеваний и их последствий. Занятия ЛФК направлены на </w:t>
      </w:r>
      <w:r w:rsidRPr="00B9571A">
        <w:rPr>
          <w:rStyle w:val="c11"/>
          <w:rFonts w:ascii="Liberation Serif" w:hAnsi="Liberation Serif"/>
          <w:color w:val="000000"/>
        </w:rPr>
        <w:lastRenderedPageBreak/>
        <w:t>выведение организма из патологического состояния, повышение его функциональных возможностей путем восстановления, коррекции и компенсации дефектов.</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На занятиях ЛФК, наряду с физическими упражнениями с коррекционной</w:t>
      </w:r>
    </w:p>
    <w:p w:rsidR="001012CC" w:rsidRPr="00B9571A" w:rsidRDefault="001012CC" w:rsidP="002A5310">
      <w:pPr>
        <w:pStyle w:val="c41"/>
        <w:shd w:val="clear" w:color="auto" w:fill="FFFFFF"/>
        <w:spacing w:before="0" w:beforeAutospacing="0" w:after="0" w:afterAutospacing="0"/>
        <w:ind w:left="12" w:right="6"/>
        <w:jc w:val="both"/>
        <w:rPr>
          <w:rFonts w:ascii="Liberation Serif" w:hAnsi="Liberation Serif"/>
          <w:color w:val="000000"/>
        </w:rPr>
      </w:pPr>
      <w:r w:rsidRPr="00B9571A">
        <w:rPr>
          <w:rStyle w:val="c11"/>
          <w:rFonts w:ascii="Liberation Serif" w:hAnsi="Liberation Serif"/>
          <w:color w:val="000000"/>
        </w:rPr>
        <w:t>направленностью, используются упражнения, закрепляющие умения естественно</w:t>
      </w:r>
    </w:p>
    <w:p w:rsidR="001012CC" w:rsidRPr="00B9571A" w:rsidRDefault="001012CC" w:rsidP="002A5310">
      <w:pPr>
        <w:pStyle w:val="c41"/>
        <w:shd w:val="clear" w:color="auto" w:fill="FFFFFF"/>
        <w:spacing w:before="0" w:beforeAutospacing="0" w:after="0" w:afterAutospacing="0"/>
        <w:ind w:left="12" w:right="6"/>
        <w:jc w:val="both"/>
        <w:rPr>
          <w:rFonts w:ascii="Liberation Serif" w:hAnsi="Liberation Serif"/>
          <w:color w:val="000000"/>
        </w:rPr>
      </w:pPr>
      <w:r w:rsidRPr="00B9571A">
        <w:rPr>
          <w:rStyle w:val="c11"/>
          <w:rFonts w:ascii="Liberation Serif" w:hAnsi="Liberation Serif"/>
          <w:color w:val="000000"/>
        </w:rPr>
        <w:t>двигаться (ходьба, бег, ориентирование в пространстве, управление своими движениями).</w:t>
      </w:r>
    </w:p>
    <w:p w:rsidR="001012CC" w:rsidRPr="00B9571A" w:rsidRDefault="001012CC" w:rsidP="002A5310">
      <w:pPr>
        <w:suppressAutoHyphens w:val="0"/>
        <w:spacing w:after="160" w:line="240" w:lineRule="auto"/>
        <w:jc w:val="both"/>
        <w:rPr>
          <w:rStyle w:val="c11"/>
          <w:rFonts w:ascii="Liberation Serif" w:hAnsi="Liberation Serif" w:cs="Times New Roman"/>
          <w:color w:val="000000"/>
          <w:sz w:val="24"/>
          <w:szCs w:val="24"/>
          <w:shd w:val="clear" w:color="auto" w:fill="FFFFFF"/>
        </w:rPr>
      </w:pPr>
      <w:r w:rsidRPr="00B9571A">
        <w:rPr>
          <w:rStyle w:val="c11"/>
          <w:rFonts w:ascii="Liberation Serif" w:hAnsi="Liberation Serif" w:cs="Times New Roman"/>
          <w:b/>
          <w:bCs/>
          <w:color w:val="000000"/>
          <w:sz w:val="24"/>
          <w:szCs w:val="24"/>
          <w:shd w:val="clear" w:color="auto" w:fill="FFFFFF"/>
        </w:rPr>
        <w:t>Цель:</w:t>
      </w:r>
      <w:r w:rsidRPr="00B9571A">
        <w:rPr>
          <w:rStyle w:val="c11"/>
          <w:rFonts w:ascii="Liberation Serif" w:hAnsi="Liberation Serif" w:cs="Times New Roman"/>
          <w:color w:val="000000"/>
          <w:sz w:val="24"/>
          <w:szCs w:val="24"/>
          <w:shd w:val="clear" w:color="auto" w:fill="FFFFFF"/>
        </w:rPr>
        <w:t> максимально возможная самореализация и коррекция детей с отклонениями в состоянии здоровья в социально приемлемом и одобряемом виде деятельности, повышение их реабилитационного потенциала и уровня развития двигательных качества и как следствие, социализация и последующая социальная интеграция данной категории населения, которые должны осуществляться не только на приспособлении этих людей к нормам и правилам жизни здоровых сограждан, но и с учетом их собственных условий.</w:t>
      </w:r>
    </w:p>
    <w:p w:rsidR="001012CC" w:rsidRPr="00B9571A" w:rsidRDefault="001012CC" w:rsidP="002A5310">
      <w:pPr>
        <w:pStyle w:val="c23"/>
        <w:shd w:val="clear" w:color="auto" w:fill="FFFFFF"/>
        <w:spacing w:before="0" w:beforeAutospacing="0" w:after="0" w:afterAutospacing="0"/>
        <w:ind w:left="12" w:right="6" w:firstLine="556"/>
        <w:rPr>
          <w:rFonts w:ascii="Liberation Serif" w:hAnsi="Liberation Serif"/>
          <w:color w:val="000000"/>
        </w:rPr>
      </w:pPr>
      <w:r w:rsidRPr="00B9571A">
        <w:rPr>
          <w:rStyle w:val="c11"/>
          <w:rFonts w:ascii="Liberation Serif" w:hAnsi="Liberation Serif"/>
          <w:color w:val="000000"/>
        </w:rPr>
        <w:t xml:space="preserve">В программу включены следующие </w:t>
      </w:r>
      <w:r w:rsidR="002A5310" w:rsidRPr="00B9571A">
        <w:rPr>
          <w:rStyle w:val="c11"/>
          <w:rFonts w:ascii="Liberation Serif" w:hAnsi="Liberation Serif"/>
          <w:color w:val="000000"/>
        </w:rPr>
        <w:t>направления</w:t>
      </w:r>
      <w:r w:rsidRPr="00B9571A">
        <w:rPr>
          <w:rStyle w:val="c11"/>
          <w:rFonts w:ascii="Liberation Serif" w:hAnsi="Liberation Serif"/>
          <w:color w:val="000000"/>
        </w:rPr>
        <w:t>:</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корригирующие упражнения;  </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для профилактики плоскостопия;</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формирования правильной осанки;</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на равновесие, стимулирующие вестибулярный аппарат;</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на развитие и укрепление различных групп мышц;</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на тренажерах;</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на шведской стенке, способствующие профилактике плоскостопия, развитию координации движений, вытягиванию</w:t>
      </w:r>
      <w:r w:rsidR="002A5310" w:rsidRPr="00B9571A">
        <w:rPr>
          <w:rStyle w:val="c11"/>
          <w:rFonts w:ascii="Liberation Serif" w:hAnsi="Liberation Serif"/>
          <w:color w:val="000000"/>
        </w:rPr>
        <w:t xml:space="preserve"> </w:t>
      </w:r>
      <w:r w:rsidRPr="00B9571A">
        <w:rPr>
          <w:rStyle w:val="c11"/>
          <w:rFonts w:ascii="Liberation Serif" w:hAnsi="Liberation Serif"/>
          <w:color w:val="000000"/>
        </w:rPr>
        <w:t>позвоночника, что стимулирует рост и предупреждает остеохандроз;</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дыхательные упражнения;</w:t>
      </w:r>
    </w:p>
    <w:p w:rsidR="001012CC" w:rsidRPr="00B9571A" w:rsidRDefault="001012CC" w:rsidP="002A5310">
      <w:pPr>
        <w:pStyle w:val="c23"/>
        <w:shd w:val="clear" w:color="auto" w:fill="FFFFFF"/>
        <w:spacing w:before="0" w:beforeAutospacing="0" w:after="0" w:afterAutospacing="0"/>
        <w:ind w:left="12" w:right="6" w:firstLine="556"/>
        <w:jc w:val="both"/>
        <w:rPr>
          <w:rFonts w:ascii="Liberation Serif" w:hAnsi="Liberation Serif"/>
          <w:color w:val="000000"/>
        </w:rPr>
      </w:pPr>
      <w:r w:rsidRPr="00B9571A">
        <w:rPr>
          <w:rStyle w:val="c11"/>
          <w:rFonts w:ascii="Liberation Serif" w:hAnsi="Liberation Serif"/>
          <w:color w:val="000000"/>
        </w:rPr>
        <w:t>- упражнения на релаксацию, аутотренинг.</w:t>
      </w:r>
    </w:p>
    <w:p w:rsidR="0083636E" w:rsidRPr="00B9571A" w:rsidRDefault="0083636E" w:rsidP="001012CC">
      <w:pPr>
        <w:suppressAutoHyphens w:val="0"/>
        <w:spacing w:after="160" w:line="259" w:lineRule="auto"/>
        <w:jc w:val="both"/>
        <w:rPr>
          <w:rFonts w:ascii="Liberation Serif" w:hAnsi="Liberation Serif" w:cs="Times New Roman"/>
          <w:b/>
          <w:sz w:val="24"/>
          <w:szCs w:val="24"/>
        </w:rPr>
      </w:pPr>
      <w:r w:rsidRPr="00B9571A">
        <w:rPr>
          <w:rFonts w:ascii="Liberation Serif" w:hAnsi="Liberation Serif" w:cs="Times New Roman"/>
          <w:b/>
          <w:sz w:val="24"/>
          <w:szCs w:val="24"/>
        </w:rPr>
        <w:br w:type="page"/>
      </w:r>
    </w:p>
    <w:p w:rsidR="00B455E7" w:rsidRPr="00B9571A" w:rsidRDefault="001269E4" w:rsidP="00C26CC4">
      <w:pPr>
        <w:spacing w:after="0" w:line="240" w:lineRule="auto"/>
        <w:ind w:firstLine="709"/>
        <w:jc w:val="center"/>
        <w:rPr>
          <w:rFonts w:ascii="Liberation Serif" w:hAnsi="Liberation Serif" w:cs="Times New Roman"/>
          <w:b/>
          <w:sz w:val="24"/>
          <w:szCs w:val="24"/>
        </w:rPr>
      </w:pPr>
      <w:r>
        <w:rPr>
          <w:rFonts w:ascii="Liberation Serif" w:hAnsi="Liberation Serif" w:cs="Times New Roman"/>
          <w:b/>
          <w:sz w:val="24"/>
          <w:szCs w:val="24"/>
        </w:rPr>
        <w:lastRenderedPageBreak/>
        <w:t>3.2</w:t>
      </w:r>
      <w:r w:rsidR="00B455E7" w:rsidRPr="00B9571A">
        <w:rPr>
          <w:rFonts w:ascii="Liberation Serif" w:hAnsi="Liberation Serif" w:cs="Times New Roman"/>
          <w:b/>
          <w:sz w:val="24"/>
          <w:szCs w:val="24"/>
        </w:rPr>
        <w:t xml:space="preserve">. </w:t>
      </w:r>
      <w:r w:rsidR="007152E6" w:rsidRPr="00B9571A">
        <w:rPr>
          <w:rFonts w:ascii="Liberation Serif" w:hAnsi="Liberation Serif" w:cs="Times New Roman"/>
          <w:b/>
          <w:sz w:val="24"/>
          <w:szCs w:val="24"/>
        </w:rPr>
        <w:t>Внеурочная деятельность</w:t>
      </w:r>
      <w:r w:rsidR="00B455E7" w:rsidRPr="00B9571A">
        <w:rPr>
          <w:rFonts w:ascii="Liberation Serif" w:hAnsi="Liberation Serif" w:cs="Times New Roman"/>
          <w:b/>
          <w:sz w:val="24"/>
          <w:szCs w:val="24"/>
        </w:rPr>
        <w:t xml:space="preserve"> обучающихся с умственной отсталостью.</w:t>
      </w:r>
    </w:p>
    <w:p w:rsidR="00B455E7" w:rsidRPr="00B9571A" w:rsidRDefault="00B455E7" w:rsidP="00C26CC4">
      <w:pPr>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B455E7" w:rsidRPr="00B9571A" w:rsidRDefault="007152E6"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Внеурочная деятельность</w:t>
      </w:r>
      <w:r w:rsidR="00B455E7" w:rsidRPr="00B9571A">
        <w:rPr>
          <w:rFonts w:ascii="Liberation Serif" w:hAnsi="Liberation Serif" w:cs="Times New Roman"/>
          <w:sz w:val="24"/>
          <w:szCs w:val="24"/>
        </w:rPr>
        <w:t xml:space="preserve">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B455E7"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Нормативно-правовой и документальной основой </w:t>
      </w:r>
      <w:r w:rsidR="000D334C" w:rsidRPr="00B9571A">
        <w:rPr>
          <w:rFonts w:ascii="Liberation Serif" w:hAnsi="Liberation Serif" w:cs="Times New Roman"/>
          <w:sz w:val="24"/>
          <w:szCs w:val="24"/>
        </w:rPr>
        <w:t>внеурочной деятельности</w:t>
      </w:r>
      <w:r w:rsidRPr="00B9571A">
        <w:rPr>
          <w:rFonts w:ascii="Liberation Serif" w:hAnsi="Liberation Serif" w:cs="Times New Roman"/>
          <w:sz w:val="24"/>
          <w:szCs w:val="24"/>
        </w:rPr>
        <w:t xml:space="preserve"> обучающихся с умственной отсталостью  являются Закон «Об образовании», федеральный государственный образовательный стандарт для умственно отсталых обучающихся, Концепция духовно-нравственного воспитания российских школьников, Конституция РФ.</w:t>
      </w:r>
    </w:p>
    <w:p w:rsidR="00B455E7" w:rsidRPr="00B9571A" w:rsidRDefault="000D334C" w:rsidP="00C26CC4">
      <w:pPr>
        <w:pStyle w:val="ab"/>
        <w:spacing w:after="0"/>
        <w:ind w:firstLine="709"/>
        <w:jc w:val="both"/>
        <w:rPr>
          <w:rFonts w:ascii="Liberation Serif" w:hAnsi="Liberation Serif"/>
          <w:bCs/>
          <w:color w:val="000000"/>
        </w:rPr>
      </w:pPr>
      <w:r w:rsidRPr="00B9571A">
        <w:rPr>
          <w:rFonts w:ascii="Liberation Serif" w:hAnsi="Liberation Serif"/>
          <w:bCs/>
          <w:color w:val="000000"/>
        </w:rPr>
        <w:t>Внеурочная деятельность</w:t>
      </w:r>
      <w:r w:rsidR="00B455E7" w:rsidRPr="00B9571A">
        <w:rPr>
          <w:rFonts w:ascii="Liberation Serif" w:hAnsi="Liberation Serif"/>
          <w:bCs/>
          <w:color w:val="000000"/>
        </w:rPr>
        <w:t xml:space="preserve">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B455E7" w:rsidRPr="00B9571A" w:rsidRDefault="00B455E7" w:rsidP="00C26CC4">
      <w:pPr>
        <w:pStyle w:val="ab"/>
        <w:spacing w:after="0"/>
        <w:ind w:firstLine="709"/>
        <w:jc w:val="both"/>
        <w:rPr>
          <w:rFonts w:ascii="Liberation Serif" w:hAnsi="Liberation Serif"/>
          <w:bCs/>
          <w:color w:val="000000"/>
        </w:rPr>
      </w:pPr>
      <w:r w:rsidRPr="00B9571A">
        <w:rPr>
          <w:rFonts w:ascii="Liberation Serif" w:hAnsi="Liberation Serif"/>
          <w:bCs/>
          <w:color w:val="000000"/>
        </w:rPr>
        <w:t xml:space="preserve">Вопрос нравственного воспитания детей является одной из ключевых проблем, стоящих перед родителями, обществом и государством в целом.  </w:t>
      </w:r>
    </w:p>
    <w:p w:rsidR="00B455E7" w:rsidRPr="00B9571A" w:rsidRDefault="00B455E7" w:rsidP="00C26CC4">
      <w:pPr>
        <w:pStyle w:val="ab"/>
        <w:spacing w:after="0"/>
        <w:ind w:firstLine="709"/>
        <w:jc w:val="both"/>
        <w:rPr>
          <w:rFonts w:ascii="Liberation Serif" w:hAnsi="Liberation Serif"/>
          <w:bCs/>
          <w:color w:val="000000"/>
        </w:rPr>
      </w:pPr>
      <w:r w:rsidRPr="00B9571A">
        <w:rPr>
          <w:rFonts w:ascii="Liberation Serif" w:hAnsi="Liberation Serif"/>
          <w:bCs/>
          <w:color w:val="000000"/>
        </w:rPr>
        <w:t>Планирование  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B455E7" w:rsidRPr="00B9571A" w:rsidRDefault="00B455E7" w:rsidP="00C26CC4">
      <w:pPr>
        <w:pStyle w:val="a4"/>
        <w:spacing w:before="0" w:beforeAutospacing="0" w:after="0" w:afterAutospacing="0"/>
        <w:ind w:firstLine="709"/>
        <w:rPr>
          <w:rFonts w:ascii="Liberation Serif" w:hAnsi="Liberation Serif"/>
        </w:rPr>
      </w:pPr>
      <w:r w:rsidRPr="00B9571A">
        <w:rPr>
          <w:rFonts w:ascii="Liberation Serif" w:hAnsi="Liberation Serif"/>
        </w:rPr>
        <w:t xml:space="preserve"> Настоящая Программа представляет собой ценностно-нормативную основу взаимодействия Г</w:t>
      </w:r>
      <w:r w:rsidR="00FD3582" w:rsidRPr="00B9571A">
        <w:rPr>
          <w:rFonts w:ascii="Liberation Serif" w:hAnsi="Liberation Serif"/>
        </w:rPr>
        <w:t>Б</w:t>
      </w:r>
      <w:r w:rsidRPr="00B9571A">
        <w:rPr>
          <w:rFonts w:ascii="Liberation Serif" w:hAnsi="Liberation Serif"/>
        </w:rPr>
        <w:t xml:space="preserve">ОУ СО «Екатеринбургская </w:t>
      </w:r>
      <w:r w:rsidR="00227E11" w:rsidRPr="00B9571A">
        <w:rPr>
          <w:rFonts w:ascii="Liberation Serif" w:hAnsi="Liberation Serif"/>
        </w:rPr>
        <w:t>школа</w:t>
      </w:r>
      <w:r w:rsidRPr="00B9571A">
        <w:rPr>
          <w:rFonts w:ascii="Liberation Serif" w:hAnsi="Liberation Serif"/>
        </w:rPr>
        <w:t xml:space="preserve"> № 1»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нравственного развития и воспитания обучающихся. </w:t>
      </w:r>
    </w:p>
    <w:p w:rsidR="00B455E7" w:rsidRPr="00B9571A" w:rsidRDefault="00B455E7" w:rsidP="00C26CC4">
      <w:pPr>
        <w:spacing w:after="0" w:line="240" w:lineRule="auto"/>
        <w:ind w:firstLine="709"/>
        <w:jc w:val="both"/>
        <w:rPr>
          <w:rFonts w:ascii="Liberation Serif" w:hAnsi="Liberation Serif" w:cs="Times New Roman"/>
          <w:sz w:val="24"/>
          <w:szCs w:val="24"/>
        </w:rPr>
      </w:pPr>
      <w:bookmarkStart w:id="0" w:name="_GoBack"/>
      <w:r w:rsidRPr="00B9571A">
        <w:rPr>
          <w:rFonts w:ascii="Liberation Serif" w:hAnsi="Liberation Serif" w:cs="Times New Roman"/>
          <w:sz w:val="24"/>
          <w:szCs w:val="24"/>
        </w:rPr>
        <w:t xml:space="preserve">Реализация </w:t>
      </w:r>
      <w:r w:rsidR="000D334C" w:rsidRPr="00B9571A">
        <w:rPr>
          <w:rFonts w:ascii="Liberation Serif" w:hAnsi="Liberation Serif" w:cs="Times New Roman"/>
          <w:sz w:val="24"/>
          <w:szCs w:val="24"/>
        </w:rPr>
        <w:t>деятельности</w:t>
      </w:r>
      <w:r w:rsidRPr="00B9571A">
        <w:rPr>
          <w:rFonts w:ascii="Liberation Serif" w:hAnsi="Liberation Serif" w:cs="Times New Roman"/>
          <w:sz w:val="24"/>
          <w:szCs w:val="24"/>
        </w:rPr>
        <w:t xml:space="preserve"> проходит </w:t>
      </w:r>
      <w:r w:rsidRPr="00B9571A">
        <w:rPr>
          <w:rFonts w:ascii="Liberation Serif" w:hAnsi="Liberation Serif" w:cs="Times New Roman"/>
          <w:b/>
          <w:i/>
          <w:sz w:val="24"/>
          <w:szCs w:val="24"/>
        </w:rPr>
        <w:t>в единстве урочной, внеурочной и внешкольной деятельности</w:t>
      </w:r>
      <w:r w:rsidRPr="00B9571A">
        <w:rPr>
          <w:rFonts w:ascii="Liberation Serif" w:hAnsi="Liberation Serif" w:cs="Times New Roman"/>
          <w:sz w:val="24"/>
          <w:szCs w:val="24"/>
        </w:rPr>
        <w:t xml:space="preserve">, </w:t>
      </w:r>
      <w:bookmarkEnd w:id="0"/>
      <w:r w:rsidRPr="00B9571A">
        <w:rPr>
          <w:rFonts w:ascii="Liberation Serif" w:hAnsi="Liberation Serif" w:cs="Times New Roman"/>
          <w:sz w:val="24"/>
          <w:szCs w:val="24"/>
        </w:rPr>
        <w:t>в совместной педагогической работе образовательной организации, семьи и других институтов общества.</w:t>
      </w:r>
    </w:p>
    <w:p w:rsidR="00B455E7" w:rsidRPr="00B9571A" w:rsidRDefault="00B455E7" w:rsidP="00C26CC4">
      <w:pPr>
        <w:spacing w:after="0" w:line="240" w:lineRule="auto"/>
        <w:ind w:firstLine="709"/>
        <w:contextualSpacing/>
        <w:jc w:val="both"/>
        <w:rPr>
          <w:rFonts w:ascii="Liberation Serif" w:hAnsi="Liberation Serif" w:cs="Times New Roman"/>
          <w:sz w:val="24"/>
          <w:szCs w:val="24"/>
        </w:rPr>
      </w:pPr>
      <w:r w:rsidRPr="00B9571A">
        <w:rPr>
          <w:rFonts w:ascii="Liberation Serif" w:hAnsi="Liberation Serif" w:cs="Times New Roman"/>
          <w:b/>
          <w:sz w:val="24"/>
          <w:szCs w:val="24"/>
        </w:rPr>
        <w:t>1) Урочная деятельность</w:t>
      </w:r>
      <w:r w:rsidRPr="00B9571A">
        <w:rPr>
          <w:rFonts w:ascii="Liberation Serif" w:hAnsi="Liberation Serif" w:cs="Times New Roman"/>
          <w:i/>
          <w:sz w:val="24"/>
          <w:szCs w:val="24"/>
        </w:rPr>
        <w:t xml:space="preserve"> –</w:t>
      </w:r>
      <w:r w:rsidRPr="00B9571A">
        <w:rPr>
          <w:rFonts w:ascii="Liberation Serif" w:hAnsi="Liberation Serif" w:cs="Times New Roman"/>
          <w:sz w:val="24"/>
          <w:szCs w:val="24"/>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чтению, окружающему миру, истории, этике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B455E7" w:rsidRPr="00B9571A" w:rsidRDefault="00B455E7" w:rsidP="00C26CC4">
      <w:pPr>
        <w:spacing w:after="0" w:line="240" w:lineRule="auto"/>
        <w:ind w:firstLine="709"/>
        <w:contextualSpacing/>
        <w:jc w:val="both"/>
        <w:rPr>
          <w:rFonts w:ascii="Liberation Serif" w:hAnsi="Liberation Serif" w:cs="Times New Roman"/>
          <w:sz w:val="24"/>
          <w:szCs w:val="24"/>
        </w:rPr>
      </w:pPr>
      <w:r w:rsidRPr="00B9571A">
        <w:rPr>
          <w:rFonts w:ascii="Liberation Serif" w:hAnsi="Liberation Serif" w:cs="Times New Roman"/>
          <w:b/>
          <w:sz w:val="24"/>
          <w:szCs w:val="24"/>
        </w:rPr>
        <w:t>2) Внеурочная деятельность</w:t>
      </w:r>
      <w:r w:rsidRPr="00B9571A">
        <w:rPr>
          <w:rFonts w:ascii="Liberation Serif" w:hAnsi="Liberation Serif" w:cs="Times New Roman"/>
          <w:sz w:val="24"/>
          <w:szCs w:val="24"/>
        </w:rPr>
        <w:t xml:space="preserve"> – ценностные знания и опыт, приобретаемые учениками в ходе внеклассных занятий в ГПД, проводимых в форме бесед, игр, тренингов, экскурсий и так далее; участия в праздниках, подготовленных педагогом – организатором, музыкальным руководителем, и в подготовке к этим праздникам; участие в работе кружков, спортивных секций и т.д. </w:t>
      </w:r>
    </w:p>
    <w:p w:rsidR="00B455E7" w:rsidRPr="00B9571A" w:rsidRDefault="00B455E7" w:rsidP="00C26CC4">
      <w:pPr>
        <w:spacing w:after="0" w:line="240" w:lineRule="auto"/>
        <w:ind w:firstLine="709"/>
        <w:contextualSpacing/>
        <w:jc w:val="both"/>
        <w:rPr>
          <w:rFonts w:ascii="Liberation Serif" w:hAnsi="Liberation Serif" w:cs="Times New Roman"/>
          <w:sz w:val="24"/>
          <w:szCs w:val="24"/>
        </w:rPr>
      </w:pPr>
      <w:r w:rsidRPr="00B9571A">
        <w:rPr>
          <w:rFonts w:ascii="Liberation Serif" w:hAnsi="Liberation Serif" w:cs="Times New Roman"/>
          <w:b/>
          <w:sz w:val="24"/>
          <w:szCs w:val="24"/>
        </w:rPr>
        <w:t>3) Внешкольная деятельность</w:t>
      </w:r>
      <w:r w:rsidRPr="00B9571A">
        <w:rPr>
          <w:rFonts w:ascii="Liberation Serif" w:hAnsi="Liberation Serif" w:cs="Times New Roman"/>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трудовых акциях, помощь ветеранам труда и так далее).</w:t>
      </w:r>
    </w:p>
    <w:p w:rsidR="0009449A" w:rsidRPr="00B9571A" w:rsidRDefault="0009449A" w:rsidP="00C26CC4">
      <w:pPr>
        <w:spacing w:after="0" w:line="240" w:lineRule="auto"/>
        <w:ind w:firstLine="709"/>
        <w:contextualSpacing/>
        <w:jc w:val="both"/>
        <w:rPr>
          <w:rFonts w:ascii="Liberation Serif" w:hAnsi="Liberation Serif" w:cs="Times New Roman"/>
          <w:sz w:val="24"/>
          <w:szCs w:val="24"/>
        </w:rPr>
      </w:pPr>
    </w:p>
    <w:p w:rsidR="00B455E7" w:rsidRPr="00B9571A" w:rsidRDefault="00B455E7" w:rsidP="0071488D">
      <w:pPr>
        <w:pStyle w:val="a4"/>
        <w:numPr>
          <w:ilvl w:val="0"/>
          <w:numId w:val="19"/>
        </w:numPr>
        <w:spacing w:before="0" w:beforeAutospacing="0" w:after="0" w:afterAutospacing="0"/>
        <w:ind w:left="0" w:firstLine="709"/>
        <w:jc w:val="center"/>
        <w:rPr>
          <w:rFonts w:ascii="Liberation Serif" w:hAnsi="Liberation Serif"/>
          <w:b/>
        </w:rPr>
      </w:pPr>
      <w:r w:rsidRPr="00B9571A">
        <w:rPr>
          <w:rFonts w:ascii="Liberation Serif" w:hAnsi="Liberation Serif"/>
          <w:b/>
        </w:rPr>
        <w:t xml:space="preserve">Цели и задачи </w:t>
      </w:r>
      <w:r w:rsidR="000D334C" w:rsidRPr="00B9571A">
        <w:rPr>
          <w:rFonts w:ascii="Liberation Serif" w:hAnsi="Liberation Serif"/>
          <w:b/>
        </w:rPr>
        <w:t>внеурочной деятельности</w:t>
      </w:r>
      <w:r w:rsidRPr="00B9571A">
        <w:rPr>
          <w:rFonts w:ascii="Liberation Serif" w:hAnsi="Liberation Serif"/>
          <w:b/>
        </w:rPr>
        <w:t xml:space="preserve"> обучающихся с умственной отсталостью</w:t>
      </w:r>
    </w:p>
    <w:p w:rsidR="00B455E7" w:rsidRPr="00B9571A" w:rsidRDefault="00B455E7" w:rsidP="00C26CC4">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b/>
          <w:i/>
          <w:sz w:val="24"/>
          <w:szCs w:val="24"/>
        </w:rPr>
        <w:t xml:space="preserve">Цель: </w:t>
      </w:r>
      <w:r w:rsidRPr="00B9571A">
        <w:rPr>
          <w:rFonts w:ascii="Liberation Serif" w:hAnsi="Liberation Serif" w:cs="Times New Roman"/>
          <w:i/>
          <w:sz w:val="24"/>
          <w:szCs w:val="24"/>
        </w:rPr>
        <w:t>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духовно - нравственных чувств, духовно -нравственного сознания и поведения.</w:t>
      </w:r>
    </w:p>
    <w:p w:rsidR="00B455E7" w:rsidRPr="00B9571A" w:rsidRDefault="00B455E7" w:rsidP="00C26CC4">
      <w:pPr>
        <w:spacing w:after="0" w:line="240" w:lineRule="auto"/>
        <w:ind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Задачи:</w:t>
      </w:r>
    </w:p>
    <w:p w:rsidR="00B455E7" w:rsidRPr="00B9571A" w:rsidRDefault="00B455E7" w:rsidP="0071488D">
      <w:pPr>
        <w:pStyle w:val="11"/>
        <w:numPr>
          <w:ilvl w:val="0"/>
          <w:numId w:val="18"/>
        </w:numPr>
        <w:suppressAutoHyphens w:val="0"/>
        <w:spacing w:after="0" w:line="240" w:lineRule="auto"/>
        <w:ind w:left="0" w:firstLine="709"/>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 xml:space="preserve">В области формирования личностной культуры </w:t>
      </w:r>
    </w:p>
    <w:p w:rsidR="00B455E7" w:rsidRPr="00B9571A" w:rsidRDefault="00B455E7" w:rsidP="00C26CC4">
      <w:pPr>
        <w:pStyle w:val="11"/>
        <w:spacing w:after="0" w:line="240" w:lineRule="auto"/>
        <w:ind w:left="0"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1 – 4 классы:</w:t>
      </w:r>
    </w:p>
    <w:p w:rsidR="00B455E7" w:rsidRPr="00B9571A" w:rsidRDefault="00B455E7" w:rsidP="00C26CC4">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формирование мотиваций универсально – нравственных компетенций «становиться лучше», активности в учебно – игровой, предметно – продуктивной, социально ориентированной деятельности на основе нравственных установок и моральных норм;</w:t>
      </w:r>
    </w:p>
    <w:p w:rsidR="00B455E7" w:rsidRPr="00B9571A" w:rsidRDefault="00B455E7" w:rsidP="00C26CC4">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нравственных представлений о том, что такое «хорошо» и что такое «плохо», а так же внутренней установки в сознании школьника поступать «хорошо»;</w:t>
      </w:r>
    </w:p>
    <w:p w:rsidR="00B455E7" w:rsidRPr="00B9571A" w:rsidRDefault="00B455E7" w:rsidP="00C26CC4">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нравственного смысла учения;</w:t>
      </w:r>
    </w:p>
    <w:p w:rsidR="00B455E7"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принятие обучающимися базовых общенациональных ценностей, национальных и этнических духовных традиций;</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 - </w:t>
      </w:r>
      <w:r w:rsidRPr="00B9571A">
        <w:rPr>
          <w:rFonts w:ascii="Liberation Serif" w:hAnsi="Liberation Serif" w:cs="Times New Roman"/>
          <w:sz w:val="24"/>
          <w:szCs w:val="24"/>
        </w:rPr>
        <w:t>формирование эстетических потребностей, ценностей и чувств;</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 - </w:t>
      </w:r>
      <w:r w:rsidRPr="00B9571A">
        <w:rPr>
          <w:rFonts w:ascii="Liberation Serif" w:hAnsi="Liberation Serif" w:cs="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B455E7" w:rsidRPr="00B9571A" w:rsidRDefault="00B455E7" w:rsidP="008821CD">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формирование способности к духовному развитию;</w:t>
      </w:r>
    </w:p>
    <w:p w:rsidR="00B455E7" w:rsidRPr="00B9571A" w:rsidRDefault="00B455E7" w:rsidP="008821CD">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укрепление нравственности;</w:t>
      </w:r>
    </w:p>
    <w:p w:rsidR="00B455E7" w:rsidRPr="00B9571A" w:rsidRDefault="00B455E7" w:rsidP="008821CD">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формирование основ морали;</w:t>
      </w:r>
    </w:p>
    <w:p w:rsidR="008821CD" w:rsidRPr="00B9571A" w:rsidRDefault="00B455E7" w:rsidP="00C26CC4">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формирование  нравственного самосознания личности (совести);</w:t>
      </w:r>
    </w:p>
    <w:p w:rsidR="00B455E7" w:rsidRPr="00B9571A" w:rsidRDefault="00B455E7" w:rsidP="008821CD">
      <w:pPr>
        <w:pStyle w:val="11"/>
        <w:spacing w:after="0" w:line="240" w:lineRule="auto"/>
        <w:ind w:left="0" w:firstLine="709"/>
        <w:jc w:val="both"/>
        <w:rPr>
          <w:rFonts w:ascii="Liberation Serif" w:hAnsi="Liberation Serif" w:cs="Times New Roman"/>
          <w:b/>
          <w:i/>
          <w:sz w:val="24"/>
          <w:szCs w:val="24"/>
        </w:rPr>
      </w:pPr>
      <w:r w:rsidRPr="00B9571A">
        <w:rPr>
          <w:rFonts w:ascii="Liberation Serif" w:hAnsi="Liberation Serif" w:cs="Times New Roman"/>
          <w:b/>
          <w:i/>
          <w:sz w:val="24"/>
          <w:szCs w:val="24"/>
        </w:rPr>
        <w:t>5- 9 классы:</w:t>
      </w:r>
    </w:p>
    <w:p w:rsidR="00B455E7" w:rsidRPr="00B9571A" w:rsidRDefault="00B455E7" w:rsidP="008821CD">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455E7" w:rsidRPr="00B9571A" w:rsidRDefault="00B455E7" w:rsidP="008821CD">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B455E7" w:rsidRPr="00B9571A" w:rsidRDefault="00B455E7" w:rsidP="008821CD">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критичности к собственным намерениям, мыслям и поступкам;</w:t>
      </w:r>
    </w:p>
    <w:p w:rsidR="00B455E7" w:rsidRPr="00B9571A" w:rsidRDefault="00B455E7" w:rsidP="008821CD">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455E7" w:rsidRPr="00B9571A" w:rsidRDefault="00B455E7" w:rsidP="008821CD">
      <w:pPr>
        <w:pStyle w:val="11"/>
        <w:spacing w:after="0" w:line="240" w:lineRule="auto"/>
        <w:ind w:left="0" w:firstLine="709"/>
        <w:jc w:val="both"/>
        <w:rPr>
          <w:rFonts w:ascii="Liberation Serif" w:hAnsi="Liberation Serif" w:cs="Times New Roman"/>
          <w:sz w:val="24"/>
          <w:szCs w:val="24"/>
        </w:rPr>
      </w:pPr>
    </w:p>
    <w:p w:rsidR="00B455E7" w:rsidRPr="00B9571A" w:rsidRDefault="00B455E7" w:rsidP="0071488D">
      <w:pPr>
        <w:pStyle w:val="11"/>
        <w:numPr>
          <w:ilvl w:val="0"/>
          <w:numId w:val="18"/>
        </w:numPr>
        <w:suppressAutoHyphens w:val="0"/>
        <w:spacing w:after="0" w:line="240" w:lineRule="auto"/>
        <w:ind w:left="0" w:firstLine="709"/>
        <w:jc w:val="both"/>
        <w:rPr>
          <w:rFonts w:ascii="Liberation Serif" w:hAnsi="Liberation Serif" w:cs="Times New Roman"/>
          <w:b/>
          <w:i/>
          <w:sz w:val="24"/>
          <w:szCs w:val="24"/>
          <w:u w:val="single"/>
        </w:rPr>
      </w:pPr>
      <w:r w:rsidRPr="00B9571A">
        <w:rPr>
          <w:rFonts w:ascii="Liberation Serif" w:hAnsi="Liberation Serif" w:cs="Times New Roman"/>
          <w:b/>
          <w:i/>
          <w:sz w:val="24"/>
          <w:szCs w:val="24"/>
          <w:u w:val="single"/>
        </w:rPr>
        <w:t>В области формирования социальной культуры</w:t>
      </w:r>
    </w:p>
    <w:p w:rsidR="00B455E7" w:rsidRPr="00B9571A" w:rsidRDefault="00B455E7" w:rsidP="00C26CC4">
      <w:pPr>
        <w:spacing w:after="0" w:line="240" w:lineRule="auto"/>
        <w:ind w:firstLine="708"/>
        <w:jc w:val="both"/>
        <w:rPr>
          <w:rFonts w:ascii="Liberation Serif" w:hAnsi="Liberation Serif" w:cs="Times New Roman"/>
          <w:b/>
          <w:i/>
          <w:sz w:val="24"/>
          <w:szCs w:val="24"/>
        </w:rPr>
      </w:pPr>
      <w:r w:rsidRPr="00B9571A">
        <w:rPr>
          <w:rFonts w:ascii="Liberation Serif" w:hAnsi="Liberation Serif" w:cs="Times New Roman"/>
          <w:b/>
          <w:i/>
          <w:sz w:val="24"/>
          <w:szCs w:val="24"/>
        </w:rPr>
        <w:t>1-4 классы:</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воспитание положительного отношения к своему национальному языку и культуре;</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патриотизма и гражданской солидарности;</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укрепление доверия к другим людям;</w:t>
      </w:r>
    </w:p>
    <w:p w:rsidR="00C26CC4" w:rsidRPr="00B9571A" w:rsidRDefault="00B455E7" w:rsidP="00C26CC4">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доброжелательности и эмоциональной отзывчивости, понимания и сопереживания другим людям;</w:t>
      </w:r>
    </w:p>
    <w:p w:rsidR="00B455E7" w:rsidRPr="00B9571A" w:rsidRDefault="00B455E7" w:rsidP="00C26CC4">
      <w:pPr>
        <w:spacing w:after="0" w:line="240" w:lineRule="auto"/>
        <w:ind w:left="707" w:firstLine="2"/>
        <w:jc w:val="both"/>
        <w:rPr>
          <w:rFonts w:ascii="Liberation Serif" w:hAnsi="Liberation Serif" w:cs="Times New Roman"/>
          <w:sz w:val="24"/>
          <w:szCs w:val="24"/>
        </w:rPr>
      </w:pPr>
      <w:r w:rsidRPr="00B9571A">
        <w:rPr>
          <w:rFonts w:ascii="Liberation Serif" w:hAnsi="Liberation Serif" w:cs="Times New Roman"/>
          <w:b/>
          <w:i/>
          <w:sz w:val="24"/>
          <w:szCs w:val="24"/>
        </w:rPr>
        <w:t xml:space="preserve"> 5 – 9 классы:</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B455E7" w:rsidRPr="00B9571A" w:rsidRDefault="00B455E7" w:rsidP="008821CD">
      <w:pPr>
        <w:spacing w:after="0" w:line="240" w:lineRule="auto"/>
        <w:ind w:firstLine="709"/>
        <w:jc w:val="both"/>
        <w:rPr>
          <w:rFonts w:ascii="Liberation Serif" w:hAnsi="Liberation Serif" w:cs="Times New Roman"/>
          <w:color w:val="000000"/>
          <w:sz w:val="24"/>
          <w:szCs w:val="24"/>
          <w:u w:val="single"/>
        </w:rPr>
      </w:pPr>
    </w:p>
    <w:p w:rsidR="00B455E7" w:rsidRPr="00B9571A" w:rsidRDefault="00B455E7" w:rsidP="0071488D">
      <w:pPr>
        <w:pStyle w:val="11"/>
        <w:numPr>
          <w:ilvl w:val="0"/>
          <w:numId w:val="18"/>
        </w:numPr>
        <w:spacing w:after="0" w:line="240" w:lineRule="auto"/>
        <w:ind w:left="0" w:firstLine="709"/>
        <w:jc w:val="both"/>
        <w:rPr>
          <w:rFonts w:ascii="Liberation Serif" w:hAnsi="Liberation Serif" w:cs="Times New Roman"/>
          <w:b/>
          <w:i/>
          <w:color w:val="000000"/>
          <w:sz w:val="24"/>
          <w:szCs w:val="24"/>
          <w:u w:val="single"/>
        </w:rPr>
      </w:pPr>
      <w:r w:rsidRPr="00B9571A">
        <w:rPr>
          <w:rFonts w:ascii="Liberation Serif" w:hAnsi="Liberation Serif" w:cs="Times New Roman"/>
          <w:b/>
          <w:i/>
          <w:color w:val="000000"/>
          <w:sz w:val="24"/>
          <w:szCs w:val="24"/>
          <w:u w:val="single"/>
        </w:rPr>
        <w:t>В области формирования семейной культуры</w:t>
      </w:r>
    </w:p>
    <w:p w:rsidR="00B455E7" w:rsidRPr="00B9571A" w:rsidRDefault="00B455E7" w:rsidP="00C26CC4">
      <w:pPr>
        <w:spacing w:after="0" w:line="240" w:lineRule="auto"/>
        <w:ind w:firstLine="708"/>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1 – 4 классы:</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B455E7" w:rsidRPr="00B9571A" w:rsidRDefault="00B455E7" w:rsidP="00C26CC4">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представления о семейных ценностях, гендерных семейных ролях и уважения к ним;</w:t>
      </w:r>
    </w:p>
    <w:p w:rsidR="00B455E7" w:rsidRPr="00B9571A" w:rsidRDefault="008821CD" w:rsidP="00C26CC4">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i/>
          <w:color w:val="000000"/>
          <w:sz w:val="24"/>
          <w:szCs w:val="24"/>
        </w:rPr>
        <w:tab/>
      </w:r>
      <w:r w:rsidR="00B455E7" w:rsidRPr="00B9571A">
        <w:rPr>
          <w:rFonts w:ascii="Liberation Serif" w:hAnsi="Liberation Serif" w:cs="Times New Roman"/>
          <w:b/>
          <w:i/>
          <w:color w:val="000000"/>
          <w:sz w:val="24"/>
          <w:szCs w:val="24"/>
        </w:rPr>
        <w:t>5- 9 классы:</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отношения к семье как к основе российского общества;</w:t>
      </w:r>
    </w:p>
    <w:p w:rsidR="00B455E7" w:rsidRPr="00B9571A" w:rsidRDefault="00B455E7" w:rsidP="008821CD">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знакомство обучающегося с культурно-историческими и этническими традициями российской семьи.</w:t>
      </w:r>
    </w:p>
    <w:p w:rsidR="001366C9" w:rsidRPr="00B9571A" w:rsidRDefault="001366C9" w:rsidP="001366C9">
      <w:pPr>
        <w:suppressAutoHyphens w:val="0"/>
        <w:spacing w:after="160" w:line="259" w:lineRule="auto"/>
        <w:rPr>
          <w:rFonts w:ascii="Liberation Serif" w:hAnsi="Liberation Serif" w:cs="Times New Roman"/>
          <w:color w:val="000000"/>
          <w:sz w:val="24"/>
          <w:szCs w:val="24"/>
        </w:rPr>
      </w:pPr>
    </w:p>
    <w:p w:rsidR="00B455E7" w:rsidRPr="001269E4" w:rsidRDefault="00B455E7" w:rsidP="001269E4">
      <w:pPr>
        <w:pStyle w:val="11"/>
        <w:numPr>
          <w:ilvl w:val="0"/>
          <w:numId w:val="19"/>
        </w:numPr>
        <w:suppressAutoHyphens w:val="0"/>
        <w:spacing w:after="0" w:line="240" w:lineRule="auto"/>
        <w:ind w:left="709" w:firstLine="709"/>
        <w:rPr>
          <w:rFonts w:ascii="Liberation Serif" w:hAnsi="Liberation Serif" w:cs="Times New Roman"/>
          <w:b/>
          <w:sz w:val="24"/>
          <w:szCs w:val="24"/>
        </w:rPr>
      </w:pPr>
      <w:r w:rsidRPr="001269E4">
        <w:rPr>
          <w:rFonts w:ascii="Liberation Serif" w:hAnsi="Liberation Serif" w:cs="Times New Roman"/>
          <w:b/>
          <w:sz w:val="24"/>
          <w:szCs w:val="24"/>
        </w:rPr>
        <w:t xml:space="preserve">Основные направления </w:t>
      </w:r>
      <w:r w:rsidR="00ED19EC" w:rsidRPr="001269E4">
        <w:rPr>
          <w:rFonts w:ascii="Liberation Serif" w:hAnsi="Liberation Serif" w:cs="Times New Roman"/>
          <w:b/>
          <w:sz w:val="24"/>
          <w:szCs w:val="24"/>
        </w:rPr>
        <w:t>внеурочной деятельности</w:t>
      </w:r>
      <w:r w:rsidRPr="001269E4">
        <w:rPr>
          <w:rFonts w:ascii="Liberation Serif" w:hAnsi="Liberation Serif" w:cs="Times New Roman"/>
          <w:b/>
          <w:sz w:val="24"/>
          <w:szCs w:val="24"/>
        </w:rPr>
        <w:t xml:space="preserve"> обучающихся с умственной отсталостью.</w:t>
      </w:r>
    </w:p>
    <w:p w:rsidR="00B455E7" w:rsidRPr="00B9571A" w:rsidRDefault="00B455E7" w:rsidP="008821CD">
      <w:pPr>
        <w:pStyle w:val="11"/>
        <w:spacing w:after="0" w:line="240" w:lineRule="auto"/>
        <w:ind w:left="0" w:firstLine="709"/>
        <w:jc w:val="both"/>
        <w:rPr>
          <w:rFonts w:ascii="Liberation Serif" w:hAnsi="Liberation Serif" w:cs="Times New Roman"/>
          <w:b/>
          <w:sz w:val="24"/>
          <w:szCs w:val="24"/>
        </w:rPr>
      </w:pP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Общие задачи духовно -  нравственного развития обучающихся с умственной отсталостью классифицированы по модулям, каждый  из которых, будучи тесно связанным с другими, раскрывает одну из существенных сторон нравственного развития личности гражданина России.</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Каждый из модулей нравственного развития обучающихся основан на определенной системе базовых национальных ценностей и должно обеспечивать формирование их обучающимися на доступном для них уровне.</w:t>
      </w:r>
    </w:p>
    <w:p w:rsidR="00B455E7" w:rsidRPr="00B9571A" w:rsidRDefault="00B455E7" w:rsidP="008821CD">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Каждый модуль проходит через систему урочной и внеурочной деятельности.</w:t>
      </w:r>
    </w:p>
    <w:p w:rsidR="00B455E7" w:rsidRPr="00B9571A" w:rsidRDefault="00B455E7" w:rsidP="00B455E7">
      <w:pPr>
        <w:spacing w:after="0" w:line="240" w:lineRule="auto"/>
        <w:jc w:val="both"/>
        <w:rPr>
          <w:rFonts w:ascii="Liberation Serif" w:hAnsi="Liberation Serif"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410"/>
        <w:gridCol w:w="3921"/>
        <w:gridCol w:w="3591"/>
      </w:tblGrid>
      <w:tr w:rsidR="00B455E7" w:rsidRPr="00B9571A" w:rsidTr="009D1253">
        <w:tc>
          <w:tcPr>
            <w:tcW w:w="426" w:type="dxa"/>
            <w:vMerge w:val="restart"/>
          </w:tcPr>
          <w:p w:rsidR="00B455E7" w:rsidRPr="00B9571A" w:rsidRDefault="00B455E7" w:rsidP="00B455E7">
            <w:pPr>
              <w:spacing w:after="0" w:line="240" w:lineRule="auto"/>
              <w:ind w:right="-308"/>
              <w:jc w:val="both"/>
              <w:rPr>
                <w:rFonts w:ascii="Liberation Serif" w:hAnsi="Liberation Serif" w:cs="Times New Roman"/>
                <w:b/>
                <w:sz w:val="24"/>
                <w:szCs w:val="24"/>
              </w:rPr>
            </w:pPr>
            <w:r w:rsidRPr="00B9571A">
              <w:rPr>
                <w:rFonts w:ascii="Liberation Serif" w:hAnsi="Liberation Serif" w:cs="Times New Roman"/>
                <w:b/>
                <w:sz w:val="24"/>
                <w:szCs w:val="24"/>
              </w:rPr>
              <w:t>№ п.п.</w:t>
            </w:r>
          </w:p>
        </w:tc>
        <w:tc>
          <w:tcPr>
            <w:tcW w:w="2410" w:type="dxa"/>
            <w:vMerge w:val="restart"/>
          </w:tcPr>
          <w:p w:rsidR="00B455E7" w:rsidRPr="00B9571A" w:rsidRDefault="00B455E7" w:rsidP="0009449A">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Модуль, его направление</w:t>
            </w:r>
          </w:p>
        </w:tc>
        <w:tc>
          <w:tcPr>
            <w:tcW w:w="7512" w:type="dxa"/>
            <w:gridSpan w:val="2"/>
          </w:tcPr>
          <w:p w:rsidR="00B455E7" w:rsidRPr="00B9571A" w:rsidRDefault="00B455E7" w:rsidP="0009449A">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Базовые ценности</w:t>
            </w:r>
          </w:p>
        </w:tc>
      </w:tr>
      <w:tr w:rsidR="007E404E" w:rsidRPr="00B9571A" w:rsidTr="009D1253">
        <w:tc>
          <w:tcPr>
            <w:tcW w:w="426" w:type="dxa"/>
            <w:vMerge/>
          </w:tcPr>
          <w:p w:rsidR="007E404E" w:rsidRPr="00B9571A" w:rsidRDefault="007E404E" w:rsidP="0009449A">
            <w:pPr>
              <w:spacing w:after="0" w:line="240" w:lineRule="auto"/>
              <w:jc w:val="both"/>
              <w:rPr>
                <w:rFonts w:ascii="Liberation Serif" w:hAnsi="Liberation Serif" w:cs="Times New Roman"/>
                <w:b/>
                <w:sz w:val="24"/>
                <w:szCs w:val="24"/>
              </w:rPr>
            </w:pPr>
          </w:p>
        </w:tc>
        <w:tc>
          <w:tcPr>
            <w:tcW w:w="2410" w:type="dxa"/>
            <w:vMerge/>
          </w:tcPr>
          <w:p w:rsidR="007E404E" w:rsidRPr="00B9571A" w:rsidRDefault="007E404E" w:rsidP="0009449A">
            <w:pPr>
              <w:spacing w:after="0" w:line="240" w:lineRule="auto"/>
              <w:jc w:val="both"/>
              <w:rPr>
                <w:rFonts w:ascii="Liberation Serif" w:hAnsi="Liberation Serif" w:cs="Times New Roman"/>
                <w:b/>
                <w:sz w:val="24"/>
                <w:szCs w:val="24"/>
              </w:rPr>
            </w:pPr>
          </w:p>
        </w:tc>
        <w:tc>
          <w:tcPr>
            <w:tcW w:w="7512" w:type="dxa"/>
            <w:gridSpan w:val="2"/>
          </w:tcPr>
          <w:p w:rsidR="007E404E" w:rsidRPr="00B9571A" w:rsidRDefault="007E404E" w:rsidP="00FF7EE9">
            <w:pPr>
              <w:pStyle w:val="11"/>
              <w:numPr>
                <w:ilvl w:val="0"/>
                <w:numId w:val="87"/>
              </w:numPr>
              <w:suppressAutoHyphens w:val="0"/>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 9 классы</w:t>
            </w:r>
          </w:p>
        </w:tc>
      </w:tr>
      <w:tr w:rsidR="009D1253" w:rsidRPr="00B9571A" w:rsidTr="00E35434">
        <w:tc>
          <w:tcPr>
            <w:tcW w:w="10348" w:type="dxa"/>
            <w:gridSpan w:val="4"/>
          </w:tcPr>
          <w:p w:rsidR="009D1253" w:rsidRPr="00B9571A" w:rsidRDefault="009D1253" w:rsidP="009D1253">
            <w:pPr>
              <w:pStyle w:val="11"/>
              <w:suppressAutoHyphens w:val="0"/>
              <w:spacing w:after="0" w:line="240" w:lineRule="auto"/>
              <w:ind w:left="1080"/>
              <w:jc w:val="center"/>
              <w:rPr>
                <w:rFonts w:ascii="Liberation Serif" w:hAnsi="Liberation Serif" w:cs="Times New Roman"/>
                <w:b/>
                <w:sz w:val="24"/>
                <w:szCs w:val="24"/>
              </w:rPr>
            </w:pPr>
            <w:r w:rsidRPr="00B9571A">
              <w:rPr>
                <w:rFonts w:ascii="Liberation Serif" w:hAnsi="Liberation Serif" w:cs="Times New Roman"/>
                <w:b/>
                <w:sz w:val="24"/>
                <w:szCs w:val="24"/>
              </w:rPr>
              <w:t>Духовно-нравственное направление</w:t>
            </w:r>
          </w:p>
        </w:tc>
      </w:tr>
      <w:tr w:rsidR="003535D8" w:rsidRPr="00B9571A" w:rsidTr="009D1253">
        <w:tc>
          <w:tcPr>
            <w:tcW w:w="426" w:type="dxa"/>
            <w:vMerge w:val="restart"/>
          </w:tcPr>
          <w:p w:rsidR="003535D8" w:rsidRPr="00B9571A" w:rsidRDefault="003535D8" w:rsidP="0009449A">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1.</w:t>
            </w:r>
          </w:p>
        </w:tc>
        <w:tc>
          <w:tcPr>
            <w:tcW w:w="2410" w:type="dxa"/>
            <w:vMerge w:val="restart"/>
          </w:tcPr>
          <w:p w:rsidR="003535D8" w:rsidRPr="00B9571A" w:rsidRDefault="003535D8" w:rsidP="003535D8">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«Разговоры о важном»</w:t>
            </w:r>
          </w:p>
          <w:p w:rsidR="003535D8" w:rsidRPr="00B9571A" w:rsidRDefault="00DB3332" w:rsidP="003535D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3535D8" w:rsidRPr="00B9571A">
              <w:rPr>
                <w:rFonts w:ascii="Liberation Serif" w:hAnsi="Liberation Serif" w:cs="Times New Roman"/>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3535D8" w:rsidRPr="00B9571A" w:rsidRDefault="003535D8" w:rsidP="0009449A">
            <w:pPr>
              <w:spacing w:after="0" w:line="240" w:lineRule="auto"/>
              <w:jc w:val="both"/>
              <w:rPr>
                <w:rFonts w:ascii="Liberation Serif" w:hAnsi="Liberation Serif" w:cs="Times New Roman"/>
                <w:b/>
                <w:sz w:val="24"/>
                <w:szCs w:val="24"/>
              </w:rPr>
            </w:pPr>
          </w:p>
        </w:tc>
        <w:tc>
          <w:tcPr>
            <w:tcW w:w="7512" w:type="dxa"/>
            <w:gridSpan w:val="2"/>
          </w:tcPr>
          <w:p w:rsidR="003535D8" w:rsidRPr="00B9571A" w:rsidRDefault="007E404E" w:rsidP="0009449A">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ГРАЖДАНСТВЕННОСТЬ, ИСТОРИЧЕСКОЕ ПРОСВЕЩЕНИЕ:</w:t>
            </w:r>
          </w:p>
        </w:tc>
      </w:tr>
      <w:tr w:rsidR="007E404E" w:rsidRPr="00B9571A" w:rsidTr="009D1253">
        <w:tc>
          <w:tcPr>
            <w:tcW w:w="426" w:type="dxa"/>
            <w:vMerge/>
          </w:tcPr>
          <w:p w:rsidR="007E404E" w:rsidRPr="00B9571A" w:rsidRDefault="007E404E" w:rsidP="0009449A">
            <w:pPr>
              <w:spacing w:after="0" w:line="240" w:lineRule="auto"/>
              <w:jc w:val="both"/>
              <w:rPr>
                <w:rFonts w:ascii="Liberation Serif" w:hAnsi="Liberation Serif" w:cs="Times New Roman"/>
                <w:b/>
                <w:sz w:val="24"/>
                <w:szCs w:val="24"/>
              </w:rPr>
            </w:pPr>
          </w:p>
        </w:tc>
        <w:tc>
          <w:tcPr>
            <w:tcW w:w="2410" w:type="dxa"/>
            <w:vMerge/>
          </w:tcPr>
          <w:p w:rsidR="007E404E" w:rsidRPr="00B9571A" w:rsidRDefault="007E404E" w:rsidP="0009449A">
            <w:pPr>
              <w:spacing w:after="0" w:line="240" w:lineRule="auto"/>
              <w:jc w:val="both"/>
              <w:rPr>
                <w:rFonts w:ascii="Liberation Serif" w:hAnsi="Liberation Serif" w:cs="Times New Roman"/>
                <w:b/>
                <w:sz w:val="24"/>
                <w:szCs w:val="24"/>
              </w:rPr>
            </w:pPr>
          </w:p>
        </w:tc>
        <w:tc>
          <w:tcPr>
            <w:tcW w:w="7512" w:type="dxa"/>
            <w:gridSpan w:val="2"/>
          </w:tcPr>
          <w:p w:rsidR="007E404E" w:rsidRPr="00B9571A" w:rsidRDefault="007E404E" w:rsidP="0009449A">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Активная гражданская позиция, духовно-нравственное и патриотическое воспитание на основе национальных ценностей; навыки общения со сверстниками и коммуникативные умения; общая культура обучающихся, углубление интереса к изучению и сохранению истории и культуры родного края, России; навыки совместной деятельности со сверстниками, становление качеств, обеспечивающих успешность участия в коллективной деятельности; культура поведения в информационной среде</w:t>
            </w:r>
            <w:r w:rsidRPr="00B9571A">
              <w:rPr>
                <w:rFonts w:ascii="Liberation Serif" w:hAnsi="Liberation Serif"/>
                <w:sz w:val="24"/>
                <w:szCs w:val="24"/>
              </w:rPr>
              <w:t>.</w:t>
            </w:r>
          </w:p>
        </w:tc>
      </w:tr>
      <w:tr w:rsidR="003F43EA" w:rsidRPr="00B9571A" w:rsidTr="00E35434">
        <w:trPr>
          <w:trHeight w:val="331"/>
        </w:trPr>
        <w:tc>
          <w:tcPr>
            <w:tcW w:w="10348" w:type="dxa"/>
            <w:gridSpan w:val="4"/>
          </w:tcPr>
          <w:p w:rsidR="003F43EA" w:rsidRPr="00B9571A" w:rsidRDefault="003F43EA" w:rsidP="003F43EA">
            <w:pPr>
              <w:spacing w:after="0" w:line="240" w:lineRule="auto"/>
              <w:jc w:val="center"/>
              <w:rPr>
                <w:rFonts w:ascii="Liberation Serif" w:hAnsi="Liberation Serif" w:cs="Times New Roman"/>
                <w:i/>
                <w:sz w:val="24"/>
                <w:szCs w:val="24"/>
              </w:rPr>
            </w:pPr>
            <w:r w:rsidRPr="00B9571A">
              <w:rPr>
                <w:rFonts w:ascii="Liberation Serif" w:hAnsi="Liberation Serif" w:cs="Times New Roman"/>
                <w:b/>
                <w:sz w:val="24"/>
                <w:szCs w:val="24"/>
              </w:rPr>
              <w:t>Общекультурное направление</w:t>
            </w:r>
            <w:r w:rsidR="00DB533C" w:rsidRPr="00B9571A">
              <w:rPr>
                <w:rFonts w:ascii="Liberation Serif" w:hAnsi="Liberation Serif" w:cs="Times New Roman"/>
                <w:b/>
                <w:sz w:val="24"/>
                <w:szCs w:val="24"/>
              </w:rPr>
              <w:t xml:space="preserve"> 1-4 классы</w:t>
            </w:r>
          </w:p>
        </w:tc>
      </w:tr>
      <w:tr w:rsidR="005E7528" w:rsidRPr="00B9571A" w:rsidTr="003F43EA">
        <w:trPr>
          <w:trHeight w:val="285"/>
        </w:trPr>
        <w:tc>
          <w:tcPr>
            <w:tcW w:w="426" w:type="dxa"/>
            <w:vMerge w:val="restart"/>
          </w:tcPr>
          <w:p w:rsidR="005E7528" w:rsidRPr="00B9571A" w:rsidRDefault="005E7528"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4.</w:t>
            </w:r>
          </w:p>
        </w:tc>
        <w:tc>
          <w:tcPr>
            <w:tcW w:w="2410" w:type="dxa"/>
            <w:vMerge w:val="restart"/>
          </w:tcPr>
          <w:p w:rsidR="005E7528" w:rsidRPr="00B9571A" w:rsidRDefault="005E7528"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w:t>
            </w:r>
            <w:r w:rsidR="003F43EA" w:rsidRPr="00B9571A">
              <w:rPr>
                <w:rFonts w:ascii="Liberation Serif" w:hAnsi="Liberation Serif" w:cs="Times New Roman"/>
                <w:b/>
                <w:sz w:val="24"/>
                <w:szCs w:val="24"/>
              </w:rPr>
              <w:t>Весёлый карандаш</w:t>
            </w:r>
            <w:r w:rsidRPr="00B9571A">
              <w:rPr>
                <w:rFonts w:ascii="Liberation Serif" w:hAnsi="Liberation Serif" w:cs="Times New Roman"/>
                <w:b/>
                <w:sz w:val="24"/>
                <w:szCs w:val="24"/>
              </w:rPr>
              <w:t>»</w:t>
            </w:r>
            <w:r w:rsidR="00DB533C" w:rsidRPr="00B9571A">
              <w:rPr>
                <w:rFonts w:ascii="Liberation Serif" w:hAnsi="Liberation Serif" w:cs="Times New Roman"/>
                <w:b/>
                <w:sz w:val="24"/>
                <w:szCs w:val="24"/>
              </w:rPr>
              <w:t>, изостудия «Колибри»</w:t>
            </w:r>
          </w:p>
          <w:p w:rsidR="005E7528" w:rsidRPr="00B9571A" w:rsidRDefault="005E7528" w:rsidP="00E35434">
            <w:pPr>
              <w:spacing w:after="0" w:line="240" w:lineRule="auto"/>
              <w:jc w:val="both"/>
              <w:rPr>
                <w:rFonts w:ascii="Liberation Serif" w:hAnsi="Liberation Serif" w:cs="Times New Roman"/>
                <w:sz w:val="24"/>
                <w:szCs w:val="24"/>
              </w:rPr>
            </w:pPr>
          </w:p>
          <w:p w:rsidR="005E7528" w:rsidRPr="00B9571A" w:rsidRDefault="00F71200" w:rsidP="00DB533C">
            <w:pPr>
              <w:pStyle w:val="afb"/>
              <w:spacing w:after="0"/>
              <w:ind w:firstLine="0"/>
              <w:jc w:val="both"/>
              <w:rPr>
                <w:rFonts w:ascii="Liberation Serif" w:hAnsi="Liberation Serif"/>
              </w:rPr>
            </w:pPr>
            <w:r w:rsidRPr="00B9571A">
              <w:rPr>
                <w:rFonts w:ascii="Liberation Serif" w:hAnsi="Liberation Serif"/>
              </w:rPr>
              <w:t>- 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tc>
        <w:tc>
          <w:tcPr>
            <w:tcW w:w="7512" w:type="dxa"/>
            <w:gridSpan w:val="2"/>
          </w:tcPr>
          <w:p w:rsidR="005E7528" w:rsidRPr="00B9571A" w:rsidRDefault="003F43EA" w:rsidP="003F43EA">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ЭСТЕТИЧЕСКАЯ ОТЗЫВЧИВОСТЬ</w:t>
            </w:r>
            <w:r w:rsidR="005E7528" w:rsidRPr="00B9571A">
              <w:rPr>
                <w:rFonts w:ascii="Liberation Serif" w:hAnsi="Liberation Serif" w:cs="Times New Roman"/>
                <w:sz w:val="24"/>
                <w:szCs w:val="24"/>
              </w:rPr>
              <w:t>:</w:t>
            </w:r>
          </w:p>
        </w:tc>
      </w:tr>
      <w:tr w:rsidR="005E7528" w:rsidRPr="00B9571A" w:rsidTr="009D1253">
        <w:trPr>
          <w:trHeight w:val="1800"/>
        </w:trPr>
        <w:tc>
          <w:tcPr>
            <w:tcW w:w="426" w:type="dxa"/>
            <w:vMerge/>
          </w:tcPr>
          <w:p w:rsidR="005E7528" w:rsidRPr="00B9571A" w:rsidRDefault="005E7528" w:rsidP="00E35434">
            <w:pPr>
              <w:spacing w:after="0" w:line="240" w:lineRule="auto"/>
              <w:jc w:val="both"/>
              <w:rPr>
                <w:rFonts w:ascii="Liberation Serif" w:hAnsi="Liberation Serif" w:cs="Times New Roman"/>
                <w:sz w:val="24"/>
                <w:szCs w:val="24"/>
              </w:rPr>
            </w:pPr>
          </w:p>
        </w:tc>
        <w:tc>
          <w:tcPr>
            <w:tcW w:w="2410" w:type="dxa"/>
            <w:vMerge/>
          </w:tcPr>
          <w:p w:rsidR="005E7528" w:rsidRPr="00B9571A" w:rsidRDefault="005E7528" w:rsidP="00E35434">
            <w:pPr>
              <w:spacing w:after="0" w:line="240" w:lineRule="auto"/>
              <w:jc w:val="both"/>
              <w:rPr>
                <w:rFonts w:ascii="Liberation Serif" w:hAnsi="Liberation Serif" w:cs="Times New Roman"/>
                <w:sz w:val="24"/>
                <w:szCs w:val="24"/>
              </w:rPr>
            </w:pPr>
          </w:p>
        </w:tc>
        <w:tc>
          <w:tcPr>
            <w:tcW w:w="3921" w:type="dxa"/>
          </w:tcPr>
          <w:p w:rsidR="005E7528" w:rsidRPr="00B9571A" w:rsidRDefault="005E7528" w:rsidP="00E35434">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Различие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представления и отрицательное отношение к некр</w:t>
            </w:r>
            <w:r w:rsidR="003F43EA" w:rsidRPr="00B9571A">
              <w:rPr>
                <w:rFonts w:ascii="Liberation Serif" w:hAnsi="Liberation Serif" w:cs="Times New Roman"/>
                <w:sz w:val="24"/>
                <w:szCs w:val="24"/>
              </w:rPr>
              <w:t>асивым поступкам и неряшливости.</w:t>
            </w:r>
          </w:p>
        </w:tc>
        <w:tc>
          <w:tcPr>
            <w:tcW w:w="3591" w:type="dxa"/>
          </w:tcPr>
          <w:p w:rsidR="005E7528" w:rsidRPr="00B9571A" w:rsidRDefault="005E7528" w:rsidP="00E35434">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стремление к опрятному внешнему виду.</w:t>
            </w:r>
          </w:p>
        </w:tc>
      </w:tr>
      <w:tr w:rsidR="003F43EA" w:rsidRPr="00B9571A" w:rsidTr="00E35434">
        <w:trPr>
          <w:trHeight w:val="288"/>
        </w:trPr>
        <w:tc>
          <w:tcPr>
            <w:tcW w:w="10348" w:type="dxa"/>
            <w:gridSpan w:val="4"/>
          </w:tcPr>
          <w:p w:rsidR="003F43EA" w:rsidRPr="00B9571A" w:rsidRDefault="003F43EA" w:rsidP="003F43EA">
            <w:pPr>
              <w:spacing w:after="0" w:line="240" w:lineRule="auto"/>
              <w:jc w:val="center"/>
              <w:rPr>
                <w:rFonts w:ascii="Liberation Serif" w:hAnsi="Liberation Serif" w:cs="Times New Roman"/>
                <w:i/>
                <w:sz w:val="24"/>
                <w:szCs w:val="24"/>
              </w:rPr>
            </w:pPr>
            <w:r w:rsidRPr="00B9571A">
              <w:rPr>
                <w:rFonts w:ascii="Liberation Serif" w:hAnsi="Liberation Serif" w:cs="Times New Roman"/>
                <w:b/>
                <w:sz w:val="24"/>
                <w:szCs w:val="24"/>
              </w:rPr>
              <w:lastRenderedPageBreak/>
              <w:t>Социально-трудовое направление</w:t>
            </w:r>
            <w:r w:rsidR="00DB533C" w:rsidRPr="00B9571A">
              <w:rPr>
                <w:rFonts w:ascii="Liberation Serif" w:hAnsi="Liberation Serif" w:cs="Times New Roman"/>
                <w:b/>
                <w:sz w:val="24"/>
                <w:szCs w:val="24"/>
              </w:rPr>
              <w:t xml:space="preserve"> 1-4 классы</w:t>
            </w:r>
          </w:p>
        </w:tc>
      </w:tr>
      <w:tr w:rsidR="003F43EA" w:rsidRPr="00B9571A" w:rsidTr="00E35434">
        <w:trPr>
          <w:trHeight w:val="315"/>
        </w:trPr>
        <w:tc>
          <w:tcPr>
            <w:tcW w:w="426" w:type="dxa"/>
            <w:vMerge w:val="restart"/>
          </w:tcPr>
          <w:p w:rsidR="003F43EA" w:rsidRPr="00B9571A" w:rsidRDefault="00ED19EC"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5.</w:t>
            </w:r>
          </w:p>
        </w:tc>
        <w:tc>
          <w:tcPr>
            <w:tcW w:w="2410" w:type="dxa"/>
            <w:vMerge w:val="restart"/>
          </w:tcPr>
          <w:p w:rsidR="003F43EA" w:rsidRPr="00B9571A" w:rsidRDefault="003F43EA"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«Умелые ручки»</w:t>
            </w:r>
          </w:p>
          <w:p w:rsidR="003F43EA" w:rsidRPr="00B9571A" w:rsidRDefault="003F43EA" w:rsidP="00E35434">
            <w:pPr>
              <w:spacing w:after="0" w:line="240" w:lineRule="auto"/>
              <w:jc w:val="both"/>
              <w:rPr>
                <w:rFonts w:ascii="Liberation Serif" w:hAnsi="Liberation Serif" w:cs="Times New Roman"/>
                <w:b/>
                <w:sz w:val="24"/>
                <w:szCs w:val="24"/>
              </w:rPr>
            </w:pPr>
          </w:p>
          <w:p w:rsidR="003F43EA" w:rsidRPr="00B9571A" w:rsidRDefault="003F43EA"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-Воспитание трудолюбия, активного отношения к учению, труду, жизни.</w:t>
            </w:r>
          </w:p>
        </w:tc>
        <w:tc>
          <w:tcPr>
            <w:tcW w:w="7512" w:type="dxa"/>
            <w:gridSpan w:val="2"/>
          </w:tcPr>
          <w:p w:rsidR="003F43EA" w:rsidRPr="00B9571A" w:rsidRDefault="003F43EA" w:rsidP="00E35434">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ТРУД И ТВОРЧЕСТВО:</w:t>
            </w:r>
          </w:p>
        </w:tc>
      </w:tr>
      <w:tr w:rsidR="003F43EA" w:rsidRPr="00B9571A" w:rsidTr="00E35434">
        <w:trPr>
          <w:trHeight w:val="3105"/>
        </w:trPr>
        <w:tc>
          <w:tcPr>
            <w:tcW w:w="426" w:type="dxa"/>
            <w:vMerge/>
          </w:tcPr>
          <w:p w:rsidR="003F43EA" w:rsidRPr="00B9571A" w:rsidRDefault="003F43EA" w:rsidP="00E35434">
            <w:pPr>
              <w:spacing w:after="0" w:line="240" w:lineRule="auto"/>
              <w:jc w:val="both"/>
              <w:rPr>
                <w:rFonts w:ascii="Liberation Serif" w:hAnsi="Liberation Serif" w:cs="Times New Roman"/>
                <w:sz w:val="24"/>
                <w:szCs w:val="24"/>
              </w:rPr>
            </w:pPr>
          </w:p>
        </w:tc>
        <w:tc>
          <w:tcPr>
            <w:tcW w:w="2410" w:type="dxa"/>
            <w:vMerge/>
          </w:tcPr>
          <w:p w:rsidR="003F43EA" w:rsidRPr="00B9571A" w:rsidRDefault="003F43EA" w:rsidP="00E35434">
            <w:pPr>
              <w:spacing w:after="0" w:line="240" w:lineRule="auto"/>
              <w:jc w:val="both"/>
              <w:rPr>
                <w:rFonts w:ascii="Liberation Serif" w:hAnsi="Liberation Serif" w:cs="Times New Roman"/>
                <w:b/>
                <w:sz w:val="24"/>
                <w:szCs w:val="24"/>
              </w:rPr>
            </w:pPr>
          </w:p>
        </w:tc>
        <w:tc>
          <w:tcPr>
            <w:tcW w:w="3921" w:type="dxa"/>
          </w:tcPr>
          <w:p w:rsidR="003F43EA" w:rsidRPr="00B9571A" w:rsidRDefault="003F43EA"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Уважение к труду и творчеству близких, товарищей по классу и школе; элементарные представления об основных профессиях; навыки коллективной работы; умение проявлять дисциплинированность, последовательность, настойчивость; бережное отношение к результатам своего труда, труда других людей; умение соблюдать порядок на рабочем месте.</w:t>
            </w:r>
          </w:p>
          <w:p w:rsidR="003F43EA" w:rsidRPr="00B9571A" w:rsidRDefault="003F43EA" w:rsidP="00E35434">
            <w:pPr>
              <w:spacing w:after="0" w:line="240" w:lineRule="auto"/>
              <w:jc w:val="both"/>
              <w:rPr>
                <w:rFonts w:ascii="Liberation Serif" w:hAnsi="Liberation Serif" w:cs="Times New Roman"/>
                <w:b/>
                <w:sz w:val="24"/>
                <w:szCs w:val="24"/>
              </w:rPr>
            </w:pPr>
          </w:p>
        </w:tc>
        <w:tc>
          <w:tcPr>
            <w:tcW w:w="3591" w:type="dxa"/>
          </w:tcPr>
          <w:p w:rsidR="003F43EA" w:rsidRPr="00B9571A" w:rsidRDefault="003F43EA" w:rsidP="00E35434">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Представление о нравственных основах учебы, ведущей роли образования, труда и значения трудовой деятельности в жизни человека; уважение к труду и творчеству старших и младших товарищей; умение организовать себе рабочее место в соответствии с предстоящим видом деятельности; отрицательное отношение к лени и небрежности в труде и учебе.</w:t>
            </w:r>
          </w:p>
        </w:tc>
      </w:tr>
      <w:tr w:rsidR="003F43EA" w:rsidRPr="00B9571A" w:rsidTr="00E35434">
        <w:trPr>
          <w:trHeight w:val="288"/>
        </w:trPr>
        <w:tc>
          <w:tcPr>
            <w:tcW w:w="10348" w:type="dxa"/>
            <w:gridSpan w:val="4"/>
          </w:tcPr>
          <w:p w:rsidR="003F43EA" w:rsidRPr="00B9571A" w:rsidRDefault="003F43EA" w:rsidP="003F43EA">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Спортивно-оздоровительное и художественно –эстетическое напр</w:t>
            </w:r>
            <w:r w:rsidR="000D334C" w:rsidRPr="00B9571A">
              <w:rPr>
                <w:rFonts w:ascii="Liberation Serif" w:hAnsi="Liberation Serif" w:cs="Times New Roman"/>
                <w:b/>
                <w:sz w:val="24"/>
                <w:szCs w:val="24"/>
              </w:rPr>
              <w:t>а</w:t>
            </w:r>
            <w:r w:rsidRPr="00B9571A">
              <w:rPr>
                <w:rFonts w:ascii="Liberation Serif" w:hAnsi="Liberation Serif" w:cs="Times New Roman"/>
                <w:b/>
                <w:sz w:val="24"/>
                <w:szCs w:val="24"/>
              </w:rPr>
              <w:t>вление</w:t>
            </w:r>
            <w:r w:rsidR="00DB533C" w:rsidRPr="00B9571A">
              <w:rPr>
                <w:rFonts w:ascii="Liberation Serif" w:hAnsi="Liberation Serif" w:cs="Times New Roman"/>
                <w:b/>
                <w:sz w:val="24"/>
                <w:szCs w:val="24"/>
              </w:rPr>
              <w:t xml:space="preserve"> 1-8 классы</w:t>
            </w:r>
          </w:p>
        </w:tc>
      </w:tr>
      <w:tr w:rsidR="00ED19EC" w:rsidRPr="00B9571A" w:rsidTr="00E35434">
        <w:trPr>
          <w:trHeight w:val="288"/>
        </w:trPr>
        <w:tc>
          <w:tcPr>
            <w:tcW w:w="426" w:type="dxa"/>
            <w:vMerge w:val="restart"/>
          </w:tcPr>
          <w:p w:rsidR="00ED19EC" w:rsidRPr="00B9571A" w:rsidRDefault="00ED19EC" w:rsidP="00E35434">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6.</w:t>
            </w:r>
          </w:p>
        </w:tc>
        <w:tc>
          <w:tcPr>
            <w:tcW w:w="2410" w:type="dxa"/>
            <w:vMerge w:val="restart"/>
          </w:tcPr>
          <w:p w:rsidR="00ED19EC" w:rsidRPr="00B9571A" w:rsidRDefault="00ED19EC" w:rsidP="00E35434">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«Радость», «Маска», «Теннис»</w:t>
            </w:r>
          </w:p>
          <w:p w:rsidR="00ED19EC" w:rsidRPr="00B9571A" w:rsidRDefault="00ED19EC" w:rsidP="00E35434">
            <w:pPr>
              <w:spacing w:after="0" w:line="240" w:lineRule="auto"/>
              <w:jc w:val="both"/>
              <w:rPr>
                <w:rFonts w:ascii="Liberation Serif" w:hAnsi="Liberation Serif" w:cs="Times New Roman"/>
                <w:sz w:val="24"/>
                <w:szCs w:val="24"/>
              </w:rPr>
            </w:pPr>
            <w:r w:rsidRPr="00B9571A">
              <w:rPr>
                <w:rFonts w:ascii="Liberation Serif" w:hAnsi="Liberation Serif"/>
                <w:bCs/>
                <w:color w:val="000000"/>
              </w:rPr>
              <w:t xml:space="preserve">- </w:t>
            </w:r>
            <w:r w:rsidRPr="00B9571A">
              <w:rPr>
                <w:rFonts w:ascii="Liberation Serif" w:hAnsi="Liberation Serif" w:cs="Times New Roman"/>
                <w:bCs/>
                <w:color w:val="000000"/>
                <w:sz w:val="24"/>
                <w:szCs w:val="24"/>
              </w:rPr>
              <w:t>формированию общей культуры, развитию физических, интеллектуальных, нравственных, эстетических и личностных качеств, сохранению и укреплению здоровья детей с ограниченными возможностями здоровья.</w:t>
            </w:r>
          </w:p>
        </w:tc>
        <w:tc>
          <w:tcPr>
            <w:tcW w:w="7512" w:type="dxa"/>
            <w:gridSpan w:val="2"/>
          </w:tcPr>
          <w:p w:rsidR="00ED19EC" w:rsidRPr="00B9571A" w:rsidRDefault="00ED19EC" w:rsidP="00ED19EC">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КОРРЕКЦИЯ И РАЗВИТИЕ:</w:t>
            </w:r>
          </w:p>
        </w:tc>
      </w:tr>
      <w:tr w:rsidR="00ED19EC" w:rsidRPr="00B9571A" w:rsidTr="00E35434">
        <w:trPr>
          <w:trHeight w:val="288"/>
        </w:trPr>
        <w:tc>
          <w:tcPr>
            <w:tcW w:w="426" w:type="dxa"/>
            <w:vMerge/>
          </w:tcPr>
          <w:p w:rsidR="00ED19EC" w:rsidRPr="00B9571A" w:rsidRDefault="00ED19EC" w:rsidP="00E35434">
            <w:pPr>
              <w:spacing w:after="0" w:line="240" w:lineRule="auto"/>
              <w:jc w:val="both"/>
              <w:rPr>
                <w:rFonts w:ascii="Liberation Serif" w:hAnsi="Liberation Serif" w:cs="Times New Roman"/>
                <w:sz w:val="24"/>
                <w:szCs w:val="24"/>
              </w:rPr>
            </w:pPr>
          </w:p>
        </w:tc>
        <w:tc>
          <w:tcPr>
            <w:tcW w:w="2410" w:type="dxa"/>
            <w:vMerge/>
          </w:tcPr>
          <w:p w:rsidR="00ED19EC" w:rsidRPr="00B9571A" w:rsidRDefault="00ED19EC" w:rsidP="00E35434">
            <w:pPr>
              <w:spacing w:after="0" w:line="240" w:lineRule="auto"/>
              <w:jc w:val="both"/>
              <w:rPr>
                <w:rFonts w:ascii="Liberation Serif" w:hAnsi="Liberation Serif" w:cs="Times New Roman"/>
                <w:sz w:val="24"/>
                <w:szCs w:val="24"/>
              </w:rPr>
            </w:pPr>
          </w:p>
        </w:tc>
        <w:tc>
          <w:tcPr>
            <w:tcW w:w="7512" w:type="dxa"/>
            <w:gridSpan w:val="2"/>
          </w:tcPr>
          <w:p w:rsidR="00ED19EC" w:rsidRPr="00B9571A" w:rsidRDefault="00ED19EC" w:rsidP="00ED19EC">
            <w:pPr>
              <w:pStyle w:val="a4"/>
              <w:shd w:val="clear" w:color="auto" w:fill="FFFFFF"/>
              <w:spacing w:before="0" w:beforeAutospacing="0" w:after="0" w:afterAutospacing="0"/>
              <w:rPr>
                <w:rFonts w:ascii="Liberation Serif" w:hAnsi="Liberation Serif"/>
                <w:color w:val="111115"/>
                <w:bdr w:val="none" w:sz="0" w:space="0" w:color="auto" w:frame="1"/>
              </w:rPr>
            </w:pPr>
            <w:r w:rsidRPr="00B9571A">
              <w:rPr>
                <w:rFonts w:ascii="Liberation Serif" w:hAnsi="Liberation Serif"/>
                <w:color w:val="111115"/>
                <w:bdr w:val="none" w:sz="0" w:space="0" w:color="auto" w:frame="1"/>
              </w:rPr>
              <w:t>Развитие личности ребенка с ОВЗ, развитие мотивации к познанию и творчеству, эмоциональное благополучие ребенка, профилактика асоциального поведения, целостность процесса психического и физического здоровья детей, на удовлетворение потребностей в движении, оздоровлении и поддержании функциональности организма.</w:t>
            </w:r>
          </w:p>
          <w:p w:rsidR="00ED19EC" w:rsidRPr="00B9571A" w:rsidRDefault="00ED19EC" w:rsidP="00E35434">
            <w:pPr>
              <w:spacing w:after="0" w:line="240" w:lineRule="auto"/>
              <w:jc w:val="both"/>
              <w:rPr>
                <w:rFonts w:ascii="Liberation Serif" w:hAnsi="Liberation Serif" w:cs="Times New Roman"/>
                <w:sz w:val="24"/>
                <w:szCs w:val="24"/>
              </w:rPr>
            </w:pPr>
          </w:p>
        </w:tc>
      </w:tr>
      <w:tr w:rsidR="003F43EA" w:rsidRPr="00B9571A" w:rsidTr="003F43EA">
        <w:trPr>
          <w:trHeight w:val="288"/>
        </w:trPr>
        <w:tc>
          <w:tcPr>
            <w:tcW w:w="426" w:type="dxa"/>
          </w:tcPr>
          <w:p w:rsidR="003F43EA" w:rsidRPr="00B9571A" w:rsidRDefault="003F43EA" w:rsidP="00E35434">
            <w:pPr>
              <w:spacing w:after="0" w:line="240" w:lineRule="auto"/>
              <w:jc w:val="both"/>
              <w:rPr>
                <w:rFonts w:ascii="Liberation Serif" w:hAnsi="Liberation Serif" w:cs="Times New Roman"/>
                <w:sz w:val="24"/>
                <w:szCs w:val="24"/>
              </w:rPr>
            </w:pPr>
          </w:p>
        </w:tc>
        <w:tc>
          <w:tcPr>
            <w:tcW w:w="2410" w:type="dxa"/>
          </w:tcPr>
          <w:p w:rsidR="003F43EA" w:rsidRPr="00B9571A" w:rsidRDefault="003F43EA" w:rsidP="00E35434">
            <w:pPr>
              <w:spacing w:after="0" w:line="240" w:lineRule="auto"/>
              <w:jc w:val="both"/>
              <w:rPr>
                <w:rFonts w:ascii="Liberation Serif" w:hAnsi="Liberation Serif" w:cs="Times New Roman"/>
                <w:sz w:val="24"/>
                <w:szCs w:val="24"/>
              </w:rPr>
            </w:pPr>
          </w:p>
        </w:tc>
        <w:tc>
          <w:tcPr>
            <w:tcW w:w="3921" w:type="dxa"/>
          </w:tcPr>
          <w:p w:rsidR="003F43EA" w:rsidRPr="00B9571A" w:rsidRDefault="003F43EA" w:rsidP="00E35434">
            <w:pPr>
              <w:spacing w:after="0" w:line="240" w:lineRule="auto"/>
              <w:jc w:val="both"/>
              <w:rPr>
                <w:rFonts w:ascii="Liberation Serif" w:hAnsi="Liberation Serif" w:cs="Times New Roman"/>
                <w:i/>
                <w:sz w:val="24"/>
                <w:szCs w:val="24"/>
              </w:rPr>
            </w:pPr>
          </w:p>
        </w:tc>
        <w:tc>
          <w:tcPr>
            <w:tcW w:w="3591" w:type="dxa"/>
          </w:tcPr>
          <w:p w:rsidR="003F43EA" w:rsidRPr="00B9571A" w:rsidRDefault="003F43EA" w:rsidP="00E35434">
            <w:pPr>
              <w:spacing w:after="0" w:line="240" w:lineRule="auto"/>
              <w:jc w:val="both"/>
              <w:rPr>
                <w:rFonts w:ascii="Liberation Serif" w:hAnsi="Liberation Serif" w:cs="Times New Roman"/>
                <w:i/>
                <w:sz w:val="24"/>
                <w:szCs w:val="24"/>
              </w:rPr>
            </w:pPr>
          </w:p>
        </w:tc>
      </w:tr>
      <w:tr w:rsidR="003F43EA" w:rsidRPr="00B9571A" w:rsidTr="003F43EA">
        <w:trPr>
          <w:trHeight w:val="288"/>
        </w:trPr>
        <w:tc>
          <w:tcPr>
            <w:tcW w:w="426" w:type="dxa"/>
          </w:tcPr>
          <w:p w:rsidR="003F43EA" w:rsidRPr="00B9571A" w:rsidRDefault="003F43EA" w:rsidP="00E35434">
            <w:pPr>
              <w:spacing w:after="0" w:line="240" w:lineRule="auto"/>
              <w:jc w:val="both"/>
              <w:rPr>
                <w:rFonts w:ascii="Liberation Serif" w:hAnsi="Liberation Serif" w:cs="Times New Roman"/>
                <w:sz w:val="24"/>
                <w:szCs w:val="24"/>
              </w:rPr>
            </w:pPr>
          </w:p>
        </w:tc>
        <w:tc>
          <w:tcPr>
            <w:tcW w:w="2410" w:type="dxa"/>
          </w:tcPr>
          <w:p w:rsidR="003F43EA" w:rsidRPr="00B9571A" w:rsidRDefault="003F43EA" w:rsidP="00E35434">
            <w:pPr>
              <w:spacing w:after="0" w:line="240" w:lineRule="auto"/>
              <w:jc w:val="both"/>
              <w:rPr>
                <w:rFonts w:ascii="Liberation Serif" w:hAnsi="Liberation Serif" w:cs="Times New Roman"/>
                <w:sz w:val="24"/>
                <w:szCs w:val="24"/>
              </w:rPr>
            </w:pPr>
          </w:p>
        </w:tc>
        <w:tc>
          <w:tcPr>
            <w:tcW w:w="3921" w:type="dxa"/>
          </w:tcPr>
          <w:p w:rsidR="003F43EA" w:rsidRPr="00B9571A" w:rsidRDefault="003F43EA" w:rsidP="00E35434">
            <w:pPr>
              <w:spacing w:after="0" w:line="240" w:lineRule="auto"/>
              <w:jc w:val="both"/>
              <w:rPr>
                <w:rFonts w:ascii="Liberation Serif" w:hAnsi="Liberation Serif" w:cs="Times New Roman"/>
                <w:i/>
                <w:sz w:val="24"/>
                <w:szCs w:val="24"/>
              </w:rPr>
            </w:pPr>
          </w:p>
        </w:tc>
        <w:tc>
          <w:tcPr>
            <w:tcW w:w="3591" w:type="dxa"/>
          </w:tcPr>
          <w:p w:rsidR="003F43EA" w:rsidRPr="00B9571A" w:rsidRDefault="003F43EA" w:rsidP="00E35434">
            <w:pPr>
              <w:spacing w:after="0" w:line="240" w:lineRule="auto"/>
              <w:jc w:val="both"/>
              <w:rPr>
                <w:rFonts w:ascii="Liberation Serif" w:hAnsi="Liberation Serif" w:cs="Times New Roman"/>
                <w:i/>
                <w:sz w:val="24"/>
                <w:szCs w:val="24"/>
              </w:rPr>
            </w:pPr>
          </w:p>
        </w:tc>
      </w:tr>
    </w:tbl>
    <w:p w:rsidR="00B455E7" w:rsidRPr="00B9571A" w:rsidRDefault="00B455E7" w:rsidP="00B455E7">
      <w:pPr>
        <w:spacing w:after="0" w:line="240" w:lineRule="auto"/>
        <w:jc w:val="both"/>
        <w:rPr>
          <w:rFonts w:ascii="Liberation Serif" w:hAnsi="Liberation Serif" w:cs="Times New Roman"/>
          <w:sz w:val="24"/>
          <w:szCs w:val="24"/>
        </w:rPr>
      </w:pPr>
    </w:p>
    <w:p w:rsidR="00B455E7" w:rsidRPr="00B9571A" w:rsidRDefault="00B455E7" w:rsidP="00227E11">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Направл</w:t>
      </w:r>
      <w:r w:rsidR="00227E11" w:rsidRPr="00B9571A">
        <w:rPr>
          <w:rFonts w:ascii="Liberation Serif" w:hAnsi="Liberation Serif" w:cs="Times New Roman"/>
          <w:sz w:val="24"/>
          <w:szCs w:val="24"/>
        </w:rPr>
        <w:t>ения социально – педагогической</w:t>
      </w:r>
      <w:r w:rsidRPr="00B9571A">
        <w:rPr>
          <w:rFonts w:ascii="Liberation Serif" w:hAnsi="Liberation Serif" w:cs="Times New Roman"/>
          <w:sz w:val="24"/>
          <w:szCs w:val="24"/>
        </w:rPr>
        <w:t xml:space="preserve"> работы по нравственному развитию обучающихся с умственной отсталостью реализуются как во внеурочной деятельности, так и в процессе изучения предметов, предусмотренных базисным учебным планом.</w:t>
      </w:r>
    </w:p>
    <w:p w:rsidR="00B455E7" w:rsidRPr="00B9571A" w:rsidRDefault="00B455E7" w:rsidP="00B455E7">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Содержание и используемые формы работы соответствуют ступени обучения, уровню интеллектуального развития обучающихся, а так же предусматривать учет психофизиологических особенностей и возможностей детей и подростков.</w:t>
      </w:r>
    </w:p>
    <w:p w:rsidR="00B455E7" w:rsidRPr="00B9571A" w:rsidRDefault="00B455E7" w:rsidP="00B455E7">
      <w:pPr>
        <w:spacing w:after="0" w:line="240" w:lineRule="auto"/>
        <w:jc w:val="both"/>
        <w:rPr>
          <w:rFonts w:ascii="Liberation Serif" w:hAnsi="Liberation Serif" w:cs="Times New Roman"/>
          <w:sz w:val="24"/>
          <w:szCs w:val="24"/>
        </w:rPr>
      </w:pPr>
    </w:p>
    <w:p w:rsidR="00B455E7" w:rsidRPr="00B9571A" w:rsidRDefault="00B455E7" w:rsidP="0071488D">
      <w:pPr>
        <w:pStyle w:val="11"/>
        <w:numPr>
          <w:ilvl w:val="0"/>
          <w:numId w:val="19"/>
        </w:numPr>
        <w:suppressAutoHyphens w:val="0"/>
        <w:spacing w:after="0" w:line="240" w:lineRule="auto"/>
        <w:ind w:left="540"/>
        <w:jc w:val="center"/>
        <w:rPr>
          <w:rFonts w:ascii="Liberation Serif" w:hAnsi="Liberation Serif" w:cs="Times New Roman"/>
          <w:b/>
          <w:sz w:val="24"/>
          <w:szCs w:val="24"/>
        </w:rPr>
      </w:pPr>
      <w:r w:rsidRPr="00B9571A">
        <w:rPr>
          <w:rFonts w:ascii="Liberation Serif" w:hAnsi="Liberation Serif" w:cs="Times New Roman"/>
          <w:b/>
          <w:sz w:val="24"/>
          <w:szCs w:val="24"/>
          <w:lang w:val="en-US"/>
        </w:rPr>
        <w:t>C</w:t>
      </w:r>
      <w:r w:rsidRPr="00B9571A">
        <w:rPr>
          <w:rFonts w:ascii="Liberation Serif" w:hAnsi="Liberation Serif" w:cs="Times New Roman"/>
          <w:b/>
          <w:sz w:val="24"/>
          <w:szCs w:val="24"/>
        </w:rPr>
        <w:t xml:space="preserve">одержание </w:t>
      </w:r>
      <w:r w:rsidR="000D334C" w:rsidRPr="00B9571A">
        <w:rPr>
          <w:rFonts w:ascii="Liberation Serif" w:hAnsi="Liberation Serif" w:cs="Times New Roman"/>
          <w:b/>
          <w:sz w:val="24"/>
          <w:szCs w:val="24"/>
        </w:rPr>
        <w:t>внеурочной деятельности</w:t>
      </w:r>
      <w:r w:rsidRPr="00B9571A">
        <w:rPr>
          <w:rFonts w:ascii="Liberation Serif" w:hAnsi="Liberation Serif" w:cs="Times New Roman"/>
          <w:b/>
          <w:sz w:val="24"/>
          <w:szCs w:val="24"/>
        </w:rPr>
        <w:t xml:space="preserve"> обучающихся с умственной отсталостью.</w:t>
      </w:r>
    </w:p>
    <w:p w:rsidR="00B455E7" w:rsidRPr="00B9571A" w:rsidRDefault="00B455E7" w:rsidP="00B455E7">
      <w:pPr>
        <w:pStyle w:val="11"/>
        <w:spacing w:after="0" w:line="240" w:lineRule="auto"/>
        <w:ind w:left="1287"/>
        <w:jc w:val="both"/>
        <w:rPr>
          <w:rFonts w:ascii="Liberation Serif" w:hAnsi="Liberation Serif" w:cs="Times New Roman"/>
          <w:sz w:val="24"/>
          <w:szCs w:val="24"/>
        </w:rPr>
      </w:pPr>
    </w:p>
    <w:p w:rsidR="00B455E7" w:rsidRPr="00B9571A" w:rsidRDefault="00B455E7" w:rsidP="00227E11">
      <w:pPr>
        <w:pStyle w:val="ab"/>
        <w:spacing w:after="0"/>
        <w:ind w:firstLine="540"/>
        <w:jc w:val="both"/>
        <w:rPr>
          <w:rFonts w:ascii="Liberation Serif" w:hAnsi="Liberation Serif"/>
        </w:rPr>
      </w:pPr>
      <w:r w:rsidRPr="00B9571A">
        <w:rPr>
          <w:rFonts w:ascii="Liberation Serif" w:hAnsi="Liberation Serif"/>
          <w:bCs/>
        </w:rPr>
        <w:t>Содержание</w:t>
      </w:r>
      <w:r w:rsidR="00227E11" w:rsidRPr="00B9571A">
        <w:rPr>
          <w:rFonts w:ascii="Liberation Serif" w:hAnsi="Liberation Serif"/>
          <w:bCs/>
        </w:rPr>
        <w:t xml:space="preserve"> </w:t>
      </w:r>
      <w:r w:rsidRPr="00B9571A">
        <w:rPr>
          <w:rFonts w:ascii="Liberation Serif" w:hAnsi="Liberation Serif"/>
          <w:bCs/>
        </w:rPr>
        <w:t>духовно</w:t>
      </w:r>
      <w:r w:rsidRPr="00B9571A">
        <w:rPr>
          <w:rFonts w:ascii="Liberation Serif" w:hAnsi="Liberation Serif"/>
          <w:b/>
          <w:bCs/>
        </w:rPr>
        <w:t xml:space="preserve"> - </w:t>
      </w:r>
      <w:r w:rsidR="00227E11" w:rsidRPr="00B9571A">
        <w:rPr>
          <w:rFonts w:ascii="Liberation Serif" w:hAnsi="Liberation Serif"/>
        </w:rPr>
        <w:t xml:space="preserve">нравственного развития и воспитания </w:t>
      </w:r>
      <w:r w:rsidRPr="00B9571A">
        <w:rPr>
          <w:rFonts w:ascii="Liberation Serif" w:hAnsi="Liberation Serif"/>
        </w:rPr>
        <w:t>учащихся отбирается на основании базовых национальных ценностей в логике реализации основных направлений.</w:t>
      </w:r>
    </w:p>
    <w:p w:rsidR="00B455E7" w:rsidRPr="00B9571A" w:rsidRDefault="00B455E7" w:rsidP="00B455E7">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Каждое направление представлено в виде </w:t>
      </w:r>
      <w:r w:rsidRPr="00B9571A">
        <w:rPr>
          <w:rFonts w:ascii="Liberation Serif" w:hAnsi="Liberation Serif" w:cs="Times New Roman"/>
          <w:b/>
          <w:bCs/>
          <w:i/>
          <w:iCs/>
          <w:sz w:val="24"/>
          <w:szCs w:val="24"/>
        </w:rPr>
        <w:t xml:space="preserve">модуля, </w:t>
      </w:r>
      <w:r w:rsidRPr="00B9571A">
        <w:rPr>
          <w:rFonts w:ascii="Liberation Serif" w:hAnsi="Liberation Serif" w:cs="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D334C" w:rsidRPr="00B9571A" w:rsidRDefault="00B455E7" w:rsidP="00B455E7">
      <w:pPr>
        <w:shd w:val="clear" w:color="auto" w:fill="FFFFFF"/>
        <w:autoSpaceDE w:val="0"/>
        <w:autoSpaceDN w:val="0"/>
        <w:adjustRightInd w:val="0"/>
        <w:spacing w:after="0"/>
        <w:jc w:val="both"/>
        <w:rPr>
          <w:rFonts w:ascii="Liberation Serif" w:hAnsi="Liberation Serif" w:cs="Times New Roman"/>
          <w:b/>
          <w:bCs/>
          <w:i/>
          <w:sz w:val="24"/>
          <w:szCs w:val="24"/>
        </w:rPr>
      </w:pPr>
      <w:r w:rsidRPr="00B9571A">
        <w:rPr>
          <w:rFonts w:ascii="Liberation Serif" w:hAnsi="Liberation Serif" w:cs="Times New Roman"/>
          <w:b/>
          <w:bCs/>
          <w:i/>
          <w:sz w:val="24"/>
          <w:szCs w:val="24"/>
        </w:rPr>
        <w:lastRenderedPageBreak/>
        <w:t>Направление 1.</w:t>
      </w:r>
      <w:r w:rsidR="000D334C" w:rsidRPr="00B9571A">
        <w:rPr>
          <w:rFonts w:ascii="Liberation Serif" w:hAnsi="Liberation Serif" w:cs="Times New Roman"/>
          <w:b/>
          <w:bCs/>
          <w:i/>
          <w:sz w:val="24"/>
          <w:szCs w:val="24"/>
        </w:rPr>
        <w:t xml:space="preserve"> Духовно-нравственное. </w:t>
      </w:r>
    </w:p>
    <w:p w:rsidR="00B455E7" w:rsidRPr="00B9571A" w:rsidRDefault="00B455E7" w:rsidP="000D334C">
      <w:pPr>
        <w:shd w:val="clear" w:color="auto" w:fill="FFFFFF"/>
        <w:autoSpaceDE w:val="0"/>
        <w:autoSpaceDN w:val="0"/>
        <w:adjustRightInd w:val="0"/>
        <w:spacing w:after="0"/>
        <w:ind w:firstLine="708"/>
        <w:jc w:val="both"/>
        <w:rPr>
          <w:rFonts w:ascii="Liberation Serif" w:hAnsi="Liberation Serif" w:cs="Times New Roman"/>
          <w:b/>
          <w:bCs/>
          <w:i/>
          <w:iCs/>
          <w:sz w:val="24"/>
          <w:szCs w:val="24"/>
        </w:rPr>
      </w:pPr>
      <w:r w:rsidRPr="00B9571A">
        <w:rPr>
          <w:rFonts w:ascii="Liberation Serif" w:hAnsi="Liberation Serif" w:cs="Times New Roman"/>
          <w:b/>
          <w:bCs/>
          <w:i/>
          <w:iCs/>
          <w:sz w:val="24"/>
          <w:szCs w:val="24"/>
        </w:rPr>
        <w:t>Воспитание гражданственности, патриотизма, уважения к правам, свободам и обязанностям человека.</w:t>
      </w:r>
    </w:p>
    <w:p w:rsidR="00DB3332" w:rsidRPr="00B9571A" w:rsidRDefault="00DB3332" w:rsidP="00B455E7">
      <w:pPr>
        <w:shd w:val="clear" w:color="auto" w:fill="FFFFFF"/>
        <w:autoSpaceDE w:val="0"/>
        <w:autoSpaceDN w:val="0"/>
        <w:adjustRightInd w:val="0"/>
        <w:spacing w:after="0"/>
        <w:jc w:val="both"/>
        <w:rPr>
          <w:rFonts w:ascii="Liberation Serif" w:hAnsi="Liberation Serif" w:cs="Times New Roman"/>
          <w:b/>
          <w:bCs/>
          <w:iCs/>
          <w:sz w:val="24"/>
          <w:szCs w:val="24"/>
        </w:rPr>
      </w:pPr>
    </w:p>
    <w:p w:rsidR="00DB3332" w:rsidRPr="00B9571A" w:rsidRDefault="00DB3332" w:rsidP="00B455E7">
      <w:pPr>
        <w:shd w:val="clear" w:color="auto" w:fill="FFFFFF"/>
        <w:autoSpaceDE w:val="0"/>
        <w:autoSpaceDN w:val="0"/>
        <w:adjustRightInd w:val="0"/>
        <w:spacing w:after="0"/>
        <w:jc w:val="both"/>
        <w:rPr>
          <w:rFonts w:ascii="Liberation Serif" w:hAnsi="Liberation Serif" w:cs="Times New Roman"/>
          <w:b/>
          <w:bCs/>
          <w:iCs/>
          <w:sz w:val="24"/>
          <w:szCs w:val="24"/>
        </w:rPr>
      </w:pPr>
      <w:r w:rsidRPr="00B9571A">
        <w:rPr>
          <w:rFonts w:ascii="Liberation Serif" w:hAnsi="Liberation Serif" w:cs="Times New Roman"/>
          <w:b/>
          <w:bCs/>
          <w:iCs/>
          <w:sz w:val="24"/>
          <w:szCs w:val="24"/>
        </w:rPr>
        <w:t>МОДУЛЬ «РАЗГОВОРЫ О ВАЖНОМ»</w:t>
      </w:r>
    </w:p>
    <w:p w:rsidR="00DB3332" w:rsidRPr="00B9571A" w:rsidRDefault="00DB3332" w:rsidP="00DB3332">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Основные задачи:</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w:t>
      </w:r>
      <w:r w:rsidRPr="00B9571A">
        <w:rPr>
          <w:rFonts w:ascii="Liberation Serif" w:hAnsi="Liberation Serif" w:cs="Times New Roman"/>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w:t>
      </w:r>
      <w:r w:rsidRPr="00B9571A">
        <w:rPr>
          <w:rFonts w:ascii="Liberation Serif" w:hAnsi="Liberation Serif" w:cs="Times New Roman"/>
          <w:sz w:val="24"/>
          <w:szCs w:val="24"/>
        </w:rPr>
        <w:tab/>
        <w:t>совершенствование навыков общения со сверстниками и коммуникативных умений;</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w:t>
      </w:r>
      <w:r w:rsidRPr="00B9571A">
        <w:rPr>
          <w:rFonts w:ascii="Liberation Serif" w:hAnsi="Liberation Serif" w:cs="Times New Roman"/>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w:t>
      </w:r>
      <w:r w:rsidRPr="00B9571A">
        <w:rPr>
          <w:rFonts w:ascii="Liberation Serif" w:hAnsi="Liberation Serif"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w:t>
      </w:r>
      <w:r w:rsidRPr="00B9571A">
        <w:rPr>
          <w:rFonts w:ascii="Liberation Serif" w:hAnsi="Liberation Serif" w:cs="Times New Roman"/>
          <w:sz w:val="24"/>
          <w:szCs w:val="24"/>
        </w:rPr>
        <w:tab/>
        <w:t>формирование культуры поведения в информационной среде.</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ab/>
        <w:t>Учебный курс предназначен для обучающихся 1-11-х классов;</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 xml:space="preserve"> рассчитан на 1 час в неделю/33 часа в год  в каждом  классе.</w:t>
      </w:r>
    </w:p>
    <w:p w:rsidR="00DB3332" w:rsidRPr="00B9571A" w:rsidRDefault="00DB3332" w:rsidP="00DB3332">
      <w:pPr>
        <w:tabs>
          <w:tab w:val="left" w:pos="426"/>
        </w:tabs>
        <w:spacing w:after="0"/>
        <w:rPr>
          <w:rFonts w:ascii="Liberation Serif" w:hAnsi="Liberation Serif" w:cs="Times New Roman"/>
          <w:sz w:val="24"/>
          <w:szCs w:val="24"/>
        </w:rPr>
      </w:pPr>
      <w:r w:rsidRPr="00B9571A">
        <w:rPr>
          <w:rFonts w:ascii="Liberation Serif" w:hAnsi="Liberation Serif" w:cs="Times New Roman"/>
          <w:sz w:val="24"/>
          <w:szCs w:val="24"/>
        </w:rPr>
        <w:t>Форма организации: дискуссионный клуб.</w:t>
      </w:r>
    </w:p>
    <w:p w:rsidR="00DB3332" w:rsidRPr="00B9571A" w:rsidRDefault="00DB3332" w:rsidP="00DB3332">
      <w:pPr>
        <w:pStyle w:val="af6"/>
        <w:jc w:val="center"/>
        <w:rPr>
          <w:rFonts w:ascii="Liberation Serif" w:hAnsi="Liberation Serif"/>
          <w:b/>
          <w:sz w:val="24"/>
          <w:szCs w:val="24"/>
        </w:rPr>
      </w:pPr>
      <w:r w:rsidRPr="00B9571A">
        <w:rPr>
          <w:rFonts w:ascii="Liberation Serif" w:hAnsi="Liberation Serif"/>
          <w:b/>
          <w:sz w:val="24"/>
          <w:szCs w:val="24"/>
        </w:rPr>
        <w:t>Содержание курса внеурочной деятельности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знаний</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Наша страна – Россия</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165 лет со дня рождения К.Э. Циолковского</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музыки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пожилого человека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учителя</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отца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Международный день школьных библиотек</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народного единства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Мы разные, мы вместе</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матери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Символы России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Волонтеры</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Героев Отечества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Конституции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Тема Нового года. Семейные праздники и мечты</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Рождество</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снятия блокады Ленинграда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160 лет со дня рождения К.С. Станиславского</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российской науки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Россия и мир</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защитника Отечества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Международный женский день</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110 лет со дня рождения советского писателя и поэта, автора слов гимнов РФ и СССР С.В. Михалкова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День воссоединения Крыма с Россией</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Всемирный день театра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космонавтики. Мы – первые!</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Память о геноциде советского народа нацистами и их пособниками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Земли</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Труда</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Победы. Бессмертный полк</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День детских общественных организаций</w:t>
      </w:r>
    </w:p>
    <w:p w:rsidR="00DB3332" w:rsidRPr="00B9571A" w:rsidRDefault="00DB3332" w:rsidP="00FF7EE9">
      <w:pPr>
        <w:numPr>
          <w:ilvl w:val="0"/>
          <w:numId w:val="8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Россия – страна возможностей</w:t>
      </w:r>
    </w:p>
    <w:p w:rsidR="00DB3332" w:rsidRPr="00B9571A" w:rsidRDefault="00DB3332" w:rsidP="00DB3332">
      <w:pPr>
        <w:shd w:val="clear" w:color="auto" w:fill="FFFFFF"/>
        <w:spacing w:after="0" w:line="240" w:lineRule="auto"/>
        <w:ind w:left="270"/>
        <w:rPr>
          <w:rFonts w:ascii="Liberation Serif" w:hAnsi="Liberation Serif" w:cs="Times New Roman"/>
          <w:sz w:val="24"/>
          <w:szCs w:val="24"/>
          <w:lang w:eastAsia="ru-RU"/>
        </w:rPr>
      </w:pPr>
    </w:p>
    <w:p w:rsidR="00DB3332" w:rsidRPr="00B9571A" w:rsidRDefault="00DB3332" w:rsidP="00DB3332">
      <w:pPr>
        <w:pStyle w:val="af6"/>
        <w:jc w:val="center"/>
        <w:rPr>
          <w:rFonts w:ascii="Liberation Serif" w:hAnsi="Liberation Serif"/>
          <w:b/>
          <w:sz w:val="24"/>
          <w:szCs w:val="24"/>
        </w:rPr>
      </w:pPr>
      <w:r w:rsidRPr="00B9571A">
        <w:rPr>
          <w:rFonts w:ascii="Liberation Serif" w:hAnsi="Liberation Serif"/>
          <w:b/>
          <w:sz w:val="24"/>
          <w:szCs w:val="24"/>
        </w:rPr>
        <w:t>Планируемые результаты освоения курса внеурочной деятельности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Личностные результаты:</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становление ценностного отношения к своей Родине – России;</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осознание своей этнокультурной и российской гражданской идентичности;</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сопричастность к прошлому, настоящему и будущему своей страны и родного края;</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уважение к своему и другим народам;</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признание индивидуальности каждого человека;</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проявление сопереживания, уважения и доброжелательности;</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бережное отношение к природе;</w:t>
      </w:r>
    </w:p>
    <w:p w:rsidR="00DB3332" w:rsidRPr="00B9571A" w:rsidRDefault="00DB3332" w:rsidP="00FF7EE9">
      <w:pPr>
        <w:numPr>
          <w:ilvl w:val="0"/>
          <w:numId w:val="8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неприятие действий, приносящих вред природе.</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Метапредметные результаты</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Овладение универсальными учебными познавательными действиями: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 базовые логические действия:</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сравнивать объекты, устанавливать основания для сравнения, устанавливать аналогии;</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объединять части объекта (объекты) по определенному признаку;</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определять существенный признак для классификации, классифицировать предложенные объекты;</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DB3332" w:rsidRPr="00B9571A" w:rsidRDefault="00DB3332" w:rsidP="00FF7EE9">
      <w:pPr>
        <w:numPr>
          <w:ilvl w:val="0"/>
          <w:numId w:val="9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базовые исследовательские действия:</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 помощью педагогического работника формулировать цель, планировать изменения объекта, ситуации;</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B3332" w:rsidRPr="00B9571A" w:rsidRDefault="00DB3332" w:rsidP="00FF7EE9">
      <w:pPr>
        <w:numPr>
          <w:ilvl w:val="0"/>
          <w:numId w:val="91"/>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3) работа с информацией:</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выбирать источник получения информации;</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3332" w:rsidRPr="00B9571A" w:rsidRDefault="00DB3332" w:rsidP="00FF7EE9">
      <w:pPr>
        <w:numPr>
          <w:ilvl w:val="0"/>
          <w:numId w:val="92"/>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самостоятельно создавать схемы, таблицы для представления информации.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Овладение универсальными учебными коммуникативными действиями: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 общение:</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проявлять уважительное отношение к собеседнику, соблюдать правила ведения диалога и дискуссии;</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признавать возможность существования разных точек зрения;</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корректно и аргументированно высказывать свое мнение;</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строить речевое высказывание в соответствии с поставленной задачей;</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создавать устные и письменные тексты (описание, рассуждение, повествование);</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готовить небольшие публичные выступления;</w:t>
      </w:r>
    </w:p>
    <w:p w:rsidR="00DB3332" w:rsidRPr="00B9571A" w:rsidRDefault="00DB3332" w:rsidP="00FF7EE9">
      <w:pPr>
        <w:numPr>
          <w:ilvl w:val="0"/>
          <w:numId w:val="93"/>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подбирать иллюстративный материал (рисунки, фото, плакаты) к тексту выступления;</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совместная деятельность:</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проявлять готовность руководить, выполнять поручения, подчиняться;</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ответственно выполнять свою часть работы;</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оценивать свой вклад в общий результат;</w:t>
      </w:r>
    </w:p>
    <w:p w:rsidR="00DB3332" w:rsidRPr="00B9571A" w:rsidRDefault="00DB3332" w:rsidP="00FF7EE9">
      <w:pPr>
        <w:numPr>
          <w:ilvl w:val="0"/>
          <w:numId w:val="94"/>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выполнять совместные проектные задания с опорой на предложенные образцы.</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Овладение универсальными учебными регулятивными действиями: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 самоорганизация:</w:t>
      </w:r>
    </w:p>
    <w:p w:rsidR="00DB3332" w:rsidRPr="00B9571A" w:rsidRDefault="00DB3332" w:rsidP="00FF7EE9">
      <w:pPr>
        <w:numPr>
          <w:ilvl w:val="0"/>
          <w:numId w:val="95"/>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планировать действия по решению учебной задачи для получения результата;</w:t>
      </w:r>
    </w:p>
    <w:p w:rsidR="00DB3332" w:rsidRPr="00B9571A" w:rsidRDefault="00DB3332" w:rsidP="00FF7EE9">
      <w:pPr>
        <w:numPr>
          <w:ilvl w:val="0"/>
          <w:numId w:val="95"/>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выстраивать последовательность выбранных действий;</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самоконтроль:</w:t>
      </w:r>
    </w:p>
    <w:p w:rsidR="00DB3332" w:rsidRPr="00B9571A" w:rsidRDefault="00DB3332" w:rsidP="00FF7EE9">
      <w:pPr>
        <w:numPr>
          <w:ilvl w:val="0"/>
          <w:numId w:val="96"/>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устанавливать причины успеха/неудач учебной деятельности;</w:t>
      </w:r>
    </w:p>
    <w:p w:rsidR="00DB3332" w:rsidRPr="00B9571A" w:rsidRDefault="00DB3332" w:rsidP="00FF7EE9">
      <w:pPr>
        <w:numPr>
          <w:ilvl w:val="0"/>
          <w:numId w:val="96"/>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корректировать свои учебные действия для преодоления ошибок.</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Предметные результаты</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Сформировано представление:</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символах государства — Флаге, Гербе России, о флаге и гербе субъекта Российской Федерации, в котором находится образовательное учреждение;</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институтах гражданского общества, о возможностях участия граждан в общественном управлении; правах и обязанностях гражданина России;</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религиозной картине мира, роли традиционных религий в развитии Российского государства, в истории и культуре нашей страны;</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возможном негативном влиянии на морально-психологическое состояние человека компьютерных игр, кино, телевизионных передач, рекламы;</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нравственных основах учебы, ведущей роли образования, труда и значении творчества в жизни человека и общества;</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роли знаний, науки, современного производства в жизни человека и общества;</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влиянии нравственности человека на состояние его здоровья и здоровья окружающих его людей; душевной и физической красоте человека;</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важности физической культуры и спорта для здоровья человека, его образования, труда и творчества;</w:t>
      </w:r>
    </w:p>
    <w:p w:rsidR="00DB3332" w:rsidRPr="00B9571A" w:rsidRDefault="00DB3332" w:rsidP="00FF7EE9">
      <w:pPr>
        <w:numPr>
          <w:ilvl w:val="0"/>
          <w:numId w:val="97"/>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активной роли человека в природе.</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Сформировано ценностное отношение:</w:t>
      </w:r>
    </w:p>
    <w:p w:rsidR="00DB3332" w:rsidRPr="00B9571A" w:rsidRDefault="00DB3332" w:rsidP="00FF7EE9">
      <w:pPr>
        <w:numPr>
          <w:ilvl w:val="0"/>
          <w:numId w:val="9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 русскому языку как государственному, языку межнационального общения; своему национальному языку и культуре;</w:t>
      </w:r>
    </w:p>
    <w:p w:rsidR="00DB3332" w:rsidRPr="00B9571A" w:rsidRDefault="00DB3332" w:rsidP="00FF7EE9">
      <w:pPr>
        <w:numPr>
          <w:ilvl w:val="0"/>
          <w:numId w:val="9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семье и семейным традициям;</w:t>
      </w:r>
    </w:p>
    <w:p w:rsidR="00DB3332" w:rsidRPr="00B9571A" w:rsidRDefault="00DB3332" w:rsidP="00FF7EE9">
      <w:pPr>
        <w:numPr>
          <w:ilvl w:val="0"/>
          <w:numId w:val="9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учебе, труду и творчеству;</w:t>
      </w:r>
    </w:p>
    <w:p w:rsidR="00DB3332" w:rsidRPr="00B9571A" w:rsidRDefault="00DB3332" w:rsidP="00FF7EE9">
      <w:pPr>
        <w:numPr>
          <w:ilvl w:val="0"/>
          <w:numId w:val="9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своему здоровью, здоровью родителей (законных представителей), членов своей семьи, педагогов, сверстников;</w:t>
      </w:r>
    </w:p>
    <w:p w:rsidR="00DB3332" w:rsidRPr="00B9571A" w:rsidRDefault="00DB3332" w:rsidP="00FF7EE9">
      <w:pPr>
        <w:numPr>
          <w:ilvl w:val="0"/>
          <w:numId w:val="98"/>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природе и всем формам жизни.</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Сформирован интерес:</w:t>
      </w:r>
    </w:p>
    <w:p w:rsidR="00DB3332" w:rsidRPr="00B9571A" w:rsidRDefault="00DB3332" w:rsidP="00FF7EE9">
      <w:pPr>
        <w:numPr>
          <w:ilvl w:val="0"/>
          <w:numId w:val="9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 чтению, произведениям искусства, театру, музыке, выставкам и т. п.;</w:t>
      </w:r>
    </w:p>
    <w:p w:rsidR="00DB3332" w:rsidRPr="00B9571A" w:rsidRDefault="00DB3332" w:rsidP="00FF7EE9">
      <w:pPr>
        <w:numPr>
          <w:ilvl w:val="0"/>
          <w:numId w:val="9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общественным явлениям, понимать активную роль человека в обществе;</w:t>
      </w:r>
    </w:p>
    <w:p w:rsidR="00DB3332" w:rsidRPr="00B9571A" w:rsidRDefault="00DB3332" w:rsidP="00FF7EE9">
      <w:pPr>
        <w:numPr>
          <w:ilvl w:val="0"/>
          <w:numId w:val="9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государственным праздникам и важнейшим событиям в жизни России, в жизни родного города;</w:t>
      </w:r>
    </w:p>
    <w:p w:rsidR="00DB3332" w:rsidRPr="00B9571A" w:rsidRDefault="00DB3332" w:rsidP="00FF7EE9">
      <w:pPr>
        <w:numPr>
          <w:ilvl w:val="0"/>
          <w:numId w:val="9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природе, природным явлениям и формам жизни;</w:t>
      </w:r>
    </w:p>
    <w:p w:rsidR="00DB3332" w:rsidRPr="00B9571A" w:rsidRDefault="00DB3332" w:rsidP="00FF7EE9">
      <w:pPr>
        <w:numPr>
          <w:ilvl w:val="0"/>
          <w:numId w:val="99"/>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художественному творчеству.</w:t>
      </w:r>
    </w:p>
    <w:p w:rsidR="00DB3332" w:rsidRPr="00B9571A" w:rsidRDefault="00DB3332" w:rsidP="00DB3332">
      <w:pPr>
        <w:shd w:val="clear" w:color="auto" w:fill="FFFFFF"/>
        <w:spacing w:after="150" w:line="240" w:lineRule="auto"/>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Сформированы умения:</w:t>
      </w:r>
    </w:p>
    <w:p w:rsidR="00DB3332" w:rsidRPr="00B9571A" w:rsidRDefault="00DB3332" w:rsidP="00FF7EE9">
      <w:pPr>
        <w:numPr>
          <w:ilvl w:val="0"/>
          <w:numId w:val="10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устанавливать дружеские взаимоотношения в коллективе, основанные на взаимопомощи и взаимной поддержке;</w:t>
      </w:r>
    </w:p>
    <w:p w:rsidR="00DB3332" w:rsidRPr="00B9571A" w:rsidRDefault="00DB3332" w:rsidP="00FF7EE9">
      <w:pPr>
        <w:numPr>
          <w:ilvl w:val="0"/>
          <w:numId w:val="10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проявлять бережное, гуманное отношение ко всему живому;</w:t>
      </w:r>
    </w:p>
    <w:p w:rsidR="00DB3332" w:rsidRPr="00B9571A" w:rsidRDefault="00DB3332" w:rsidP="00FF7EE9">
      <w:pPr>
        <w:numPr>
          <w:ilvl w:val="0"/>
          <w:numId w:val="10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соблюдать общепринятые нормы поведения в обществе;</w:t>
      </w:r>
    </w:p>
    <w:p w:rsidR="00DB3332" w:rsidRPr="00B9571A" w:rsidRDefault="00DB3332" w:rsidP="00FF7EE9">
      <w:pPr>
        <w:numPr>
          <w:ilvl w:val="0"/>
          <w:numId w:val="100"/>
        </w:numPr>
        <w:shd w:val="clear" w:color="auto" w:fill="FFFFFF"/>
        <w:suppressAutoHyphens w:val="0"/>
        <w:spacing w:after="0" w:line="240" w:lineRule="auto"/>
        <w:ind w:left="270"/>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DB3332" w:rsidRPr="00B9571A" w:rsidRDefault="00DB3332" w:rsidP="00B455E7">
      <w:pPr>
        <w:shd w:val="clear" w:color="auto" w:fill="FFFFFF"/>
        <w:autoSpaceDE w:val="0"/>
        <w:autoSpaceDN w:val="0"/>
        <w:adjustRightInd w:val="0"/>
        <w:spacing w:after="0"/>
        <w:jc w:val="both"/>
        <w:rPr>
          <w:rFonts w:ascii="Liberation Serif" w:hAnsi="Liberation Serif" w:cs="Times New Roman"/>
          <w:b/>
          <w:bCs/>
          <w:iCs/>
          <w:sz w:val="24"/>
          <w:szCs w:val="24"/>
        </w:rPr>
      </w:pPr>
    </w:p>
    <w:p w:rsidR="00346C84" w:rsidRDefault="00346C84" w:rsidP="00346C84">
      <w:pPr>
        <w:spacing w:after="0"/>
        <w:jc w:val="both"/>
        <w:rPr>
          <w:rFonts w:ascii="Liberation Serif" w:hAnsi="Liberation Serif" w:cs="Times New Roman"/>
          <w:b/>
          <w:bCs/>
          <w:sz w:val="24"/>
          <w:szCs w:val="24"/>
        </w:rPr>
      </w:pPr>
      <w:r w:rsidRPr="00B9571A">
        <w:rPr>
          <w:rFonts w:ascii="Liberation Serif" w:hAnsi="Liberation Serif" w:cs="Times New Roman"/>
          <w:b/>
          <w:bCs/>
          <w:sz w:val="24"/>
          <w:szCs w:val="24"/>
        </w:rPr>
        <w:t>МОДУЛЬ «</w:t>
      </w:r>
      <w:r>
        <w:rPr>
          <w:rFonts w:ascii="Liberation Serif" w:hAnsi="Liberation Serif" w:cs="Times New Roman"/>
          <w:b/>
          <w:bCs/>
          <w:sz w:val="24"/>
          <w:szCs w:val="24"/>
        </w:rPr>
        <w:t>РОССИЯ – МОИ ГОРИЗОНТЫ</w:t>
      </w:r>
      <w:r w:rsidRPr="00B9571A">
        <w:rPr>
          <w:rFonts w:ascii="Liberation Serif" w:hAnsi="Liberation Serif" w:cs="Times New Roman"/>
          <w:b/>
          <w:bCs/>
          <w:sz w:val="24"/>
          <w:szCs w:val="24"/>
        </w:rPr>
        <w:t>»</w:t>
      </w:r>
    </w:p>
    <w:p w:rsidR="00346C84" w:rsidRDefault="00346C84" w:rsidP="00346C84">
      <w:pPr>
        <w:spacing w:after="0"/>
        <w:jc w:val="both"/>
        <w:rPr>
          <w:rFonts w:ascii="Liberation Serif" w:hAnsi="Liberation Serif" w:cs="Times New Roman"/>
          <w:sz w:val="24"/>
          <w:szCs w:val="24"/>
        </w:rPr>
      </w:pPr>
      <w:r w:rsidRPr="00E66703">
        <w:rPr>
          <w:rFonts w:ascii="Liberation Serif" w:hAnsi="Liberation Serif" w:cs="Times New Roman"/>
          <w:b/>
          <w:sz w:val="24"/>
          <w:szCs w:val="24"/>
        </w:rPr>
        <w:t>Цель курса</w:t>
      </w:r>
      <w:r w:rsidRPr="00970B93">
        <w:rPr>
          <w:rFonts w:ascii="Liberation Serif" w:hAnsi="Liberation Serif" w:cs="Times New Roman"/>
          <w:sz w:val="24"/>
          <w:szCs w:val="24"/>
        </w:rPr>
        <w:t xml:space="preserve">: формирование </w:t>
      </w:r>
      <w:r>
        <w:rPr>
          <w:rFonts w:ascii="Liberation Serif" w:hAnsi="Liberation Serif" w:cs="Times New Roman"/>
          <w:sz w:val="24"/>
          <w:szCs w:val="24"/>
        </w:rPr>
        <w:t xml:space="preserve">у обучающихся </w:t>
      </w:r>
      <w:r w:rsidRPr="00970B93">
        <w:rPr>
          <w:rFonts w:ascii="Liberation Serif" w:hAnsi="Liberation Serif" w:cs="Times New Roman"/>
          <w:sz w:val="24"/>
          <w:szCs w:val="24"/>
        </w:rPr>
        <w:t>6–</w:t>
      </w:r>
      <w:r>
        <w:rPr>
          <w:rFonts w:ascii="Liberation Serif" w:hAnsi="Liberation Serif" w:cs="Times New Roman"/>
          <w:sz w:val="24"/>
          <w:szCs w:val="24"/>
        </w:rPr>
        <w:t>8</w:t>
      </w:r>
      <w:r w:rsidRPr="00970B93">
        <w:rPr>
          <w:rFonts w:ascii="Liberation Serif" w:hAnsi="Liberation Serif" w:cs="Times New Roman"/>
          <w:sz w:val="24"/>
          <w:szCs w:val="24"/>
        </w:rPr>
        <w:t xml:space="preserve"> классов </w:t>
      </w:r>
      <w:r>
        <w:rPr>
          <w:rFonts w:ascii="Liberation Serif" w:hAnsi="Liberation Serif" w:cs="Times New Roman"/>
          <w:sz w:val="24"/>
          <w:szCs w:val="24"/>
        </w:rPr>
        <w:t xml:space="preserve">с лёгкой умственной отсталостью (интеллектуальными нарушениями) </w:t>
      </w:r>
      <w:r w:rsidRPr="00970B93">
        <w:rPr>
          <w:rFonts w:ascii="Liberation Serif" w:hAnsi="Liberation Serif" w:cs="Times New Roman"/>
          <w:sz w:val="24"/>
          <w:szCs w:val="24"/>
        </w:rPr>
        <w:t>готовности к профессиональному самоопределению</w:t>
      </w:r>
      <w:r>
        <w:rPr>
          <w:rFonts w:ascii="Liberation Serif" w:hAnsi="Liberation Serif" w:cs="Times New Roman"/>
          <w:sz w:val="24"/>
          <w:szCs w:val="24"/>
        </w:rPr>
        <w:t xml:space="preserve"> </w:t>
      </w:r>
      <w:r w:rsidRPr="00970B93">
        <w:rPr>
          <w:rFonts w:ascii="Liberation Serif" w:hAnsi="Liberation Serif" w:cs="Times New Roman"/>
          <w:sz w:val="24"/>
          <w:szCs w:val="24"/>
        </w:rPr>
        <w:t>(далее – ГПС)</w:t>
      </w:r>
      <w:r>
        <w:rPr>
          <w:rFonts w:ascii="Liberation Serif" w:hAnsi="Liberation Serif" w:cs="Times New Roman"/>
          <w:sz w:val="24"/>
          <w:szCs w:val="24"/>
        </w:rPr>
        <w:t>, ознакомление их с миром профессий и рынком труда.</w:t>
      </w:r>
    </w:p>
    <w:p w:rsidR="00346C84" w:rsidRDefault="00346C84" w:rsidP="00346C84">
      <w:pPr>
        <w:spacing w:after="0"/>
        <w:jc w:val="both"/>
        <w:rPr>
          <w:rFonts w:ascii="Liberation Serif" w:hAnsi="Liberation Serif" w:cs="Times New Roman"/>
          <w:b/>
          <w:sz w:val="24"/>
          <w:szCs w:val="24"/>
        </w:rPr>
      </w:pPr>
    </w:p>
    <w:p w:rsidR="00346C84" w:rsidRDefault="00346C84" w:rsidP="00346C84">
      <w:pPr>
        <w:spacing w:after="0"/>
        <w:jc w:val="both"/>
        <w:rPr>
          <w:rFonts w:ascii="Liberation Serif" w:hAnsi="Liberation Serif" w:cs="Times New Roman"/>
          <w:b/>
          <w:sz w:val="24"/>
          <w:szCs w:val="24"/>
        </w:rPr>
      </w:pPr>
      <w:r w:rsidRPr="00E66703">
        <w:rPr>
          <w:rFonts w:ascii="Liberation Serif" w:hAnsi="Liberation Serif" w:cs="Times New Roman"/>
          <w:b/>
          <w:sz w:val="24"/>
          <w:szCs w:val="24"/>
        </w:rPr>
        <w:t xml:space="preserve">Задачи курса:  </w:t>
      </w:r>
    </w:p>
    <w:p w:rsidR="00346C84" w:rsidRPr="00E66703" w:rsidRDefault="00346C84" w:rsidP="00FF7EE9">
      <w:pPr>
        <w:pStyle w:val="a3"/>
        <w:numPr>
          <w:ilvl w:val="0"/>
          <w:numId w:val="125"/>
        </w:numPr>
        <w:spacing w:after="0"/>
        <w:jc w:val="both"/>
        <w:rPr>
          <w:rFonts w:ascii="Liberation Serif" w:hAnsi="Liberation Serif" w:cs="Times New Roman"/>
          <w:b/>
          <w:sz w:val="24"/>
          <w:szCs w:val="24"/>
        </w:rPr>
      </w:pPr>
      <w:r>
        <w:rPr>
          <w:rFonts w:ascii="Liberation Serif" w:hAnsi="Liberation Serif" w:cs="Times New Roman"/>
          <w:sz w:val="24"/>
          <w:szCs w:val="24"/>
        </w:rPr>
        <w:t>содействие профессиональному самоопределению обучающихся с умственной отсталостью (интеллектуальными нарушениями);</w:t>
      </w:r>
    </w:p>
    <w:p w:rsidR="00346C84" w:rsidRPr="00E66703" w:rsidRDefault="00346C84" w:rsidP="00FF7EE9">
      <w:pPr>
        <w:pStyle w:val="a3"/>
        <w:numPr>
          <w:ilvl w:val="0"/>
          <w:numId w:val="125"/>
        </w:numPr>
        <w:spacing w:after="0"/>
        <w:jc w:val="both"/>
        <w:rPr>
          <w:rFonts w:ascii="Liberation Serif" w:hAnsi="Liberation Serif" w:cs="Times New Roman"/>
          <w:b/>
          <w:sz w:val="24"/>
          <w:szCs w:val="24"/>
        </w:rPr>
      </w:pPr>
      <w:r w:rsidRPr="00E66703">
        <w:rPr>
          <w:rFonts w:ascii="Liberation Serif" w:hAnsi="Liberation Serif" w:cs="Times New Roman"/>
          <w:sz w:val="24"/>
          <w:szCs w:val="24"/>
        </w:rPr>
        <w:t xml:space="preserve">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346C84" w:rsidRPr="00E66703" w:rsidRDefault="00346C84" w:rsidP="00FF7EE9">
      <w:pPr>
        <w:pStyle w:val="a3"/>
        <w:numPr>
          <w:ilvl w:val="0"/>
          <w:numId w:val="125"/>
        </w:numPr>
        <w:spacing w:after="0"/>
        <w:jc w:val="both"/>
        <w:rPr>
          <w:rFonts w:ascii="Liberation Serif" w:hAnsi="Liberation Serif" w:cs="Times New Roman"/>
          <w:b/>
          <w:sz w:val="24"/>
          <w:szCs w:val="24"/>
        </w:rPr>
      </w:pPr>
      <w:r w:rsidRPr="00E66703">
        <w:rPr>
          <w:rFonts w:ascii="Liberation Serif" w:hAnsi="Liberation Serif" w:cs="Times New Roman"/>
          <w:sz w:val="24"/>
          <w:szCs w:val="24"/>
        </w:rPr>
        <w:lastRenderedPageBreak/>
        <w:t>информирование обучающихся о специфике рынка труда и систем</w:t>
      </w:r>
      <w:r>
        <w:rPr>
          <w:rFonts w:ascii="Liberation Serif" w:hAnsi="Liberation Serif" w:cs="Times New Roman"/>
          <w:sz w:val="24"/>
          <w:szCs w:val="24"/>
        </w:rPr>
        <w:t>е профессионального образования;</w:t>
      </w:r>
    </w:p>
    <w:p w:rsidR="00346C84" w:rsidRPr="00E66703" w:rsidRDefault="00346C84" w:rsidP="00FF7EE9">
      <w:pPr>
        <w:pStyle w:val="a3"/>
        <w:numPr>
          <w:ilvl w:val="0"/>
          <w:numId w:val="125"/>
        </w:numPr>
        <w:spacing w:after="0"/>
        <w:jc w:val="both"/>
        <w:rPr>
          <w:rFonts w:ascii="Liberation Serif" w:hAnsi="Liberation Serif" w:cs="Times New Roman"/>
          <w:b/>
          <w:sz w:val="24"/>
          <w:szCs w:val="24"/>
        </w:rPr>
      </w:pPr>
      <w:r w:rsidRPr="00E66703">
        <w:rPr>
          <w:rFonts w:ascii="Liberation Serif" w:hAnsi="Liberation Serif" w:cs="Times New Roman"/>
          <w:sz w:val="24"/>
          <w:szCs w:val="24"/>
        </w:rPr>
        <w:t xml:space="preserve">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rsidR="00346C84" w:rsidRPr="00E66703" w:rsidRDefault="00346C84" w:rsidP="00FF7EE9">
      <w:pPr>
        <w:pStyle w:val="a3"/>
        <w:numPr>
          <w:ilvl w:val="0"/>
          <w:numId w:val="125"/>
        </w:numPr>
        <w:spacing w:after="0"/>
        <w:jc w:val="both"/>
        <w:rPr>
          <w:rFonts w:ascii="Liberation Serif" w:hAnsi="Liberation Serif" w:cs="Times New Roman"/>
          <w:b/>
          <w:sz w:val="24"/>
          <w:szCs w:val="24"/>
        </w:rPr>
      </w:pPr>
      <w:r w:rsidRPr="00E66703">
        <w:rPr>
          <w:rFonts w:ascii="Liberation Serif" w:hAnsi="Liberation Serif" w:cs="Times New Roman"/>
          <w:sz w:val="24"/>
          <w:szCs w:val="24"/>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 </w:t>
      </w:r>
    </w:p>
    <w:p w:rsidR="00346C84" w:rsidRDefault="00346C84" w:rsidP="00346C84">
      <w:pPr>
        <w:spacing w:after="0"/>
        <w:rPr>
          <w:rFonts w:ascii="Liberation Serif" w:hAnsi="Liberation Serif" w:cs="Times New Roman"/>
          <w:sz w:val="24"/>
          <w:szCs w:val="24"/>
        </w:rPr>
      </w:pPr>
      <w:r w:rsidRPr="00E66703">
        <w:rPr>
          <w:rFonts w:ascii="Liberation Serif" w:hAnsi="Liberation Serif" w:cs="Times New Roman"/>
          <w:b/>
          <w:sz w:val="24"/>
          <w:szCs w:val="24"/>
        </w:rPr>
        <w:t>Учебно-методическое обеспечение (интернет ресурсы)</w:t>
      </w:r>
      <w:r>
        <w:rPr>
          <w:rFonts w:ascii="Liberation Serif" w:hAnsi="Liberation Serif" w:cs="Times New Roman"/>
          <w:b/>
          <w:sz w:val="24"/>
          <w:szCs w:val="24"/>
        </w:rPr>
        <w:t>:</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С</w:t>
      </w:r>
      <w:r w:rsidRPr="00970B93">
        <w:rPr>
          <w:rFonts w:ascii="Liberation Serif" w:hAnsi="Liberation Serif" w:cs="Times New Roman"/>
          <w:sz w:val="24"/>
          <w:szCs w:val="24"/>
        </w:rPr>
        <w:t xml:space="preserve">одержание занятий разработано для двух возрастных групп обучающихся:  </w:t>
      </w:r>
    </w:p>
    <w:p w:rsidR="00346C84" w:rsidRDefault="00346C84" w:rsidP="00FF7EE9">
      <w:pPr>
        <w:pStyle w:val="a3"/>
        <w:numPr>
          <w:ilvl w:val="0"/>
          <w:numId w:val="126"/>
        </w:numPr>
        <w:spacing w:after="0"/>
        <w:jc w:val="both"/>
        <w:rPr>
          <w:rFonts w:ascii="Liberation Serif" w:hAnsi="Liberation Serif" w:cs="Times New Roman"/>
          <w:sz w:val="24"/>
          <w:szCs w:val="24"/>
        </w:rPr>
      </w:pPr>
      <w:r>
        <w:rPr>
          <w:rFonts w:ascii="Liberation Serif" w:hAnsi="Liberation Serif" w:cs="Times New Roman"/>
          <w:sz w:val="24"/>
          <w:szCs w:val="24"/>
        </w:rPr>
        <w:t>6-7 классов</w:t>
      </w:r>
      <w:r w:rsidRPr="00E66703">
        <w:rPr>
          <w:rFonts w:ascii="Liberation Serif" w:hAnsi="Liberation Serif" w:cs="Times New Roman"/>
          <w:sz w:val="24"/>
          <w:szCs w:val="24"/>
        </w:rPr>
        <w:t xml:space="preserve"> </w:t>
      </w:r>
    </w:p>
    <w:p w:rsidR="00346C84" w:rsidRDefault="00346C84" w:rsidP="00FF7EE9">
      <w:pPr>
        <w:pStyle w:val="a3"/>
        <w:numPr>
          <w:ilvl w:val="0"/>
          <w:numId w:val="126"/>
        </w:numPr>
        <w:spacing w:after="0"/>
        <w:jc w:val="both"/>
        <w:rPr>
          <w:rFonts w:ascii="Liberation Serif" w:hAnsi="Liberation Serif" w:cs="Times New Roman"/>
          <w:sz w:val="24"/>
          <w:szCs w:val="24"/>
        </w:rPr>
      </w:pPr>
      <w:r w:rsidRPr="00E66703">
        <w:rPr>
          <w:rFonts w:ascii="Liberation Serif" w:hAnsi="Liberation Serif" w:cs="Times New Roman"/>
          <w:sz w:val="24"/>
          <w:szCs w:val="24"/>
        </w:rPr>
        <w:t xml:space="preserve">8 классов. </w:t>
      </w:r>
    </w:p>
    <w:p w:rsidR="00346C84" w:rsidRPr="00E66703" w:rsidRDefault="00346C84" w:rsidP="00346C84">
      <w:pPr>
        <w:spacing w:after="0"/>
        <w:jc w:val="both"/>
        <w:rPr>
          <w:rFonts w:ascii="Liberation Serif" w:hAnsi="Liberation Serif" w:cs="Times New Roman"/>
          <w:sz w:val="24"/>
          <w:szCs w:val="24"/>
        </w:rPr>
      </w:pPr>
      <w:r w:rsidRPr="00E66703">
        <w:rPr>
          <w:rFonts w:ascii="Liberation Serif" w:hAnsi="Liberation Serif" w:cs="Times New Roman"/>
          <w:sz w:val="24"/>
          <w:szCs w:val="24"/>
        </w:rPr>
        <w:t xml:space="preserve">Для каждой возрастной группы разработан полный пакет материалов, включающий: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-сценарий занятия, методические рекомендации для учителя;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-видеоролик;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-интерактивные задания;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-презентационные материалы, плакат, а также инструкции и дополнительные материалы к занятию.  </w:t>
      </w:r>
    </w:p>
    <w:p w:rsidR="00346C84" w:rsidRDefault="00346C84" w:rsidP="00346C84">
      <w:pPr>
        <w:spacing w:after="0"/>
        <w:rPr>
          <w:rFonts w:ascii="Liberation Serif" w:hAnsi="Liberation Serif" w:cs="Times New Roman"/>
          <w:b/>
          <w:sz w:val="24"/>
          <w:szCs w:val="24"/>
        </w:rPr>
      </w:pPr>
    </w:p>
    <w:p w:rsidR="00346C84" w:rsidRDefault="00346C84" w:rsidP="00346C84">
      <w:pPr>
        <w:spacing w:after="0"/>
        <w:rPr>
          <w:rFonts w:ascii="Liberation Serif" w:hAnsi="Liberation Serif" w:cs="Times New Roman"/>
          <w:b/>
          <w:sz w:val="24"/>
          <w:szCs w:val="24"/>
        </w:rPr>
      </w:pPr>
      <w:r w:rsidRPr="00E66703">
        <w:rPr>
          <w:rFonts w:ascii="Liberation Serif" w:hAnsi="Liberation Serif" w:cs="Times New Roman"/>
          <w:b/>
          <w:sz w:val="24"/>
          <w:szCs w:val="24"/>
        </w:rPr>
        <w:t>Место курса внеурочн</w:t>
      </w:r>
      <w:r>
        <w:rPr>
          <w:rFonts w:ascii="Liberation Serif" w:hAnsi="Liberation Serif" w:cs="Times New Roman"/>
          <w:b/>
          <w:sz w:val="24"/>
          <w:szCs w:val="24"/>
        </w:rPr>
        <w:t>ой деятельности в учебном плане:</w:t>
      </w:r>
    </w:p>
    <w:p w:rsidR="00346C84" w:rsidRDefault="00346C84" w:rsidP="00346C84">
      <w:pPr>
        <w:spacing w:after="0"/>
        <w:rPr>
          <w:rFonts w:ascii="Liberation Serif" w:hAnsi="Liberation Serif" w:cs="Times New Roman"/>
          <w:b/>
          <w:sz w:val="24"/>
          <w:szCs w:val="24"/>
        </w:rPr>
      </w:pPr>
      <w:r>
        <w:rPr>
          <w:rFonts w:ascii="Liberation Serif" w:hAnsi="Liberation Serif" w:cs="Times New Roman"/>
          <w:sz w:val="24"/>
          <w:szCs w:val="24"/>
        </w:rPr>
        <w:t>З</w:t>
      </w:r>
      <w:r w:rsidRPr="00970B93">
        <w:rPr>
          <w:rFonts w:ascii="Liberation Serif" w:hAnsi="Liberation Serif" w:cs="Times New Roman"/>
          <w:sz w:val="24"/>
          <w:szCs w:val="24"/>
        </w:rPr>
        <w:t>анятия курса внеурочной деятельности «Россия –</w:t>
      </w:r>
      <w:r>
        <w:rPr>
          <w:rFonts w:ascii="Liberation Serif" w:hAnsi="Liberation Serif" w:cs="Times New Roman"/>
          <w:sz w:val="24"/>
          <w:szCs w:val="24"/>
        </w:rPr>
        <w:t xml:space="preserve"> </w:t>
      </w:r>
      <w:r w:rsidRPr="00970B93">
        <w:rPr>
          <w:rFonts w:ascii="Liberation Serif" w:hAnsi="Liberation Serif" w:cs="Times New Roman"/>
          <w:sz w:val="24"/>
          <w:szCs w:val="24"/>
        </w:rPr>
        <w:t>мои горизонты» проводятся еженедельно по четвергам для всех обучающихся 6-9 классов</w:t>
      </w:r>
      <w:r>
        <w:rPr>
          <w:rFonts w:ascii="Liberation Serif" w:hAnsi="Liberation Serif" w:cs="Times New Roman"/>
          <w:sz w:val="24"/>
          <w:szCs w:val="24"/>
        </w:rPr>
        <w:t xml:space="preserve"> с лёгкой умственной отсталостью (интеллектуальными нарушениями)</w:t>
      </w:r>
      <w:r w:rsidRPr="00970B93">
        <w:rPr>
          <w:rFonts w:ascii="Liberation Serif" w:hAnsi="Liberation Serif" w:cs="Times New Roman"/>
          <w:sz w:val="24"/>
          <w:szCs w:val="24"/>
        </w:rPr>
        <w:t xml:space="preserve">, в рамках внеурочной деятельности. </w:t>
      </w:r>
    </w:p>
    <w:p w:rsidR="00346C84" w:rsidRPr="006D1E3E" w:rsidRDefault="00346C84" w:rsidP="00FF7EE9">
      <w:pPr>
        <w:pStyle w:val="a3"/>
        <w:numPr>
          <w:ilvl w:val="0"/>
          <w:numId w:val="127"/>
        </w:numPr>
        <w:spacing w:after="0"/>
        <w:rPr>
          <w:rFonts w:ascii="Liberation Serif" w:hAnsi="Liberation Serif" w:cs="Times New Roman"/>
          <w:b/>
          <w:sz w:val="24"/>
          <w:szCs w:val="24"/>
        </w:rPr>
      </w:pPr>
      <w:r w:rsidRPr="006D1E3E">
        <w:rPr>
          <w:rFonts w:ascii="Liberation Serif" w:hAnsi="Liberation Serif" w:cs="Times New Roman"/>
          <w:sz w:val="24"/>
          <w:szCs w:val="24"/>
        </w:rPr>
        <w:t>в 6</w:t>
      </w:r>
      <w:r>
        <w:rPr>
          <w:rFonts w:ascii="Liberation Serif" w:hAnsi="Liberation Serif" w:cs="Times New Roman"/>
          <w:sz w:val="24"/>
          <w:szCs w:val="24"/>
        </w:rPr>
        <w:t>-8</w:t>
      </w:r>
      <w:r w:rsidRPr="006D1E3E">
        <w:rPr>
          <w:rFonts w:ascii="Liberation Serif" w:hAnsi="Liberation Serif" w:cs="Times New Roman"/>
          <w:sz w:val="24"/>
          <w:szCs w:val="24"/>
        </w:rPr>
        <w:t xml:space="preserve"> классе - комплекте: 34 часа 34 учебные недели</w:t>
      </w:r>
      <w:r>
        <w:rPr>
          <w:rFonts w:ascii="Liberation Serif" w:hAnsi="Liberation Serif" w:cs="Times New Roman"/>
          <w:sz w:val="24"/>
          <w:szCs w:val="24"/>
        </w:rPr>
        <w:t>.</w:t>
      </w:r>
      <w:r w:rsidRPr="006D1E3E">
        <w:rPr>
          <w:rFonts w:ascii="Liberation Serif" w:hAnsi="Liberation Serif" w:cs="Times New Roman"/>
          <w:sz w:val="24"/>
          <w:szCs w:val="24"/>
        </w:rPr>
        <w:t xml:space="preserve"> </w:t>
      </w:r>
    </w:p>
    <w:p w:rsidR="00346C84" w:rsidRDefault="00346C84" w:rsidP="00346C84">
      <w:pPr>
        <w:spacing w:after="0"/>
        <w:jc w:val="both"/>
        <w:rPr>
          <w:rFonts w:ascii="Liberation Serif" w:hAnsi="Liberation Serif" w:cs="Times New Roman"/>
          <w:b/>
          <w:sz w:val="24"/>
          <w:szCs w:val="24"/>
        </w:rPr>
      </w:pPr>
      <w:r w:rsidRPr="006D1E3E">
        <w:rPr>
          <w:rFonts w:ascii="Liberation Serif" w:hAnsi="Liberation Serif" w:cs="Times New Roman"/>
          <w:b/>
          <w:sz w:val="24"/>
          <w:szCs w:val="24"/>
        </w:rPr>
        <w:t>Планируемые результаты освоение курса внеурочной деятельности «Россия – мои горизонты»</w:t>
      </w:r>
    </w:p>
    <w:p w:rsidR="00346C84" w:rsidRDefault="00346C84" w:rsidP="00346C84">
      <w:pPr>
        <w:spacing w:after="0"/>
        <w:jc w:val="both"/>
        <w:rPr>
          <w:rFonts w:ascii="Liberation Serif" w:hAnsi="Liberation Serif" w:cs="Times New Roman"/>
          <w:b/>
          <w:sz w:val="24"/>
          <w:szCs w:val="24"/>
        </w:rPr>
      </w:pPr>
      <w:r>
        <w:rPr>
          <w:rFonts w:ascii="Liberation Serif" w:hAnsi="Liberation Serif" w:cs="Times New Roman"/>
          <w:b/>
          <w:sz w:val="24"/>
          <w:szCs w:val="24"/>
        </w:rPr>
        <w:t>Личностные результаты 6-8 классы:</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 сфере гражданского воспитания:</w:t>
      </w:r>
    </w:p>
    <w:p w:rsidR="00346C84" w:rsidRDefault="00346C84" w:rsidP="00FF7EE9">
      <w:pPr>
        <w:pStyle w:val="a3"/>
        <w:numPr>
          <w:ilvl w:val="0"/>
          <w:numId w:val="128"/>
        </w:numPr>
        <w:spacing w:after="0"/>
        <w:jc w:val="both"/>
        <w:rPr>
          <w:rFonts w:ascii="Liberation Serif" w:hAnsi="Liberation Serif" w:cs="Times New Roman"/>
          <w:sz w:val="24"/>
          <w:szCs w:val="24"/>
        </w:rPr>
      </w:pPr>
      <w:r w:rsidRPr="00970B93">
        <w:rPr>
          <w:rFonts w:ascii="Liberation Serif" w:hAnsi="Liberation Serif" w:cs="Times New Roman"/>
          <w:sz w:val="24"/>
          <w:szCs w:val="24"/>
        </w:rPr>
        <w:t>готовность к выполнению обязанностей гражданина и реализации своих прав, уважение прав, свобод и за</w:t>
      </w:r>
      <w:r>
        <w:rPr>
          <w:rFonts w:ascii="Liberation Serif" w:hAnsi="Liberation Serif" w:cs="Times New Roman"/>
          <w:sz w:val="24"/>
          <w:szCs w:val="24"/>
        </w:rPr>
        <w:t xml:space="preserve">конных интересов других людей; </w:t>
      </w:r>
    </w:p>
    <w:p w:rsidR="00346C84" w:rsidRDefault="00346C84" w:rsidP="00FF7EE9">
      <w:pPr>
        <w:pStyle w:val="a3"/>
        <w:numPr>
          <w:ilvl w:val="0"/>
          <w:numId w:val="128"/>
        </w:numPr>
        <w:spacing w:after="0"/>
        <w:jc w:val="both"/>
        <w:rPr>
          <w:rFonts w:ascii="Liberation Serif" w:hAnsi="Liberation Serif" w:cs="Times New Roman"/>
          <w:sz w:val="24"/>
          <w:szCs w:val="24"/>
        </w:rPr>
      </w:pPr>
      <w:r w:rsidRPr="00970B93">
        <w:rPr>
          <w:rFonts w:ascii="Liberation Serif" w:hAnsi="Liberation Serif" w:cs="Liberation Serif"/>
          <w:sz w:val="24"/>
          <w:szCs w:val="24"/>
        </w:rPr>
        <w:t>готовность</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к</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разнообразной</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совместной</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деятельности</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стремление</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к</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взаимопониманию</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и</w:t>
      </w:r>
      <w:r w:rsidRPr="00970B93">
        <w:rPr>
          <w:rFonts w:ascii="Liberation Serif" w:hAnsi="Liberation Serif" w:cs="Times New Roman"/>
          <w:sz w:val="24"/>
          <w:szCs w:val="24"/>
        </w:rPr>
        <w:t xml:space="preserve"> </w:t>
      </w:r>
      <w:r w:rsidRPr="00970B93">
        <w:rPr>
          <w:rFonts w:ascii="Liberation Serif" w:hAnsi="Liberation Serif" w:cs="Liberation Serif"/>
          <w:sz w:val="24"/>
          <w:szCs w:val="24"/>
        </w:rPr>
        <w:t>взаимопомощи</w:t>
      </w:r>
      <w:r w:rsidRPr="00970B93">
        <w:rPr>
          <w:rFonts w:ascii="Liberation Serif" w:hAnsi="Liberation Serif" w:cs="Times New Roman"/>
          <w:sz w:val="24"/>
          <w:szCs w:val="24"/>
        </w:rPr>
        <w:t xml:space="preserve">.  </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 сфере патриотического</w:t>
      </w:r>
      <w:r w:rsidRPr="006D1E3E">
        <w:rPr>
          <w:rFonts w:ascii="Liberation Serif" w:hAnsi="Liberation Serif" w:cs="Times New Roman"/>
          <w:sz w:val="24"/>
          <w:szCs w:val="24"/>
        </w:rPr>
        <w:t xml:space="preserve"> воспитания:</w:t>
      </w:r>
    </w:p>
    <w:p w:rsidR="00346C84" w:rsidRDefault="00346C84" w:rsidP="00FF7EE9">
      <w:pPr>
        <w:pStyle w:val="a3"/>
        <w:numPr>
          <w:ilvl w:val="0"/>
          <w:numId w:val="129"/>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rsidR="00346C84" w:rsidRDefault="00346C84" w:rsidP="00FF7EE9">
      <w:pPr>
        <w:pStyle w:val="a3"/>
        <w:numPr>
          <w:ilvl w:val="0"/>
          <w:numId w:val="129"/>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346C84" w:rsidRPr="001C70C8"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 xml:space="preserve">В </w:t>
      </w:r>
      <w:r w:rsidRPr="001C70C8">
        <w:rPr>
          <w:rFonts w:ascii="Liberation Serif" w:hAnsi="Liberation Serif" w:cs="Times New Roman"/>
          <w:sz w:val="24"/>
          <w:szCs w:val="24"/>
        </w:rPr>
        <w:t xml:space="preserve">сфере </w:t>
      </w:r>
      <w:r>
        <w:rPr>
          <w:rFonts w:ascii="Liberation Serif" w:hAnsi="Liberation Serif" w:cs="Times New Roman"/>
          <w:sz w:val="24"/>
          <w:szCs w:val="24"/>
        </w:rPr>
        <w:t xml:space="preserve">духовно-нравственного </w:t>
      </w:r>
      <w:r w:rsidRPr="001C70C8">
        <w:rPr>
          <w:rFonts w:ascii="Liberation Serif" w:hAnsi="Liberation Serif" w:cs="Times New Roman"/>
          <w:sz w:val="24"/>
          <w:szCs w:val="24"/>
        </w:rPr>
        <w:t>воспитания:</w:t>
      </w:r>
    </w:p>
    <w:p w:rsidR="00346C84" w:rsidRPr="001C70C8" w:rsidRDefault="00346C84" w:rsidP="00FF7EE9">
      <w:pPr>
        <w:pStyle w:val="a3"/>
        <w:numPr>
          <w:ilvl w:val="0"/>
          <w:numId w:val="130"/>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ориентация на моральные ценности и нормы в ситуациях нравственного выбора.  </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 xml:space="preserve">В </w:t>
      </w:r>
      <w:r w:rsidRPr="001C70C8">
        <w:rPr>
          <w:rFonts w:ascii="Liberation Serif" w:hAnsi="Liberation Serif" w:cs="Times New Roman"/>
          <w:sz w:val="24"/>
          <w:szCs w:val="24"/>
        </w:rPr>
        <w:t>сфере эстетического воспитания:</w:t>
      </w:r>
    </w:p>
    <w:p w:rsidR="00346C84" w:rsidRDefault="00346C84" w:rsidP="00FF7EE9">
      <w:pPr>
        <w:pStyle w:val="a3"/>
        <w:numPr>
          <w:ilvl w:val="0"/>
          <w:numId w:val="130"/>
        </w:numPr>
        <w:spacing w:after="0"/>
        <w:jc w:val="both"/>
        <w:rPr>
          <w:rFonts w:ascii="Liberation Serif" w:hAnsi="Liberation Serif" w:cs="Times New Roman"/>
          <w:sz w:val="24"/>
          <w:szCs w:val="24"/>
        </w:rPr>
      </w:pPr>
      <w:r w:rsidRPr="001C70C8">
        <w:rPr>
          <w:rFonts w:ascii="Liberation Serif" w:hAnsi="Liberation Serif"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w:t>
      </w:r>
      <w:r>
        <w:rPr>
          <w:rFonts w:ascii="Liberation Serif" w:hAnsi="Liberation Serif" w:cs="Times New Roman"/>
          <w:sz w:val="24"/>
          <w:szCs w:val="24"/>
        </w:rPr>
        <w:t>я;</w:t>
      </w:r>
    </w:p>
    <w:p w:rsidR="00346C84" w:rsidRDefault="00346C84" w:rsidP="00FF7EE9">
      <w:pPr>
        <w:pStyle w:val="a3"/>
        <w:numPr>
          <w:ilvl w:val="0"/>
          <w:numId w:val="130"/>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стремление к творческому самовыражению в любой профессии;  </w:t>
      </w:r>
    </w:p>
    <w:p w:rsidR="00346C84" w:rsidRDefault="00346C84" w:rsidP="00FF7EE9">
      <w:pPr>
        <w:pStyle w:val="a3"/>
        <w:numPr>
          <w:ilvl w:val="0"/>
          <w:numId w:val="130"/>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 сфере физического воспитания, формирования культуры здоровья и эмоционального благополучия:</w:t>
      </w:r>
    </w:p>
    <w:p w:rsidR="00346C84" w:rsidRPr="001C70C8" w:rsidRDefault="00346C84" w:rsidP="00FF7EE9">
      <w:pPr>
        <w:pStyle w:val="a3"/>
        <w:numPr>
          <w:ilvl w:val="0"/>
          <w:numId w:val="131"/>
        </w:numPr>
        <w:spacing w:after="0"/>
        <w:jc w:val="both"/>
        <w:rPr>
          <w:rFonts w:ascii="Liberation Serif" w:hAnsi="Liberation Serif" w:cs="Times New Roman"/>
          <w:sz w:val="24"/>
          <w:szCs w:val="24"/>
        </w:rPr>
      </w:pPr>
      <w:r w:rsidRPr="001C70C8">
        <w:rPr>
          <w:rFonts w:ascii="Liberation Serif" w:hAnsi="Liberation Serif" w:cs="Times New Roman"/>
          <w:sz w:val="24"/>
          <w:szCs w:val="24"/>
        </w:rP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rsidR="00346C84" w:rsidRDefault="00346C84" w:rsidP="00FF7EE9">
      <w:pPr>
        <w:pStyle w:val="a3"/>
        <w:numPr>
          <w:ilvl w:val="0"/>
          <w:numId w:val="131"/>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ответственное отношение к своему здоровью и установка на здоровый образ жизни;  </w:t>
      </w:r>
    </w:p>
    <w:p w:rsidR="00346C84" w:rsidRDefault="00346C84" w:rsidP="00FF7EE9">
      <w:pPr>
        <w:pStyle w:val="a3"/>
        <w:numPr>
          <w:ilvl w:val="0"/>
          <w:numId w:val="131"/>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346C84" w:rsidRDefault="00346C84" w:rsidP="00FF7EE9">
      <w:pPr>
        <w:pStyle w:val="a3"/>
        <w:numPr>
          <w:ilvl w:val="0"/>
          <w:numId w:val="131"/>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сформированность навыка рефлексии, признание своего права на ошибку  и такого же права другого человека.  </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w:t>
      </w:r>
      <w:r w:rsidRPr="001C70C8">
        <w:rPr>
          <w:rFonts w:ascii="Liberation Serif" w:hAnsi="Liberation Serif" w:cs="Times New Roman"/>
          <w:sz w:val="24"/>
          <w:szCs w:val="24"/>
        </w:rPr>
        <w:t xml:space="preserve"> сфере </w:t>
      </w:r>
      <w:r>
        <w:rPr>
          <w:rFonts w:ascii="Liberation Serif" w:hAnsi="Liberation Serif" w:cs="Times New Roman"/>
          <w:sz w:val="24"/>
          <w:szCs w:val="24"/>
        </w:rPr>
        <w:t>трудового воспитания:</w:t>
      </w:r>
    </w:p>
    <w:p w:rsidR="00346C84" w:rsidRDefault="00346C84" w:rsidP="00FF7EE9">
      <w:pPr>
        <w:pStyle w:val="a3"/>
        <w:numPr>
          <w:ilvl w:val="0"/>
          <w:numId w:val="132"/>
        </w:numPr>
        <w:spacing w:after="0"/>
        <w:jc w:val="both"/>
        <w:rPr>
          <w:rFonts w:ascii="Liberation Serif" w:hAnsi="Liberation Serif" w:cs="Times New Roman"/>
          <w:sz w:val="24"/>
          <w:szCs w:val="24"/>
        </w:rPr>
      </w:pPr>
      <w:r w:rsidRPr="00970B93">
        <w:rPr>
          <w:rFonts w:ascii="Liberation Serif" w:hAnsi="Liberation Serif" w:cs="Times New Roman"/>
          <w:sz w:val="24"/>
          <w:szCs w:val="24"/>
        </w:rPr>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46C84" w:rsidRDefault="00346C84" w:rsidP="00FF7EE9">
      <w:pPr>
        <w:pStyle w:val="a3"/>
        <w:numPr>
          <w:ilvl w:val="0"/>
          <w:numId w:val="132"/>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46C84" w:rsidRDefault="00346C84" w:rsidP="00FF7EE9">
      <w:pPr>
        <w:pStyle w:val="a3"/>
        <w:numPr>
          <w:ilvl w:val="0"/>
          <w:numId w:val="132"/>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интерес к практическому изучению профессий и труда различного рода; осознание важности обучения на протяжении всей жизни для успешной  профессиональной деятельности и развитие необходимых умений для этого;  </w:t>
      </w:r>
    </w:p>
    <w:p w:rsidR="00346C84" w:rsidRDefault="00346C84" w:rsidP="00FF7EE9">
      <w:pPr>
        <w:pStyle w:val="a3"/>
        <w:numPr>
          <w:ilvl w:val="0"/>
          <w:numId w:val="132"/>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готовность адаптироваться в профессиональной среде;  </w:t>
      </w:r>
    </w:p>
    <w:p w:rsidR="00346C84" w:rsidRPr="001C70C8" w:rsidRDefault="00346C84" w:rsidP="00FF7EE9">
      <w:pPr>
        <w:pStyle w:val="a3"/>
        <w:numPr>
          <w:ilvl w:val="0"/>
          <w:numId w:val="132"/>
        </w:numPr>
        <w:spacing w:after="0"/>
        <w:jc w:val="both"/>
        <w:rPr>
          <w:rFonts w:ascii="Liberation Serif" w:hAnsi="Liberation Serif" w:cs="Times New Roman"/>
          <w:sz w:val="24"/>
          <w:szCs w:val="24"/>
        </w:rPr>
      </w:pPr>
      <w:r w:rsidRPr="001C70C8">
        <w:rPr>
          <w:rFonts w:ascii="Liberation Serif" w:hAnsi="Liberation Serif" w:cs="Times New Roman"/>
          <w:sz w:val="24"/>
          <w:szCs w:val="24"/>
        </w:rPr>
        <w:t xml:space="preserve">уважение к труду и результатам трудовой деятельности;  </w:t>
      </w:r>
    </w:p>
    <w:p w:rsidR="00346C84" w:rsidRPr="001C70C8" w:rsidRDefault="00346C84" w:rsidP="00FF7EE9">
      <w:pPr>
        <w:pStyle w:val="a3"/>
        <w:numPr>
          <w:ilvl w:val="0"/>
          <w:numId w:val="132"/>
        </w:numPr>
        <w:spacing w:after="0"/>
        <w:jc w:val="both"/>
        <w:rPr>
          <w:rFonts w:ascii="Liberation Serif" w:hAnsi="Liberation Serif" w:cs="Times New Roman"/>
          <w:sz w:val="24"/>
          <w:szCs w:val="24"/>
        </w:rPr>
      </w:pPr>
      <w:r w:rsidRPr="00970B93">
        <w:rPr>
          <w:rFonts w:ascii="Liberation Serif" w:hAnsi="Liberation Serif" w:cs="Times New Roman"/>
          <w:sz w:val="24"/>
          <w:szCs w:val="24"/>
        </w:rPr>
        <w:t>осознанный выбор и построение индивидуальной образовательной траектории и жизненных планов с учётом л</w:t>
      </w:r>
      <w:r>
        <w:rPr>
          <w:rFonts w:ascii="Liberation Serif" w:hAnsi="Liberation Serif" w:cs="Times New Roman"/>
          <w:sz w:val="24"/>
          <w:szCs w:val="24"/>
        </w:rPr>
        <w:t>ичных и общественных интересов, индивидуальных особенностей и потребностей;</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w:t>
      </w:r>
      <w:r w:rsidRPr="001C70C8">
        <w:rPr>
          <w:rFonts w:ascii="Liberation Serif" w:hAnsi="Liberation Serif" w:cs="Times New Roman"/>
          <w:sz w:val="24"/>
          <w:szCs w:val="24"/>
        </w:rPr>
        <w:t xml:space="preserve"> сфере </w:t>
      </w:r>
      <w:r>
        <w:rPr>
          <w:rFonts w:ascii="Liberation Serif" w:hAnsi="Liberation Serif" w:cs="Times New Roman"/>
          <w:sz w:val="24"/>
          <w:szCs w:val="24"/>
        </w:rPr>
        <w:t>экологического</w:t>
      </w:r>
      <w:r w:rsidRPr="001C70C8">
        <w:rPr>
          <w:rFonts w:ascii="Liberation Serif" w:hAnsi="Liberation Serif" w:cs="Times New Roman"/>
          <w:sz w:val="24"/>
          <w:szCs w:val="24"/>
        </w:rPr>
        <w:t xml:space="preserve"> воспитания:</w:t>
      </w:r>
    </w:p>
    <w:p w:rsidR="00346C84" w:rsidRPr="001C70C8" w:rsidRDefault="00346C84" w:rsidP="00FF7EE9">
      <w:pPr>
        <w:pStyle w:val="a3"/>
        <w:numPr>
          <w:ilvl w:val="0"/>
          <w:numId w:val="133"/>
        </w:numPr>
        <w:spacing w:after="0"/>
        <w:jc w:val="both"/>
        <w:rPr>
          <w:rFonts w:ascii="Liberation Serif" w:hAnsi="Liberation Serif" w:cs="Times New Roman"/>
          <w:sz w:val="24"/>
          <w:szCs w:val="24"/>
        </w:rPr>
      </w:pPr>
      <w:r w:rsidRPr="001C70C8">
        <w:rPr>
          <w:rFonts w:ascii="Liberation Serif" w:hAnsi="Liberation Serif"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346C84" w:rsidRPr="001C70C8" w:rsidRDefault="00346C84" w:rsidP="00FF7EE9">
      <w:pPr>
        <w:pStyle w:val="a3"/>
        <w:numPr>
          <w:ilvl w:val="0"/>
          <w:numId w:val="133"/>
        </w:numPr>
        <w:spacing w:after="0"/>
        <w:jc w:val="both"/>
        <w:rPr>
          <w:rFonts w:ascii="Liberation Serif" w:hAnsi="Liberation Serif" w:cs="Times New Roman"/>
          <w:sz w:val="24"/>
          <w:szCs w:val="24"/>
        </w:rPr>
      </w:pPr>
      <w:r w:rsidRPr="001C70C8">
        <w:rPr>
          <w:rFonts w:ascii="Liberation Serif" w:hAnsi="Liberation Serif" w:cs="Times New Roman"/>
          <w:sz w:val="24"/>
          <w:szCs w:val="24"/>
        </w:rPr>
        <w:t xml:space="preserve">осознание потенциального ущерба природе, который сопровождает </w:t>
      </w:r>
      <w:r>
        <w:rPr>
          <w:rFonts w:ascii="Liberation Serif" w:hAnsi="Liberation Serif" w:cs="Times New Roman"/>
          <w:sz w:val="24"/>
          <w:szCs w:val="24"/>
        </w:rPr>
        <w:t>выбранную</w:t>
      </w:r>
      <w:r w:rsidRPr="001C70C8">
        <w:rPr>
          <w:rFonts w:ascii="Liberation Serif" w:hAnsi="Liberation Serif" w:cs="Times New Roman"/>
          <w:sz w:val="24"/>
          <w:szCs w:val="24"/>
        </w:rPr>
        <w:t xml:space="preserve"> профессиональн</w:t>
      </w:r>
      <w:r>
        <w:rPr>
          <w:rFonts w:ascii="Liberation Serif" w:hAnsi="Liberation Serif" w:cs="Times New Roman"/>
          <w:sz w:val="24"/>
          <w:szCs w:val="24"/>
        </w:rPr>
        <w:t>ую деятельность, и необходимости</w:t>
      </w:r>
      <w:r w:rsidRPr="001C70C8">
        <w:rPr>
          <w:rFonts w:ascii="Liberation Serif" w:hAnsi="Liberation Serif" w:cs="Times New Roman"/>
          <w:sz w:val="24"/>
          <w:szCs w:val="24"/>
        </w:rPr>
        <w:t xml:space="preserve"> минимизации этого ущерба;  </w:t>
      </w:r>
    </w:p>
    <w:p w:rsidR="00346C84" w:rsidRPr="001C70C8" w:rsidRDefault="00346C84" w:rsidP="00FF7EE9">
      <w:pPr>
        <w:pStyle w:val="a3"/>
        <w:numPr>
          <w:ilvl w:val="0"/>
          <w:numId w:val="133"/>
        </w:numPr>
        <w:spacing w:after="0"/>
        <w:jc w:val="both"/>
        <w:rPr>
          <w:rFonts w:ascii="Liberation Serif" w:hAnsi="Liberation Serif" w:cs="Times New Roman"/>
          <w:sz w:val="24"/>
          <w:szCs w:val="24"/>
        </w:rPr>
      </w:pPr>
      <w:r w:rsidRPr="001C70C8">
        <w:rPr>
          <w:rFonts w:ascii="Liberation Serif" w:hAnsi="Liberation Serif" w:cs="Times New Roman"/>
          <w:sz w:val="24"/>
          <w:szCs w:val="24"/>
        </w:rPr>
        <w:t>осознание своей роли как ответственного гражданина и потребителя  в условиях взаимосвязи природной, техн</w:t>
      </w:r>
      <w:r>
        <w:rPr>
          <w:rFonts w:ascii="Liberation Serif" w:hAnsi="Liberation Serif" w:cs="Times New Roman"/>
          <w:sz w:val="24"/>
          <w:szCs w:val="24"/>
        </w:rPr>
        <w:t>ологической и социальной среде;</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В</w:t>
      </w:r>
      <w:r w:rsidRPr="001C70C8">
        <w:rPr>
          <w:rFonts w:ascii="Liberation Serif" w:hAnsi="Liberation Serif" w:cs="Times New Roman"/>
          <w:sz w:val="24"/>
          <w:szCs w:val="24"/>
        </w:rPr>
        <w:t xml:space="preserve"> сфере </w:t>
      </w:r>
      <w:r w:rsidRPr="00970B93">
        <w:rPr>
          <w:rFonts w:ascii="Liberation Serif" w:hAnsi="Liberation Serif" w:cs="Times New Roman"/>
          <w:sz w:val="24"/>
          <w:szCs w:val="24"/>
        </w:rPr>
        <w:t>понимания ценности научного познания</w:t>
      </w:r>
      <w:r w:rsidRPr="001C70C8">
        <w:rPr>
          <w:rFonts w:ascii="Liberation Serif" w:hAnsi="Liberation Serif" w:cs="Times New Roman"/>
          <w:sz w:val="24"/>
          <w:szCs w:val="24"/>
        </w:rPr>
        <w:t>:</w:t>
      </w:r>
    </w:p>
    <w:p w:rsidR="00346C84" w:rsidRPr="001C70C8" w:rsidRDefault="00346C84" w:rsidP="00FF7EE9">
      <w:pPr>
        <w:pStyle w:val="a3"/>
        <w:numPr>
          <w:ilvl w:val="0"/>
          <w:numId w:val="134"/>
        </w:numPr>
        <w:spacing w:after="0"/>
        <w:jc w:val="both"/>
        <w:rPr>
          <w:rFonts w:ascii="Liberation Serif" w:hAnsi="Liberation Serif" w:cs="Times New Roman"/>
          <w:sz w:val="24"/>
          <w:szCs w:val="24"/>
        </w:rPr>
      </w:pPr>
      <w:r w:rsidRPr="001C70C8">
        <w:rPr>
          <w:rFonts w:ascii="Liberation Serif" w:hAnsi="Liberation Serif" w:cs="Times New Roman"/>
          <w:sz w:val="24"/>
          <w:szCs w:val="24"/>
        </w:rPr>
        <w:t xml:space="preserve">овладение языковой и читательской культурой как средством познания мира;  </w:t>
      </w:r>
    </w:p>
    <w:p w:rsidR="00346C84" w:rsidRDefault="00346C84" w:rsidP="00FF7EE9">
      <w:pPr>
        <w:pStyle w:val="a3"/>
        <w:numPr>
          <w:ilvl w:val="0"/>
          <w:numId w:val="134"/>
        </w:num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346C84" w:rsidRDefault="00346C84" w:rsidP="00346C84">
      <w:pPr>
        <w:spacing w:after="0"/>
        <w:jc w:val="both"/>
        <w:rPr>
          <w:rFonts w:ascii="Liberation Serif" w:hAnsi="Liberation Serif" w:cs="Times New Roman"/>
          <w:sz w:val="24"/>
          <w:szCs w:val="24"/>
        </w:rPr>
      </w:pPr>
    </w:p>
    <w:p w:rsidR="00346C84" w:rsidRDefault="00346C84" w:rsidP="00346C84">
      <w:pPr>
        <w:spacing w:after="0"/>
        <w:jc w:val="both"/>
        <w:rPr>
          <w:rFonts w:ascii="Liberation Serif" w:hAnsi="Liberation Serif" w:cs="Times New Roman"/>
          <w:b/>
          <w:sz w:val="24"/>
          <w:szCs w:val="24"/>
        </w:rPr>
      </w:pPr>
      <w:r w:rsidRPr="000544F0">
        <w:rPr>
          <w:rFonts w:ascii="Liberation Serif" w:hAnsi="Liberation Serif" w:cs="Times New Roman"/>
          <w:b/>
          <w:sz w:val="24"/>
          <w:szCs w:val="24"/>
        </w:rPr>
        <w:t xml:space="preserve">Предметные </w:t>
      </w:r>
      <w:r>
        <w:rPr>
          <w:rFonts w:ascii="Liberation Serif" w:hAnsi="Liberation Serif" w:cs="Times New Roman"/>
          <w:b/>
          <w:sz w:val="24"/>
          <w:szCs w:val="24"/>
        </w:rPr>
        <w:t>результаты 6-8</w:t>
      </w:r>
      <w:r w:rsidRPr="000544F0">
        <w:rPr>
          <w:rFonts w:ascii="Liberation Serif" w:hAnsi="Liberation Serif" w:cs="Times New Roman"/>
          <w:b/>
          <w:sz w:val="24"/>
          <w:szCs w:val="24"/>
        </w:rPr>
        <w:t xml:space="preserve"> классы:</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lastRenderedPageBreak/>
        <w:t xml:space="preserve">Минимальный уровень: </w:t>
      </w:r>
    </w:p>
    <w:p w:rsidR="00346C84" w:rsidRDefault="00346C84" w:rsidP="00FF7EE9">
      <w:pPr>
        <w:pStyle w:val="a3"/>
        <w:numPr>
          <w:ilvl w:val="0"/>
          <w:numId w:val="135"/>
        </w:numPr>
        <w:spacing w:after="0"/>
        <w:jc w:val="both"/>
        <w:rPr>
          <w:rFonts w:ascii="Liberation Serif" w:hAnsi="Liberation Serif" w:cs="Times New Roman"/>
          <w:sz w:val="24"/>
          <w:szCs w:val="24"/>
        </w:rPr>
      </w:pPr>
      <w:r>
        <w:rPr>
          <w:rFonts w:ascii="Liberation Serif" w:hAnsi="Liberation Serif" w:cs="Times New Roman"/>
          <w:sz w:val="24"/>
          <w:szCs w:val="24"/>
        </w:rPr>
        <w:t>иметь представление о наиболее известных и доступных профессиях и профессиональной деятельности;</w:t>
      </w:r>
    </w:p>
    <w:p w:rsidR="00346C84" w:rsidRDefault="00346C84" w:rsidP="00FF7EE9">
      <w:pPr>
        <w:pStyle w:val="a3"/>
        <w:numPr>
          <w:ilvl w:val="0"/>
          <w:numId w:val="135"/>
        </w:numPr>
        <w:spacing w:after="0"/>
        <w:jc w:val="both"/>
        <w:rPr>
          <w:rFonts w:ascii="Liberation Serif" w:hAnsi="Liberation Serif" w:cs="Times New Roman"/>
          <w:sz w:val="24"/>
          <w:szCs w:val="24"/>
        </w:rPr>
      </w:pPr>
      <w:r>
        <w:rPr>
          <w:rFonts w:ascii="Liberation Serif" w:hAnsi="Liberation Serif" w:cs="Times New Roman"/>
          <w:sz w:val="24"/>
          <w:szCs w:val="24"/>
        </w:rPr>
        <w:t>классифицировать профессии по определённым признакам (с помощью учителя);</w:t>
      </w:r>
    </w:p>
    <w:p w:rsidR="00346C84" w:rsidRDefault="00346C84" w:rsidP="00FF7EE9">
      <w:pPr>
        <w:pStyle w:val="a3"/>
        <w:numPr>
          <w:ilvl w:val="0"/>
          <w:numId w:val="135"/>
        </w:numPr>
        <w:spacing w:after="0"/>
        <w:jc w:val="both"/>
        <w:rPr>
          <w:rFonts w:ascii="Liberation Serif" w:hAnsi="Liberation Serif" w:cs="Times New Roman"/>
          <w:sz w:val="24"/>
          <w:szCs w:val="24"/>
        </w:rPr>
      </w:pPr>
      <w:r>
        <w:rPr>
          <w:rFonts w:ascii="Liberation Serif" w:hAnsi="Liberation Serif" w:cs="Times New Roman"/>
          <w:sz w:val="24"/>
          <w:szCs w:val="24"/>
        </w:rPr>
        <w:t>составлять личный профессиональный план (с помощью учителя)</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Достаточный уровень:</w:t>
      </w:r>
    </w:p>
    <w:p w:rsidR="00346C84" w:rsidRDefault="00346C84" w:rsidP="00FF7EE9">
      <w:pPr>
        <w:pStyle w:val="a3"/>
        <w:numPr>
          <w:ilvl w:val="0"/>
          <w:numId w:val="136"/>
        </w:numPr>
        <w:spacing w:after="0"/>
        <w:jc w:val="both"/>
        <w:rPr>
          <w:rFonts w:ascii="Liberation Serif" w:hAnsi="Liberation Serif" w:cs="Times New Roman"/>
          <w:sz w:val="24"/>
          <w:szCs w:val="24"/>
        </w:rPr>
      </w:pPr>
      <w:r>
        <w:rPr>
          <w:rFonts w:ascii="Liberation Serif" w:hAnsi="Liberation Serif" w:cs="Times New Roman"/>
          <w:sz w:val="24"/>
          <w:szCs w:val="24"/>
        </w:rPr>
        <w:t>иметь представление о значении профессионального самоопределения;</w:t>
      </w:r>
    </w:p>
    <w:p w:rsidR="00346C84" w:rsidRDefault="00346C84" w:rsidP="00FF7EE9">
      <w:pPr>
        <w:pStyle w:val="a3"/>
        <w:numPr>
          <w:ilvl w:val="0"/>
          <w:numId w:val="136"/>
        </w:numPr>
        <w:spacing w:after="0"/>
        <w:jc w:val="both"/>
        <w:rPr>
          <w:rFonts w:ascii="Liberation Serif" w:hAnsi="Liberation Serif" w:cs="Times New Roman"/>
          <w:sz w:val="24"/>
          <w:szCs w:val="24"/>
        </w:rPr>
      </w:pPr>
      <w:r>
        <w:rPr>
          <w:rFonts w:ascii="Liberation Serif" w:hAnsi="Liberation Serif" w:cs="Times New Roman"/>
          <w:sz w:val="24"/>
          <w:szCs w:val="24"/>
        </w:rPr>
        <w:t>иметь представление о наиболее известных и доступных профессиях и профессиональной деятельности;</w:t>
      </w:r>
    </w:p>
    <w:p w:rsidR="00346C84" w:rsidRDefault="00346C84" w:rsidP="00FF7EE9">
      <w:pPr>
        <w:pStyle w:val="a3"/>
        <w:numPr>
          <w:ilvl w:val="0"/>
          <w:numId w:val="136"/>
        </w:numPr>
        <w:spacing w:after="0"/>
        <w:jc w:val="both"/>
        <w:rPr>
          <w:rFonts w:ascii="Liberation Serif" w:hAnsi="Liberation Serif" w:cs="Times New Roman"/>
          <w:sz w:val="24"/>
          <w:szCs w:val="24"/>
        </w:rPr>
      </w:pPr>
      <w:r>
        <w:rPr>
          <w:rFonts w:ascii="Liberation Serif" w:hAnsi="Liberation Serif" w:cs="Times New Roman"/>
          <w:sz w:val="24"/>
          <w:szCs w:val="24"/>
        </w:rPr>
        <w:t>классифицировать профессии по определённым признакам;</w:t>
      </w:r>
    </w:p>
    <w:p w:rsidR="00346C84" w:rsidRDefault="00346C84" w:rsidP="00FF7EE9">
      <w:pPr>
        <w:pStyle w:val="a3"/>
        <w:numPr>
          <w:ilvl w:val="0"/>
          <w:numId w:val="136"/>
        </w:numPr>
        <w:spacing w:after="0"/>
        <w:jc w:val="both"/>
        <w:rPr>
          <w:rFonts w:ascii="Liberation Serif" w:hAnsi="Liberation Serif" w:cs="Times New Roman"/>
          <w:sz w:val="24"/>
          <w:szCs w:val="24"/>
        </w:rPr>
      </w:pPr>
      <w:r>
        <w:rPr>
          <w:rFonts w:ascii="Liberation Serif" w:hAnsi="Liberation Serif" w:cs="Times New Roman"/>
          <w:sz w:val="24"/>
          <w:szCs w:val="24"/>
        </w:rPr>
        <w:t>соотносить свои индивидуальные особенности с требованиями к конкретной профессии;</w:t>
      </w:r>
    </w:p>
    <w:p w:rsidR="00346C84" w:rsidRPr="000544F0" w:rsidRDefault="00346C84" w:rsidP="00FF7EE9">
      <w:pPr>
        <w:pStyle w:val="a3"/>
        <w:numPr>
          <w:ilvl w:val="0"/>
          <w:numId w:val="136"/>
        </w:numPr>
        <w:spacing w:after="0"/>
        <w:jc w:val="both"/>
        <w:rPr>
          <w:rFonts w:ascii="Liberation Serif" w:hAnsi="Liberation Serif" w:cs="Times New Roman"/>
          <w:sz w:val="24"/>
          <w:szCs w:val="24"/>
        </w:rPr>
      </w:pPr>
      <w:r>
        <w:rPr>
          <w:rFonts w:ascii="Liberation Serif" w:hAnsi="Liberation Serif" w:cs="Times New Roman"/>
          <w:sz w:val="24"/>
          <w:szCs w:val="24"/>
        </w:rPr>
        <w:t>составлять личный профессиональный план.</w:t>
      </w:r>
    </w:p>
    <w:p w:rsidR="00346C84" w:rsidRDefault="00346C84" w:rsidP="00346C84">
      <w:pPr>
        <w:spacing w:after="0"/>
        <w:jc w:val="center"/>
        <w:rPr>
          <w:rFonts w:ascii="Liberation Serif" w:hAnsi="Liberation Serif" w:cs="Times New Roman"/>
          <w:b/>
          <w:sz w:val="24"/>
          <w:szCs w:val="24"/>
        </w:rPr>
      </w:pPr>
    </w:p>
    <w:p w:rsidR="00346C84" w:rsidRDefault="00346C84" w:rsidP="00346C84">
      <w:pPr>
        <w:spacing w:after="0"/>
        <w:rPr>
          <w:rFonts w:ascii="Liberation Serif" w:hAnsi="Liberation Serif" w:cs="Times New Roman"/>
          <w:b/>
          <w:sz w:val="24"/>
          <w:szCs w:val="24"/>
        </w:rPr>
      </w:pPr>
      <w:r>
        <w:rPr>
          <w:rFonts w:ascii="Liberation Serif" w:hAnsi="Liberation Serif" w:cs="Times New Roman"/>
          <w:b/>
          <w:sz w:val="24"/>
          <w:szCs w:val="24"/>
        </w:rPr>
        <w:t>Методы обучения:</w:t>
      </w:r>
    </w:p>
    <w:p w:rsidR="00346C84" w:rsidRPr="00D630E8" w:rsidRDefault="00346C84" w:rsidP="00FF7EE9">
      <w:pPr>
        <w:pStyle w:val="a3"/>
        <w:numPr>
          <w:ilvl w:val="0"/>
          <w:numId w:val="138"/>
        </w:numPr>
        <w:spacing w:after="0"/>
        <w:rPr>
          <w:rFonts w:ascii="Liberation Serif" w:hAnsi="Liberation Serif" w:cs="Times New Roman"/>
          <w:b/>
          <w:sz w:val="24"/>
          <w:szCs w:val="24"/>
        </w:rPr>
      </w:pPr>
      <w:r>
        <w:rPr>
          <w:rFonts w:ascii="Liberation Serif" w:hAnsi="Liberation Serif" w:cs="Times New Roman"/>
          <w:sz w:val="24"/>
          <w:szCs w:val="24"/>
        </w:rPr>
        <w:t>словесные методы (рассказ объяснение, беседа)</w:t>
      </w:r>
    </w:p>
    <w:p w:rsidR="00346C84" w:rsidRPr="00D630E8" w:rsidRDefault="00346C84" w:rsidP="00FF7EE9">
      <w:pPr>
        <w:pStyle w:val="a3"/>
        <w:numPr>
          <w:ilvl w:val="0"/>
          <w:numId w:val="138"/>
        </w:numPr>
        <w:spacing w:after="0"/>
        <w:rPr>
          <w:rFonts w:ascii="Liberation Serif" w:hAnsi="Liberation Serif" w:cs="Times New Roman"/>
          <w:b/>
          <w:sz w:val="24"/>
          <w:szCs w:val="24"/>
        </w:rPr>
      </w:pPr>
      <w:r>
        <w:rPr>
          <w:rFonts w:ascii="Liberation Serif" w:hAnsi="Liberation Serif" w:cs="Times New Roman"/>
          <w:sz w:val="24"/>
          <w:szCs w:val="24"/>
        </w:rPr>
        <w:t>наглядные методы (демонстрации таблиц, схем, иллюстраций, фотографий)</w:t>
      </w:r>
    </w:p>
    <w:p w:rsidR="00346C84" w:rsidRPr="00D630E8" w:rsidRDefault="00346C84" w:rsidP="00FF7EE9">
      <w:pPr>
        <w:pStyle w:val="a3"/>
        <w:numPr>
          <w:ilvl w:val="0"/>
          <w:numId w:val="138"/>
        </w:numPr>
        <w:spacing w:after="0"/>
        <w:rPr>
          <w:rFonts w:ascii="Liberation Serif" w:hAnsi="Liberation Serif" w:cs="Times New Roman"/>
          <w:b/>
          <w:sz w:val="24"/>
          <w:szCs w:val="24"/>
        </w:rPr>
      </w:pPr>
      <w:r>
        <w:rPr>
          <w:rFonts w:ascii="Liberation Serif" w:hAnsi="Liberation Serif" w:cs="Times New Roman"/>
          <w:sz w:val="24"/>
          <w:szCs w:val="24"/>
        </w:rPr>
        <w:t>практические методы (экскурсии, игры,  упражнения с использованием кино-и видеоматериалов, ресурсов ИКТ с последующим обсуждением с точки зрения содержания профессиональной деятельности)</w:t>
      </w:r>
    </w:p>
    <w:p w:rsidR="00346C84" w:rsidRDefault="00346C84" w:rsidP="00346C84">
      <w:pPr>
        <w:spacing w:after="0"/>
        <w:rPr>
          <w:rFonts w:ascii="Liberation Serif" w:hAnsi="Liberation Serif" w:cs="Times New Roman"/>
          <w:b/>
          <w:sz w:val="24"/>
          <w:szCs w:val="24"/>
        </w:rPr>
      </w:pPr>
      <w:r>
        <w:rPr>
          <w:rFonts w:ascii="Liberation Serif" w:hAnsi="Liberation Serif" w:cs="Times New Roman"/>
          <w:b/>
          <w:sz w:val="24"/>
          <w:szCs w:val="24"/>
        </w:rPr>
        <w:t>Виды занятий:</w:t>
      </w:r>
    </w:p>
    <w:p w:rsidR="00346C84" w:rsidRPr="00D630E8" w:rsidRDefault="00346C84" w:rsidP="00FF7EE9">
      <w:pPr>
        <w:pStyle w:val="a3"/>
        <w:numPr>
          <w:ilvl w:val="0"/>
          <w:numId w:val="139"/>
        </w:numPr>
        <w:spacing w:after="0"/>
        <w:rPr>
          <w:rFonts w:ascii="Liberation Serif" w:hAnsi="Liberation Serif" w:cs="Times New Roman"/>
          <w:b/>
          <w:sz w:val="24"/>
          <w:szCs w:val="24"/>
        </w:rPr>
      </w:pPr>
      <w:r>
        <w:rPr>
          <w:rFonts w:ascii="Liberation Serif" w:hAnsi="Liberation Serif" w:cs="Times New Roman"/>
          <w:sz w:val="24"/>
          <w:szCs w:val="24"/>
        </w:rPr>
        <w:t>урок-беседа</w:t>
      </w:r>
    </w:p>
    <w:p w:rsidR="00346C84" w:rsidRPr="00D630E8" w:rsidRDefault="00346C84" w:rsidP="00FF7EE9">
      <w:pPr>
        <w:pStyle w:val="a3"/>
        <w:numPr>
          <w:ilvl w:val="0"/>
          <w:numId w:val="139"/>
        </w:numPr>
        <w:spacing w:after="0"/>
        <w:rPr>
          <w:rFonts w:ascii="Liberation Serif" w:hAnsi="Liberation Serif" w:cs="Times New Roman"/>
          <w:b/>
          <w:sz w:val="24"/>
          <w:szCs w:val="24"/>
        </w:rPr>
      </w:pPr>
      <w:r>
        <w:rPr>
          <w:rFonts w:ascii="Liberation Serif" w:hAnsi="Liberation Serif" w:cs="Times New Roman"/>
          <w:sz w:val="24"/>
          <w:szCs w:val="24"/>
        </w:rPr>
        <w:t>урок-лекция</w:t>
      </w:r>
    </w:p>
    <w:p w:rsidR="00346C84" w:rsidRPr="00D630E8" w:rsidRDefault="00346C84" w:rsidP="00FF7EE9">
      <w:pPr>
        <w:pStyle w:val="a3"/>
        <w:numPr>
          <w:ilvl w:val="0"/>
          <w:numId w:val="139"/>
        </w:numPr>
        <w:spacing w:after="0"/>
        <w:rPr>
          <w:rFonts w:ascii="Liberation Serif" w:hAnsi="Liberation Serif" w:cs="Times New Roman"/>
          <w:b/>
          <w:sz w:val="24"/>
          <w:szCs w:val="24"/>
        </w:rPr>
      </w:pPr>
      <w:r>
        <w:rPr>
          <w:rFonts w:ascii="Liberation Serif" w:hAnsi="Liberation Serif" w:cs="Times New Roman"/>
          <w:sz w:val="24"/>
          <w:szCs w:val="24"/>
        </w:rPr>
        <w:t>практические занятия</w:t>
      </w:r>
    </w:p>
    <w:p w:rsidR="00346C84" w:rsidRPr="00D630E8" w:rsidRDefault="00346C84" w:rsidP="00346C84">
      <w:pPr>
        <w:spacing w:after="0"/>
        <w:rPr>
          <w:rFonts w:ascii="Liberation Serif" w:hAnsi="Liberation Serif" w:cs="Times New Roman"/>
          <w:b/>
          <w:sz w:val="24"/>
          <w:szCs w:val="24"/>
        </w:rPr>
      </w:pPr>
    </w:p>
    <w:p w:rsidR="00346C84" w:rsidRPr="00D630E8" w:rsidRDefault="00346C84" w:rsidP="00346C84">
      <w:pPr>
        <w:spacing w:after="0"/>
        <w:jc w:val="center"/>
        <w:rPr>
          <w:rFonts w:ascii="Liberation Serif" w:hAnsi="Liberation Serif" w:cs="Times New Roman"/>
          <w:b/>
          <w:sz w:val="24"/>
          <w:szCs w:val="24"/>
        </w:rPr>
      </w:pPr>
      <w:r w:rsidRPr="00E66703">
        <w:rPr>
          <w:rFonts w:ascii="Liberation Serif" w:hAnsi="Liberation Serif" w:cs="Times New Roman"/>
          <w:b/>
          <w:sz w:val="24"/>
          <w:szCs w:val="24"/>
        </w:rPr>
        <w:t>Содержание учебного курса</w:t>
      </w:r>
    </w:p>
    <w:p w:rsidR="00346C84" w:rsidRPr="00147271" w:rsidRDefault="00346C84" w:rsidP="00346C84">
      <w:pPr>
        <w:spacing w:after="0"/>
        <w:jc w:val="both"/>
        <w:rPr>
          <w:rFonts w:ascii="Liberation Serif" w:hAnsi="Liberation Serif" w:cs="Times New Roman"/>
          <w:b/>
          <w:sz w:val="24"/>
          <w:szCs w:val="24"/>
        </w:rPr>
      </w:pPr>
      <w:r w:rsidRPr="00147271">
        <w:rPr>
          <w:rFonts w:ascii="Liberation Serif" w:hAnsi="Liberation Serif" w:cs="Times New Roman"/>
          <w:b/>
          <w:sz w:val="24"/>
          <w:szCs w:val="24"/>
        </w:rPr>
        <w:t xml:space="preserve">Раздел 1. </w:t>
      </w:r>
      <w:r>
        <w:rPr>
          <w:rFonts w:ascii="Liberation Serif" w:hAnsi="Liberation Serif" w:cs="Times New Roman"/>
          <w:b/>
          <w:sz w:val="24"/>
          <w:szCs w:val="24"/>
        </w:rPr>
        <w:t>Профессии, которые нас окружают.</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 xml:space="preserve">Формирование представлений об особенностях профессий, </w:t>
      </w:r>
      <w:r w:rsidRPr="00970B93">
        <w:rPr>
          <w:rFonts w:ascii="Liberation Serif" w:hAnsi="Liberation Serif" w:cs="Times New Roman"/>
          <w:sz w:val="24"/>
          <w:szCs w:val="24"/>
        </w:rPr>
        <w:t>развитии и достижениях страны в следующих сферах: медицина и здоровье; архитектура и строительство; сельское хозяйство; транспорт и логистика; наука и образование; безопасность; сервис и торговля; предпринимательство и финансы</w:t>
      </w:r>
      <w:r>
        <w:rPr>
          <w:rFonts w:ascii="Liberation Serif" w:hAnsi="Liberation Serif" w:cs="Times New Roman"/>
          <w:sz w:val="24"/>
          <w:szCs w:val="24"/>
        </w:rPr>
        <w:t>.</w:t>
      </w:r>
    </w:p>
    <w:p w:rsidR="00346C84" w:rsidRDefault="00346C84" w:rsidP="00346C84">
      <w:pPr>
        <w:spacing w:after="0"/>
        <w:jc w:val="both"/>
        <w:rPr>
          <w:rFonts w:ascii="Liberation Serif" w:hAnsi="Liberation Serif" w:cs="Times New Roman"/>
          <w:b/>
          <w:sz w:val="24"/>
          <w:szCs w:val="24"/>
        </w:rPr>
      </w:pPr>
      <w:r>
        <w:rPr>
          <w:rFonts w:ascii="Liberation Serif" w:hAnsi="Liberation Serif" w:cs="Times New Roman"/>
          <w:b/>
          <w:sz w:val="24"/>
          <w:szCs w:val="24"/>
        </w:rPr>
        <w:t>Раздел 2. Профессии моих родных.</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Тематическое содержание раздела подразумевает знакомство обучающихся с профессиями родных людей, а также расширение представлений о мире профессионального труда</w:t>
      </w:r>
      <w:r w:rsidRPr="00D630E8">
        <w:rPr>
          <w:rFonts w:ascii="Liberation Serif" w:hAnsi="Liberation Serif" w:cs="Times New Roman"/>
          <w:sz w:val="24"/>
          <w:szCs w:val="24"/>
        </w:rPr>
        <w:t xml:space="preserve"> </w:t>
      </w:r>
      <w:r w:rsidRPr="00970B93">
        <w:rPr>
          <w:rFonts w:ascii="Liberation Serif" w:hAnsi="Liberation Serif" w:cs="Times New Roman"/>
          <w:sz w:val="24"/>
          <w:szCs w:val="24"/>
        </w:rPr>
        <w:t xml:space="preserve">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w:t>
      </w:r>
    </w:p>
    <w:p w:rsidR="00346C84" w:rsidRPr="00970B93" w:rsidRDefault="00346C84" w:rsidP="00346C84">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rsidR="00346C84" w:rsidRPr="00970B93"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Обучающимся предстоит познакомиться и изучить профессию члена (ов) своей семьи, узнать специфику работы и поделиться полученными знаниями с одноклассниками.</w:t>
      </w:r>
      <w:r w:rsidRPr="00970B93">
        <w:rPr>
          <w:rFonts w:ascii="Liberation Serif" w:hAnsi="Liberation Serif" w:cs="Times New Roman"/>
          <w:sz w:val="24"/>
          <w:szCs w:val="24"/>
        </w:rPr>
        <w:t xml:space="preserve"> </w:t>
      </w:r>
    </w:p>
    <w:p w:rsidR="00346C84" w:rsidRDefault="00346C84" w:rsidP="00346C84">
      <w:pPr>
        <w:spacing w:after="0"/>
        <w:jc w:val="both"/>
        <w:rPr>
          <w:rFonts w:ascii="Liberation Serif" w:hAnsi="Liberation Serif" w:cs="Times New Roman"/>
          <w:b/>
          <w:sz w:val="24"/>
          <w:szCs w:val="24"/>
        </w:rPr>
      </w:pPr>
      <w:r w:rsidRPr="00340422">
        <w:rPr>
          <w:rFonts w:ascii="Liberation Serif" w:hAnsi="Liberation Serif" w:cs="Times New Roman"/>
          <w:b/>
          <w:sz w:val="24"/>
          <w:szCs w:val="24"/>
        </w:rPr>
        <w:t>Раздел</w:t>
      </w:r>
      <w:r w:rsidRPr="00340422">
        <w:rPr>
          <w:rFonts w:ascii="Times New Roman" w:hAnsi="Times New Roman" w:cs="Times New Roman"/>
          <w:b/>
          <w:sz w:val="24"/>
          <w:szCs w:val="24"/>
        </w:rPr>
        <w:t xml:space="preserve"> 3. </w:t>
      </w:r>
      <w:r w:rsidRPr="00340422">
        <w:rPr>
          <w:rFonts w:ascii="Liberation Serif" w:hAnsi="Liberation Serif" w:cs="Times New Roman"/>
          <w:b/>
          <w:sz w:val="24"/>
          <w:szCs w:val="24"/>
        </w:rPr>
        <w:t>Рабочие профессии.</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 xml:space="preserve">Знакомство с многообразием рабочих профессий, их спецификой, актуальностью и значимостью для России. Просмотр документальных фильмов о профессиях. Выявление у обучающихся </w:t>
      </w:r>
      <w:r>
        <w:rPr>
          <w:rFonts w:ascii="Liberation Serif" w:hAnsi="Liberation Serif" w:cs="Times New Roman"/>
          <w:sz w:val="24"/>
          <w:szCs w:val="24"/>
        </w:rPr>
        <w:lastRenderedPageBreak/>
        <w:t>интереса и склонности в выборе профессии. Т</w:t>
      </w:r>
      <w:r w:rsidRPr="00970B93">
        <w:rPr>
          <w:rFonts w:ascii="Liberation Serif" w:hAnsi="Liberation Serif" w:cs="Times New Roman"/>
          <w:sz w:val="24"/>
          <w:szCs w:val="24"/>
        </w:rPr>
        <w:t xml:space="preserve">ематическое содержание занятия построено на обсуждении и осознании трех базовых компонентов, которые необходимо учитывать при выборе: </w:t>
      </w:r>
    </w:p>
    <w:p w:rsidR="00346C84" w:rsidRDefault="00346C84" w:rsidP="00FF7EE9">
      <w:pPr>
        <w:pStyle w:val="a3"/>
        <w:numPr>
          <w:ilvl w:val="0"/>
          <w:numId w:val="137"/>
        </w:numPr>
        <w:spacing w:after="0"/>
        <w:jc w:val="both"/>
        <w:rPr>
          <w:rFonts w:ascii="Liberation Serif" w:hAnsi="Liberation Serif" w:cs="Times New Roman"/>
          <w:sz w:val="24"/>
          <w:szCs w:val="24"/>
        </w:rPr>
      </w:pPr>
      <w:r w:rsidRPr="00D630E8">
        <w:rPr>
          <w:rFonts w:ascii="Liberation Serif" w:hAnsi="Liberation Serif" w:cs="Times New Roman"/>
          <w:sz w:val="24"/>
          <w:szCs w:val="24"/>
        </w:rPr>
        <w:t xml:space="preserve">«ХОЧУ» – ваши интересы;  </w:t>
      </w:r>
    </w:p>
    <w:p w:rsidR="00346C84" w:rsidRDefault="00346C84" w:rsidP="00FF7EE9">
      <w:pPr>
        <w:pStyle w:val="a3"/>
        <w:numPr>
          <w:ilvl w:val="0"/>
          <w:numId w:val="137"/>
        </w:numPr>
        <w:spacing w:after="0"/>
        <w:jc w:val="both"/>
        <w:rPr>
          <w:rFonts w:ascii="Liberation Serif" w:hAnsi="Liberation Serif" w:cs="Times New Roman"/>
          <w:sz w:val="24"/>
          <w:szCs w:val="24"/>
        </w:rPr>
      </w:pPr>
      <w:r w:rsidRPr="00D630E8">
        <w:rPr>
          <w:rFonts w:ascii="Liberation Serif" w:hAnsi="Liberation Serif" w:cs="Liberation Serif"/>
          <w:sz w:val="24"/>
          <w:szCs w:val="24"/>
        </w:rPr>
        <w:t>«МОГУ»</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ваши</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способности</w:t>
      </w:r>
      <w:r w:rsidRPr="00D630E8">
        <w:rPr>
          <w:rFonts w:ascii="Liberation Serif" w:hAnsi="Liberation Serif" w:cs="Times New Roman"/>
          <w:sz w:val="24"/>
          <w:szCs w:val="24"/>
        </w:rPr>
        <w:t xml:space="preserve">;  </w:t>
      </w:r>
    </w:p>
    <w:p w:rsidR="00346C84" w:rsidRPr="00D630E8" w:rsidRDefault="00346C84" w:rsidP="00FF7EE9">
      <w:pPr>
        <w:pStyle w:val="a3"/>
        <w:numPr>
          <w:ilvl w:val="0"/>
          <w:numId w:val="137"/>
        </w:numPr>
        <w:spacing w:after="0"/>
        <w:jc w:val="both"/>
        <w:rPr>
          <w:rFonts w:ascii="Liberation Serif" w:hAnsi="Liberation Serif" w:cs="Times New Roman"/>
          <w:sz w:val="24"/>
          <w:szCs w:val="24"/>
        </w:rPr>
      </w:pPr>
      <w:r w:rsidRPr="00D630E8">
        <w:rPr>
          <w:rFonts w:ascii="Liberation Serif" w:hAnsi="Liberation Serif" w:cs="Liberation Serif"/>
          <w:sz w:val="24"/>
          <w:szCs w:val="24"/>
        </w:rPr>
        <w:t>«БУДУ»</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востребованность</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обучающегося</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на</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рынке</w:t>
      </w:r>
      <w:r w:rsidRPr="00D630E8">
        <w:rPr>
          <w:rFonts w:ascii="Liberation Serif" w:hAnsi="Liberation Serif" w:cs="Times New Roman"/>
          <w:sz w:val="24"/>
          <w:szCs w:val="24"/>
        </w:rPr>
        <w:t xml:space="preserve"> </w:t>
      </w:r>
      <w:r w:rsidRPr="00D630E8">
        <w:rPr>
          <w:rFonts w:ascii="Liberation Serif" w:hAnsi="Liberation Serif" w:cs="Liberation Serif"/>
          <w:sz w:val="24"/>
          <w:szCs w:val="24"/>
        </w:rPr>
        <w:t>тр</w:t>
      </w:r>
      <w:r w:rsidRPr="00D630E8">
        <w:rPr>
          <w:rFonts w:ascii="Liberation Serif" w:hAnsi="Liberation Serif" w:cs="Times New Roman"/>
          <w:sz w:val="24"/>
          <w:szCs w:val="24"/>
        </w:rPr>
        <w:t>уда в будущем.</w:t>
      </w:r>
    </w:p>
    <w:p w:rsidR="00346C84" w:rsidRDefault="00346C84" w:rsidP="00346C84">
      <w:pPr>
        <w:spacing w:after="0"/>
        <w:jc w:val="both"/>
        <w:rPr>
          <w:rFonts w:ascii="Liberation Serif" w:hAnsi="Liberation Serif" w:cs="Times New Roman"/>
          <w:b/>
          <w:sz w:val="24"/>
          <w:szCs w:val="24"/>
        </w:rPr>
      </w:pPr>
      <w:r w:rsidRPr="005C0010">
        <w:rPr>
          <w:rFonts w:ascii="Liberation Serif" w:hAnsi="Liberation Serif" w:cs="Times New Roman"/>
          <w:b/>
          <w:sz w:val="24"/>
          <w:szCs w:val="24"/>
        </w:rPr>
        <w:t>Раздел 4. Профессиональные качества человека.</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Обучающимся предстоит познакомиться с профессиональными качествами человека касательно той или иной профессии. Определить и понять, как готовить себя к будущей профессии. Ошибки и затруднения в выборе профессии.</w:t>
      </w:r>
    </w:p>
    <w:p w:rsidR="00346C84" w:rsidRDefault="00346C84" w:rsidP="00346C84">
      <w:pPr>
        <w:spacing w:after="0"/>
        <w:jc w:val="both"/>
        <w:rPr>
          <w:rFonts w:ascii="Liberation Serif" w:hAnsi="Liberation Serif" w:cs="Times New Roman"/>
          <w:b/>
          <w:sz w:val="24"/>
          <w:szCs w:val="24"/>
        </w:rPr>
      </w:pPr>
      <w:r w:rsidRPr="00D630E8">
        <w:rPr>
          <w:rFonts w:ascii="Liberation Serif" w:hAnsi="Liberation Serif" w:cs="Times New Roman"/>
          <w:b/>
          <w:sz w:val="24"/>
          <w:szCs w:val="24"/>
        </w:rPr>
        <w:t>Раздел 5. Правила и охрана труда.</w:t>
      </w:r>
    </w:p>
    <w:p w:rsidR="00346C84"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Обучающиеся знакомятся с правилами труда той или иной профессии, а также с охранительным режимом.</w:t>
      </w:r>
    </w:p>
    <w:p w:rsidR="00346C84" w:rsidRPr="00D630E8" w:rsidRDefault="00346C84" w:rsidP="00346C84">
      <w:pPr>
        <w:spacing w:after="0"/>
        <w:jc w:val="both"/>
        <w:rPr>
          <w:rFonts w:ascii="Liberation Serif" w:hAnsi="Liberation Serif" w:cs="Times New Roman"/>
          <w:b/>
          <w:sz w:val="24"/>
          <w:szCs w:val="24"/>
        </w:rPr>
      </w:pPr>
      <w:r w:rsidRPr="00D630E8">
        <w:rPr>
          <w:rFonts w:ascii="Liberation Serif" w:hAnsi="Liberation Serif" w:cs="Times New Roman"/>
          <w:b/>
          <w:sz w:val="24"/>
          <w:szCs w:val="24"/>
        </w:rPr>
        <w:t>Раздел 6. Дорога в будущее.</w:t>
      </w:r>
    </w:p>
    <w:p w:rsidR="00346C84" w:rsidRPr="00D630E8" w:rsidRDefault="00346C84" w:rsidP="00346C84">
      <w:pPr>
        <w:spacing w:after="0"/>
        <w:jc w:val="both"/>
        <w:rPr>
          <w:rFonts w:ascii="Liberation Serif" w:hAnsi="Liberation Serif" w:cs="Times New Roman"/>
          <w:sz w:val="24"/>
          <w:szCs w:val="24"/>
        </w:rPr>
      </w:pPr>
      <w:r>
        <w:rPr>
          <w:rFonts w:ascii="Liberation Serif" w:hAnsi="Liberation Serif" w:cs="Times New Roman"/>
          <w:sz w:val="24"/>
          <w:szCs w:val="24"/>
        </w:rPr>
        <w:t>Информирование обучающихся об учебных заведениях, в которых можно получить профессию. Экскурсии в профессиональные учебные заведения.</w:t>
      </w:r>
    </w:p>
    <w:p w:rsidR="00970B93" w:rsidRPr="00970B93" w:rsidRDefault="00970B93" w:rsidP="00970B93">
      <w:pPr>
        <w:spacing w:after="0"/>
        <w:jc w:val="both"/>
        <w:rPr>
          <w:rFonts w:ascii="Liberation Serif" w:hAnsi="Liberation Serif" w:cs="Times New Roman"/>
          <w:sz w:val="24"/>
          <w:szCs w:val="24"/>
        </w:rPr>
      </w:pPr>
      <w:r w:rsidRPr="00970B93">
        <w:rPr>
          <w:rFonts w:ascii="Liberation Serif" w:hAnsi="Liberation Serif" w:cs="Times New Roman"/>
          <w:sz w:val="24"/>
          <w:szCs w:val="24"/>
        </w:rPr>
        <w:t xml:space="preserve"> </w:t>
      </w:r>
    </w:p>
    <w:p w:rsidR="00F71200" w:rsidRPr="00B9571A" w:rsidRDefault="00F71200"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r w:rsidRPr="00B9571A">
        <w:rPr>
          <w:rFonts w:ascii="Liberation Serif" w:hAnsi="Liberation Serif" w:cs="Times New Roman"/>
          <w:b/>
          <w:bCs/>
          <w:sz w:val="24"/>
          <w:szCs w:val="24"/>
        </w:rPr>
        <w:t>МОДУЛЬ «ВЕСЁЛЫЙ КАРАНДАШ»</w:t>
      </w:r>
    </w:p>
    <w:p w:rsidR="00F71200" w:rsidRPr="00B9571A" w:rsidRDefault="00F71200" w:rsidP="00F71200">
      <w:pPr>
        <w:pStyle w:val="5"/>
        <w:spacing w:before="0" w:line="240" w:lineRule="auto"/>
        <w:ind w:firstLine="567"/>
        <w:jc w:val="both"/>
        <w:rPr>
          <w:rFonts w:ascii="Liberation Serif" w:hAnsi="Liberation Serif" w:cs="Times New Roman"/>
          <w:b/>
          <w:i/>
          <w:color w:val="000000" w:themeColor="text1"/>
          <w:sz w:val="24"/>
          <w:szCs w:val="24"/>
        </w:rPr>
      </w:pPr>
      <w:r w:rsidRPr="00B9571A">
        <w:rPr>
          <w:rFonts w:ascii="Liberation Serif" w:hAnsi="Liberation Serif" w:cs="Times New Roman"/>
          <w:b/>
          <w:color w:val="000000" w:themeColor="text1"/>
          <w:sz w:val="24"/>
          <w:szCs w:val="24"/>
        </w:rPr>
        <w:t xml:space="preserve">Основная  цель: </w:t>
      </w: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F71200" w:rsidRPr="00B9571A" w:rsidRDefault="00F71200" w:rsidP="00F71200">
      <w:pPr>
        <w:pStyle w:val="af9"/>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Поставленная цель раскрывается в триединстве следующих </w:t>
      </w:r>
      <w:r w:rsidRPr="00B9571A">
        <w:rPr>
          <w:rFonts w:ascii="Liberation Serif" w:hAnsi="Liberation Serif" w:cs="Times New Roman"/>
          <w:b/>
          <w:color w:val="000000" w:themeColor="text1"/>
          <w:sz w:val="24"/>
          <w:szCs w:val="24"/>
          <w:u w:val="single"/>
        </w:rPr>
        <w:t>задач</w:t>
      </w:r>
      <w:r w:rsidRPr="00B9571A">
        <w:rPr>
          <w:rFonts w:ascii="Liberation Serif" w:hAnsi="Liberation Serif" w:cs="Times New Roman"/>
          <w:color w:val="000000" w:themeColor="text1"/>
          <w:sz w:val="24"/>
          <w:szCs w:val="24"/>
          <w:u w:val="single"/>
        </w:rPr>
        <w:t>:</w:t>
      </w:r>
    </w:p>
    <w:p w:rsidR="00F71200" w:rsidRPr="00B9571A" w:rsidRDefault="00F71200" w:rsidP="00FF7EE9">
      <w:pPr>
        <w:pStyle w:val="af6"/>
        <w:numPr>
          <w:ilvl w:val="0"/>
          <w:numId w:val="101"/>
        </w:numPr>
        <w:ind w:left="426" w:hanging="284"/>
        <w:jc w:val="both"/>
        <w:rPr>
          <w:rFonts w:ascii="Liberation Serif" w:hAnsi="Liberation Serif"/>
          <w:color w:val="000000" w:themeColor="text1"/>
          <w:sz w:val="24"/>
          <w:szCs w:val="24"/>
          <w:u w:val="single"/>
        </w:rPr>
      </w:pPr>
      <w:r w:rsidRPr="00B9571A">
        <w:rPr>
          <w:rFonts w:ascii="Liberation Serif" w:hAnsi="Liberation Serif"/>
          <w:b/>
          <w:i/>
          <w:color w:val="000000" w:themeColor="text1"/>
          <w:sz w:val="24"/>
          <w:szCs w:val="24"/>
        </w:rPr>
        <w:t>воспитательной</w:t>
      </w:r>
      <w:r w:rsidRPr="00B9571A">
        <w:rPr>
          <w:rFonts w:ascii="Liberation Serif" w:hAnsi="Liberation Serif"/>
          <w:color w:val="000000" w:themeColor="text1"/>
          <w:sz w:val="24"/>
          <w:szCs w:val="24"/>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F71200" w:rsidRPr="00B9571A" w:rsidRDefault="00F71200" w:rsidP="00FF7EE9">
      <w:pPr>
        <w:pStyle w:val="af6"/>
        <w:numPr>
          <w:ilvl w:val="0"/>
          <w:numId w:val="101"/>
        </w:numPr>
        <w:ind w:left="426" w:hanging="284"/>
        <w:jc w:val="both"/>
        <w:rPr>
          <w:rFonts w:ascii="Liberation Serif" w:hAnsi="Liberation Serif"/>
          <w:color w:val="000000" w:themeColor="text1"/>
          <w:sz w:val="24"/>
          <w:szCs w:val="24"/>
        </w:rPr>
      </w:pPr>
      <w:r w:rsidRPr="00B9571A">
        <w:rPr>
          <w:rFonts w:ascii="Liberation Serif" w:hAnsi="Liberation Serif"/>
          <w:b/>
          <w:i/>
          <w:color w:val="000000" w:themeColor="text1"/>
          <w:sz w:val="24"/>
          <w:szCs w:val="24"/>
        </w:rPr>
        <w:t>художественно-творческой</w:t>
      </w:r>
      <w:r w:rsidRPr="00B9571A">
        <w:rPr>
          <w:rFonts w:ascii="Liberation Serif" w:hAnsi="Liberation Serif"/>
          <w:i/>
          <w:color w:val="000000" w:themeColor="text1"/>
          <w:sz w:val="24"/>
          <w:szCs w:val="24"/>
        </w:rPr>
        <w:t xml:space="preserve"> – </w:t>
      </w:r>
      <w:r w:rsidRPr="00B9571A">
        <w:rPr>
          <w:rFonts w:ascii="Liberation Serif" w:hAnsi="Liberation Serif"/>
          <w:color w:val="000000" w:themeColor="text1"/>
          <w:sz w:val="24"/>
          <w:szCs w:val="24"/>
        </w:rPr>
        <w:t>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w:t>
      </w:r>
    </w:p>
    <w:p w:rsidR="00F71200" w:rsidRPr="00B9571A" w:rsidRDefault="00F71200" w:rsidP="00FF7EE9">
      <w:pPr>
        <w:pStyle w:val="af6"/>
        <w:numPr>
          <w:ilvl w:val="0"/>
          <w:numId w:val="101"/>
        </w:numPr>
        <w:ind w:left="426" w:hanging="284"/>
        <w:jc w:val="both"/>
        <w:rPr>
          <w:rFonts w:ascii="Liberation Serif" w:hAnsi="Liberation Serif"/>
          <w:color w:val="000000" w:themeColor="text1"/>
          <w:sz w:val="24"/>
          <w:szCs w:val="24"/>
        </w:rPr>
      </w:pPr>
      <w:r w:rsidRPr="00B9571A">
        <w:rPr>
          <w:rFonts w:ascii="Liberation Serif" w:hAnsi="Liberation Serif"/>
          <w:b/>
          <w:i/>
          <w:color w:val="000000" w:themeColor="text1"/>
          <w:sz w:val="24"/>
          <w:szCs w:val="24"/>
        </w:rPr>
        <w:t>технической</w:t>
      </w:r>
      <w:r w:rsidRPr="00B9571A">
        <w:rPr>
          <w:rFonts w:ascii="Liberation Serif" w:hAnsi="Liberation Serif"/>
          <w:b/>
          <w:color w:val="000000" w:themeColor="text1"/>
          <w:sz w:val="24"/>
          <w:szCs w:val="24"/>
        </w:rPr>
        <w:t xml:space="preserve"> </w:t>
      </w:r>
      <w:r w:rsidRPr="00B9571A">
        <w:rPr>
          <w:rFonts w:ascii="Liberation Serif" w:hAnsi="Liberation Serif"/>
          <w:color w:val="000000" w:themeColor="text1"/>
          <w:sz w:val="24"/>
          <w:szCs w:val="24"/>
        </w:rPr>
        <w:t>– освоения практических приемов и навыков изобразительного мастерства (рисунка, живописи и композиции).</w:t>
      </w:r>
    </w:p>
    <w:p w:rsidR="00F71200" w:rsidRPr="00B9571A" w:rsidRDefault="00F71200" w:rsidP="00F71200">
      <w:pPr>
        <w:pStyle w:val="af6"/>
        <w:ind w:firstLine="567"/>
        <w:jc w:val="both"/>
        <w:rPr>
          <w:rFonts w:ascii="Liberation Serif" w:hAnsi="Liberation Serif"/>
          <w:color w:val="000000" w:themeColor="text1"/>
          <w:sz w:val="24"/>
          <w:szCs w:val="24"/>
        </w:rPr>
      </w:pPr>
      <w:r w:rsidRPr="00B9571A">
        <w:rPr>
          <w:rFonts w:ascii="Liberation Serif" w:hAnsi="Liberation Serif"/>
          <w:color w:val="000000" w:themeColor="text1"/>
          <w:sz w:val="24"/>
          <w:szCs w:val="24"/>
        </w:rPr>
        <w:t>В целом занятия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F71200" w:rsidRPr="00B9571A" w:rsidRDefault="00F71200" w:rsidP="00F71200">
      <w:pPr>
        <w:shd w:val="clear" w:color="auto" w:fill="FFFFFF"/>
        <w:spacing w:line="240" w:lineRule="auto"/>
        <w:ind w:left="14" w:right="14"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Включены</w:t>
      </w:r>
      <w:r w:rsidRPr="00B9571A">
        <w:rPr>
          <w:rFonts w:ascii="Liberation Serif" w:hAnsi="Liberation Serif" w:cs="Times New Roman"/>
          <w:b/>
          <w:iCs/>
          <w:color w:val="000000" w:themeColor="text1"/>
          <w:sz w:val="24"/>
          <w:szCs w:val="24"/>
        </w:rPr>
        <w:t xml:space="preserve"> три основных вида художественной деятельности</w:t>
      </w:r>
      <w:r w:rsidRPr="00B9571A">
        <w:rPr>
          <w:rFonts w:ascii="Liberation Serif" w:hAnsi="Liberation Serif" w:cs="Times New Roman"/>
          <w:i/>
          <w:iCs/>
          <w:color w:val="000000" w:themeColor="text1"/>
          <w:sz w:val="24"/>
          <w:szCs w:val="24"/>
        </w:rPr>
        <w:t xml:space="preserve"> </w:t>
      </w:r>
    </w:p>
    <w:p w:rsidR="00F71200" w:rsidRPr="00B9571A" w:rsidRDefault="00F71200" w:rsidP="00FF7EE9">
      <w:pPr>
        <w:numPr>
          <w:ilvl w:val="0"/>
          <w:numId w:val="102"/>
        </w:numPr>
        <w:shd w:val="clear" w:color="auto" w:fill="FFFFFF"/>
        <w:suppressAutoHyphens w:val="0"/>
        <w:spacing w:after="0" w:line="240" w:lineRule="auto"/>
        <w:ind w:right="14"/>
        <w:jc w:val="both"/>
        <w:rPr>
          <w:rFonts w:ascii="Liberation Serif" w:hAnsi="Liberation Serif" w:cs="Times New Roman"/>
          <w:color w:val="000000" w:themeColor="text1"/>
          <w:sz w:val="24"/>
          <w:szCs w:val="24"/>
        </w:rPr>
      </w:pPr>
      <w:r w:rsidRPr="00B9571A">
        <w:rPr>
          <w:rFonts w:ascii="Liberation Serif" w:hAnsi="Liberation Serif" w:cs="Times New Roman"/>
          <w:i/>
          <w:iCs/>
          <w:color w:val="000000" w:themeColor="text1"/>
          <w:sz w:val="24"/>
          <w:szCs w:val="24"/>
        </w:rPr>
        <w:t>изобразительная художественная деятельность;</w:t>
      </w:r>
    </w:p>
    <w:p w:rsidR="00F71200" w:rsidRPr="00B9571A" w:rsidRDefault="00F71200" w:rsidP="00FF7EE9">
      <w:pPr>
        <w:numPr>
          <w:ilvl w:val="0"/>
          <w:numId w:val="102"/>
        </w:numPr>
        <w:shd w:val="clear" w:color="auto" w:fill="FFFFFF"/>
        <w:suppressAutoHyphens w:val="0"/>
        <w:spacing w:after="0" w:line="240" w:lineRule="auto"/>
        <w:ind w:right="14"/>
        <w:jc w:val="both"/>
        <w:rPr>
          <w:rFonts w:ascii="Liberation Serif" w:hAnsi="Liberation Serif" w:cs="Times New Roman"/>
          <w:color w:val="000000" w:themeColor="text1"/>
          <w:sz w:val="24"/>
          <w:szCs w:val="24"/>
        </w:rPr>
      </w:pPr>
      <w:r w:rsidRPr="00B9571A">
        <w:rPr>
          <w:rFonts w:ascii="Liberation Serif" w:hAnsi="Liberation Serif" w:cs="Times New Roman"/>
          <w:i/>
          <w:iCs/>
          <w:color w:val="000000" w:themeColor="text1"/>
          <w:sz w:val="24"/>
          <w:szCs w:val="24"/>
        </w:rPr>
        <w:t>декоративная художественная деятельность;</w:t>
      </w:r>
    </w:p>
    <w:p w:rsidR="00F71200" w:rsidRPr="00B9571A" w:rsidRDefault="00F71200" w:rsidP="00FF7EE9">
      <w:pPr>
        <w:numPr>
          <w:ilvl w:val="0"/>
          <w:numId w:val="102"/>
        </w:numPr>
        <w:shd w:val="clear" w:color="auto" w:fill="FFFFFF"/>
        <w:suppressAutoHyphens w:val="0"/>
        <w:spacing w:after="0" w:line="240" w:lineRule="auto"/>
        <w:ind w:right="14"/>
        <w:jc w:val="both"/>
        <w:rPr>
          <w:rFonts w:ascii="Liberation Serif" w:hAnsi="Liberation Serif" w:cs="Times New Roman"/>
          <w:color w:val="000000" w:themeColor="text1"/>
          <w:sz w:val="24"/>
          <w:szCs w:val="24"/>
        </w:rPr>
      </w:pPr>
      <w:r w:rsidRPr="00B9571A">
        <w:rPr>
          <w:rFonts w:ascii="Liberation Serif" w:hAnsi="Liberation Serif" w:cs="Times New Roman"/>
          <w:i/>
          <w:iCs/>
          <w:color w:val="000000" w:themeColor="text1"/>
          <w:sz w:val="24"/>
          <w:szCs w:val="24"/>
        </w:rPr>
        <w:t>конструктивная художественная деятельность.</w:t>
      </w:r>
    </w:p>
    <w:p w:rsidR="00F71200" w:rsidRPr="00B9571A" w:rsidRDefault="00F71200" w:rsidP="00F71200">
      <w:pPr>
        <w:shd w:val="clear" w:color="auto" w:fill="FFFFFF"/>
        <w:spacing w:after="0" w:line="240" w:lineRule="auto"/>
        <w:ind w:left="14"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Три способа художественного освоения действительности в начальной школе выступают для детей в качестве </w:t>
      </w:r>
      <w:r w:rsidR="00B65666">
        <w:rPr>
          <w:rFonts w:ascii="Liberation Serif" w:hAnsi="Liberation Serif" w:cs="Times New Roman"/>
          <w:color w:val="000000" w:themeColor="text1"/>
          <w:sz w:val="24"/>
          <w:szCs w:val="24"/>
        </w:rPr>
        <w:t xml:space="preserve"> </w:t>
      </w:r>
      <w:r w:rsidRPr="00B9571A">
        <w:rPr>
          <w:rFonts w:ascii="Liberation Serif" w:hAnsi="Liberation Serif" w:cs="Times New Roman"/>
          <w:color w:val="000000" w:themeColor="text1"/>
          <w:sz w:val="24"/>
          <w:szCs w:val="24"/>
        </w:rPr>
        <w:t>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F71200" w:rsidRPr="00B9571A" w:rsidRDefault="00F71200" w:rsidP="00F71200">
      <w:pPr>
        <w:shd w:val="clear" w:color="auto" w:fill="FFFFFF"/>
        <w:spacing w:after="0" w:line="240" w:lineRule="auto"/>
        <w:ind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Занятия предполагают сотворчество педагога и воспитанника, четкость поставленных задач и вариативность их решения, а также освоение традиций художественной культуры и импровизационный поиск личностно значимых смыслов.</w:t>
      </w: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pacing w:val="-4"/>
          <w:sz w:val="24"/>
          <w:szCs w:val="24"/>
        </w:rPr>
      </w:pPr>
      <w:r w:rsidRPr="00B9571A">
        <w:rPr>
          <w:rFonts w:ascii="Liberation Serif" w:hAnsi="Liberation Serif" w:cs="Times New Roman"/>
          <w:b/>
          <w:color w:val="000000" w:themeColor="text1"/>
          <w:sz w:val="24"/>
          <w:szCs w:val="24"/>
          <w:u w:val="single"/>
        </w:rPr>
        <w:t>Новизна</w:t>
      </w:r>
      <w:r w:rsidRPr="00B9571A">
        <w:rPr>
          <w:rFonts w:ascii="Liberation Serif" w:hAnsi="Liberation Serif" w:cs="Times New Roman"/>
          <w:color w:val="000000" w:themeColor="text1"/>
          <w:sz w:val="24"/>
          <w:szCs w:val="24"/>
        </w:rPr>
        <w:t xml:space="preserve"> состоит в том, что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лепки, рисования, аппликации, а также о наиболее выдающихся мастерах изобразительного искусства и красоте природы. </w:t>
      </w: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z w:val="24"/>
          <w:szCs w:val="24"/>
        </w:rPr>
      </w:pP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z w:val="24"/>
          <w:szCs w:val="24"/>
        </w:rPr>
      </w:pPr>
      <w:r w:rsidRPr="00B9571A">
        <w:rPr>
          <w:rFonts w:ascii="Liberation Serif" w:hAnsi="Liberation Serif" w:cs="Times New Roman"/>
          <w:b/>
          <w:color w:val="000000" w:themeColor="text1"/>
          <w:sz w:val="24"/>
          <w:szCs w:val="24"/>
          <w:u w:val="single"/>
        </w:rPr>
        <w:lastRenderedPageBreak/>
        <w:t>Актуальность</w:t>
      </w:r>
      <w:r w:rsidRPr="00B9571A">
        <w:rPr>
          <w:rFonts w:ascii="Liberation Serif" w:hAnsi="Liberation Serif" w:cs="Times New Roman"/>
          <w:color w:val="000000" w:themeColor="text1"/>
          <w:sz w:val="24"/>
          <w:szCs w:val="24"/>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В системе эстетического, творческого воспитания подрастающего поколения особая роль принадлежит изобразительному искусству. </w:t>
      </w:r>
      <w:r w:rsidRPr="00B9571A">
        <w:rPr>
          <w:rFonts w:ascii="Liberation Serif" w:hAnsi="Liberation Serif" w:cs="Times New Roman"/>
          <w:color w:val="000000" w:themeColor="text1"/>
          <w:spacing w:val="-3"/>
          <w:sz w:val="24"/>
          <w:szCs w:val="24"/>
        </w:rPr>
        <w:t xml:space="preserve">Умение видеть и понимать красоту окружающего мира, способствует </w:t>
      </w:r>
      <w:r w:rsidRPr="00B9571A">
        <w:rPr>
          <w:rFonts w:ascii="Liberation Serif" w:hAnsi="Liberation Serif" w:cs="Times New Roman"/>
          <w:color w:val="000000" w:themeColor="text1"/>
          <w:spacing w:val="-4"/>
          <w:sz w:val="24"/>
          <w:szCs w:val="24"/>
        </w:rPr>
        <w:t xml:space="preserve">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rsidR="00F71200" w:rsidRPr="00B9571A" w:rsidRDefault="00F71200" w:rsidP="00F71200">
      <w:pPr>
        <w:pStyle w:val="afb"/>
        <w:spacing w:after="0" w:line="240" w:lineRule="auto"/>
        <w:ind w:firstLine="567"/>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w:t>
      </w:r>
    </w:p>
    <w:p w:rsidR="00F71200" w:rsidRPr="00B9571A" w:rsidRDefault="00F71200" w:rsidP="00F71200">
      <w:pPr>
        <w:shd w:val="clear" w:color="auto" w:fill="FFFFFF"/>
        <w:spacing w:after="0" w:line="240" w:lineRule="auto"/>
        <w:ind w:left="10" w:right="10" w:firstLine="720"/>
        <w:jc w:val="both"/>
        <w:rPr>
          <w:rFonts w:ascii="Liberation Serif" w:hAnsi="Liberation Serif" w:cs="Times New Roman"/>
          <w:b/>
          <w:color w:val="000000" w:themeColor="text1"/>
          <w:sz w:val="24"/>
          <w:szCs w:val="24"/>
        </w:rPr>
      </w:pPr>
      <w:r w:rsidRPr="00B9571A">
        <w:rPr>
          <w:rFonts w:ascii="Liberation Serif" w:hAnsi="Liberation Serif" w:cs="Times New Roman"/>
          <w:color w:val="000000" w:themeColor="text1"/>
          <w:sz w:val="24"/>
          <w:szCs w:val="24"/>
        </w:rPr>
        <w:t xml:space="preserve">«Веселый карандаш» предусматривает </w:t>
      </w:r>
      <w:r w:rsidRPr="00B9571A">
        <w:rPr>
          <w:rFonts w:ascii="Liberation Serif" w:hAnsi="Liberation Serif" w:cs="Times New Roman"/>
          <w:bCs/>
          <w:iCs/>
          <w:color w:val="000000" w:themeColor="text1"/>
          <w:sz w:val="24"/>
          <w:szCs w:val="24"/>
        </w:rPr>
        <w:t xml:space="preserve">чередование занятий </w:t>
      </w:r>
      <w:r w:rsidRPr="00B9571A">
        <w:rPr>
          <w:rFonts w:ascii="Liberation Serif" w:hAnsi="Liberation Serif" w:cs="Times New Roman"/>
          <w:b/>
          <w:bCs/>
          <w:iCs/>
          <w:color w:val="000000" w:themeColor="text1"/>
          <w:sz w:val="24"/>
          <w:szCs w:val="24"/>
        </w:rPr>
        <w:t>индивидуального</w:t>
      </w:r>
      <w:r w:rsidRPr="00B9571A">
        <w:rPr>
          <w:rFonts w:ascii="Liberation Serif" w:hAnsi="Liberation Serif" w:cs="Times New Roman"/>
          <w:bCs/>
          <w:iCs/>
          <w:color w:val="000000" w:themeColor="text1"/>
          <w:sz w:val="24"/>
          <w:szCs w:val="24"/>
        </w:rPr>
        <w:t xml:space="preserve"> </w:t>
      </w:r>
      <w:r w:rsidRPr="00B9571A">
        <w:rPr>
          <w:rFonts w:ascii="Liberation Serif" w:hAnsi="Liberation Serif" w:cs="Times New Roman"/>
          <w:b/>
          <w:bCs/>
          <w:iCs/>
          <w:color w:val="000000" w:themeColor="text1"/>
          <w:sz w:val="24"/>
          <w:szCs w:val="24"/>
        </w:rPr>
        <w:t xml:space="preserve">практического творчества </w:t>
      </w:r>
      <w:r w:rsidRPr="00B9571A">
        <w:rPr>
          <w:rFonts w:ascii="Liberation Serif" w:hAnsi="Liberation Serif" w:cs="Times New Roman"/>
          <w:b/>
          <w:color w:val="000000" w:themeColor="text1"/>
          <w:sz w:val="24"/>
          <w:szCs w:val="24"/>
        </w:rPr>
        <w:t xml:space="preserve">учащихся </w:t>
      </w:r>
      <w:r w:rsidRPr="00B9571A">
        <w:rPr>
          <w:rFonts w:ascii="Liberation Serif" w:hAnsi="Liberation Serif" w:cs="Times New Roman"/>
          <w:color w:val="000000" w:themeColor="text1"/>
          <w:sz w:val="24"/>
          <w:szCs w:val="24"/>
        </w:rPr>
        <w:t xml:space="preserve">и </w:t>
      </w:r>
      <w:r w:rsidRPr="00B9571A">
        <w:rPr>
          <w:rFonts w:ascii="Liberation Serif" w:hAnsi="Liberation Serif" w:cs="Times New Roman"/>
          <w:bCs/>
          <w:iCs/>
          <w:color w:val="000000" w:themeColor="text1"/>
          <w:sz w:val="24"/>
          <w:szCs w:val="24"/>
        </w:rPr>
        <w:t>занятий</w:t>
      </w:r>
      <w:r w:rsidRPr="00B9571A">
        <w:rPr>
          <w:rFonts w:ascii="Liberation Serif" w:hAnsi="Liberation Serif" w:cs="Times New Roman"/>
          <w:b/>
          <w:bCs/>
          <w:iCs/>
          <w:color w:val="000000" w:themeColor="text1"/>
          <w:sz w:val="24"/>
          <w:szCs w:val="24"/>
        </w:rPr>
        <w:t xml:space="preserve"> коллективной творческой деятельности.</w:t>
      </w:r>
    </w:p>
    <w:p w:rsidR="00F71200" w:rsidRPr="00B9571A" w:rsidRDefault="00F71200" w:rsidP="00F71200">
      <w:pPr>
        <w:shd w:val="clear" w:color="auto" w:fill="FFFFFF"/>
        <w:spacing w:after="0" w:line="240" w:lineRule="auto"/>
        <w:ind w:left="14" w:right="5"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Коллективные формы работы: работа по группам; индивидуально-коллективная работа (каждый выполняет свою часть для общего панно или постройки). </w:t>
      </w:r>
    </w:p>
    <w:p w:rsidR="00F71200" w:rsidRPr="00B9571A" w:rsidRDefault="00F71200" w:rsidP="00F71200">
      <w:pPr>
        <w:shd w:val="clear" w:color="auto" w:fill="FFFFFF"/>
        <w:spacing w:after="0" w:line="240" w:lineRule="auto"/>
        <w:ind w:right="5"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F71200" w:rsidRPr="00B9571A" w:rsidRDefault="00F71200" w:rsidP="00F71200">
      <w:pPr>
        <w:shd w:val="clear" w:color="auto" w:fill="FFFFFF"/>
        <w:spacing w:after="0" w:line="240" w:lineRule="auto"/>
        <w:ind w:left="19"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p>
    <w:p w:rsidR="00F71200" w:rsidRPr="00B9571A" w:rsidRDefault="00F71200" w:rsidP="00F71200">
      <w:pPr>
        <w:shd w:val="clear" w:color="auto" w:fill="FFFFFF"/>
        <w:spacing w:after="0" w:line="240" w:lineRule="auto"/>
        <w:ind w:left="10" w:right="14"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Периодическая </w:t>
      </w:r>
      <w:r w:rsidRPr="00B9571A">
        <w:rPr>
          <w:rFonts w:ascii="Liberation Serif" w:hAnsi="Liberation Serif" w:cs="Times New Roman"/>
          <w:b/>
          <w:bCs/>
          <w:color w:val="000000" w:themeColor="text1"/>
          <w:sz w:val="24"/>
          <w:szCs w:val="24"/>
        </w:rPr>
        <w:t xml:space="preserve">организация выставок </w:t>
      </w:r>
      <w:r w:rsidRPr="00B9571A">
        <w:rPr>
          <w:rFonts w:ascii="Liberation Serif" w:hAnsi="Liberation Serif" w:cs="Times New Roman"/>
          <w:color w:val="000000" w:themeColor="text1"/>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F71200" w:rsidRPr="00B9571A" w:rsidRDefault="00F71200" w:rsidP="00F71200">
      <w:pPr>
        <w:shd w:val="clear" w:color="auto" w:fill="FFFFFF"/>
        <w:spacing w:after="0" w:line="240" w:lineRule="auto"/>
        <w:ind w:right="10" w:firstLine="720"/>
        <w:jc w:val="both"/>
        <w:rPr>
          <w:rFonts w:ascii="Liberation Serif" w:hAnsi="Liberation Serif" w:cs="Times New Roman"/>
          <w:b/>
          <w:color w:val="000000" w:themeColor="text1"/>
          <w:sz w:val="24"/>
          <w:szCs w:val="24"/>
        </w:rPr>
      </w:pPr>
      <w:r w:rsidRPr="00B9571A">
        <w:rPr>
          <w:rFonts w:ascii="Liberation Serif" w:hAnsi="Liberation Serif" w:cs="Times New Roman"/>
          <w:b/>
          <w:color w:val="000000" w:themeColor="text1"/>
          <w:sz w:val="24"/>
          <w:szCs w:val="24"/>
        </w:rPr>
        <w:t xml:space="preserve">Ценностные ориентиры содержания </w:t>
      </w:r>
    </w:p>
    <w:p w:rsidR="00F71200" w:rsidRPr="00B9571A" w:rsidRDefault="00F71200" w:rsidP="00F71200">
      <w:pPr>
        <w:shd w:val="clear" w:color="auto" w:fill="FFFFFF"/>
        <w:spacing w:after="0" w:line="240" w:lineRule="auto"/>
        <w:ind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Приоритетная цель дополнительного художественного образования— </w:t>
      </w:r>
      <w:r w:rsidRPr="00B9571A">
        <w:rPr>
          <w:rFonts w:ascii="Liberation Serif" w:hAnsi="Liberation Serif" w:cs="Times New Roman"/>
          <w:b/>
          <w:color w:val="000000" w:themeColor="text1"/>
          <w:sz w:val="24"/>
          <w:szCs w:val="24"/>
        </w:rPr>
        <w:t xml:space="preserve">духовно-нравственное развитие </w:t>
      </w:r>
      <w:r w:rsidRPr="00B9571A">
        <w:rPr>
          <w:rFonts w:ascii="Liberation Serif" w:hAnsi="Liberation Serif" w:cs="Times New Roman"/>
          <w:color w:val="000000" w:themeColor="text1"/>
          <w:sz w:val="24"/>
          <w:szCs w:val="24"/>
        </w:rPr>
        <w:t xml:space="preserve">ребенка. </w:t>
      </w:r>
    </w:p>
    <w:p w:rsidR="00F71200" w:rsidRPr="00B9571A" w:rsidRDefault="00F71200" w:rsidP="00F71200">
      <w:pPr>
        <w:shd w:val="clear" w:color="auto" w:fill="FFFFFF"/>
        <w:spacing w:after="0" w:line="240" w:lineRule="auto"/>
        <w:ind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Культуросозидающая роль программы состоит в воспитании </w:t>
      </w:r>
      <w:r w:rsidRPr="00B9571A">
        <w:rPr>
          <w:rFonts w:ascii="Liberation Serif" w:hAnsi="Liberation Serif" w:cs="Times New Roman"/>
          <w:b/>
          <w:color w:val="000000" w:themeColor="text1"/>
          <w:sz w:val="24"/>
          <w:szCs w:val="24"/>
        </w:rPr>
        <w:t>гражданственности и патриотизма</w:t>
      </w:r>
      <w:r w:rsidRPr="00B9571A">
        <w:rPr>
          <w:rFonts w:ascii="Liberation Serif" w:hAnsi="Liberation Serif" w:cs="Times New Roman"/>
          <w:color w:val="000000" w:themeColor="text1"/>
          <w:sz w:val="24"/>
          <w:szCs w:val="24"/>
        </w:rPr>
        <w:t xml:space="preserve">: ребенок постигает искусство своей Родины, а потом знакомиться с искусством других народов. </w:t>
      </w:r>
    </w:p>
    <w:p w:rsidR="00F71200" w:rsidRPr="00B9571A" w:rsidRDefault="00F71200" w:rsidP="00F71200">
      <w:pPr>
        <w:shd w:val="clear" w:color="auto" w:fill="FFFFFF"/>
        <w:spacing w:after="0" w:line="240" w:lineRule="auto"/>
        <w:ind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В основу программы положен принцип «от родного порога в мир общечеловеческой культуры». Природа и жизнь являются базисом формируемого мироотношения.</w:t>
      </w:r>
    </w:p>
    <w:p w:rsidR="00F71200" w:rsidRPr="00B9571A" w:rsidRDefault="00F71200" w:rsidP="00F71200">
      <w:pPr>
        <w:shd w:val="clear" w:color="auto" w:fill="FFFFFF"/>
        <w:spacing w:after="0" w:line="240" w:lineRule="auto"/>
        <w:ind w:left="5" w:right="10" w:firstLine="720"/>
        <w:jc w:val="both"/>
        <w:rPr>
          <w:rFonts w:ascii="Liberation Serif" w:hAnsi="Liberation Serif" w:cs="Times New Roman"/>
          <w:color w:val="000000" w:themeColor="text1"/>
          <w:sz w:val="24"/>
          <w:szCs w:val="24"/>
        </w:rPr>
      </w:pPr>
      <w:r w:rsidRPr="00B9571A">
        <w:rPr>
          <w:rFonts w:ascii="Liberation Serif" w:hAnsi="Liberation Serif" w:cs="Times New Roman"/>
          <w:b/>
          <w:color w:val="000000" w:themeColor="text1"/>
          <w:sz w:val="24"/>
          <w:szCs w:val="24"/>
        </w:rPr>
        <w:t>Связи искусства с жизнью человека</w:t>
      </w:r>
      <w:r w:rsidRPr="00B9571A">
        <w:rPr>
          <w:rFonts w:ascii="Liberation Serif" w:hAnsi="Liberation Serif" w:cs="Times New Roman"/>
          <w:color w:val="000000" w:themeColor="text1"/>
          <w:sz w:val="24"/>
          <w:szCs w:val="24"/>
        </w:rPr>
        <w:t xml:space="preserve">, роль искусства в повседневном его бытии, в жизни общества, значение искусства в развитии каждого ребенка — </w:t>
      </w:r>
      <w:r w:rsidRPr="00B9571A">
        <w:rPr>
          <w:rFonts w:ascii="Liberation Serif" w:hAnsi="Liberation Serif" w:cs="Times New Roman"/>
          <w:bCs/>
          <w:color w:val="000000" w:themeColor="text1"/>
          <w:sz w:val="24"/>
          <w:szCs w:val="24"/>
        </w:rPr>
        <w:t>главный смысловой стержень курса</w:t>
      </w:r>
      <w:r w:rsidRPr="00B9571A">
        <w:rPr>
          <w:rFonts w:ascii="Liberation Serif" w:hAnsi="Liberation Serif" w:cs="Times New Roman"/>
          <w:b/>
          <w:bCs/>
          <w:color w:val="000000" w:themeColor="text1"/>
          <w:sz w:val="24"/>
          <w:szCs w:val="24"/>
        </w:rPr>
        <w:t>.</w:t>
      </w:r>
    </w:p>
    <w:p w:rsidR="00F71200" w:rsidRPr="00B9571A" w:rsidRDefault="00F71200" w:rsidP="00F71200">
      <w:pPr>
        <w:shd w:val="clear" w:color="auto" w:fill="FFFFFF"/>
        <w:spacing w:after="0" w:line="240" w:lineRule="auto"/>
        <w:ind w:left="5" w:right="10" w:firstLine="720"/>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Программа построена так, чтобы дать воспитанникам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F71200" w:rsidRPr="00B9571A" w:rsidRDefault="00F71200" w:rsidP="00F71200">
      <w:pPr>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     </w:t>
      </w:r>
      <w:r w:rsidRPr="00B9571A">
        <w:rPr>
          <w:rFonts w:ascii="Liberation Serif" w:hAnsi="Liberation Serif" w:cs="Times New Roman"/>
          <w:b/>
          <w:color w:val="000000" w:themeColor="text1"/>
          <w:sz w:val="24"/>
          <w:szCs w:val="24"/>
        </w:rPr>
        <w:t>Личностные результаты</w:t>
      </w:r>
      <w:r w:rsidRPr="00B9571A">
        <w:rPr>
          <w:rFonts w:ascii="Liberation Serif" w:hAnsi="Liberation Serif" w:cs="Times New Roman"/>
          <w:color w:val="000000" w:themeColor="text1"/>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«Веселый карандаш»:</w:t>
      </w:r>
    </w:p>
    <w:p w:rsidR="00F71200" w:rsidRPr="00B9571A" w:rsidRDefault="00F71200" w:rsidP="00F71200">
      <w:pPr>
        <w:spacing w:after="0" w:line="240" w:lineRule="auto"/>
        <w:jc w:val="both"/>
        <w:rPr>
          <w:rFonts w:ascii="Liberation Serif" w:hAnsi="Liberation Serif" w:cs="Times New Roman"/>
          <w:b/>
          <w:bCs/>
          <w:color w:val="000000" w:themeColor="text1"/>
          <w:sz w:val="24"/>
          <w:szCs w:val="24"/>
        </w:rPr>
      </w:pPr>
      <w:r w:rsidRPr="00B9571A">
        <w:rPr>
          <w:rFonts w:ascii="Liberation Serif" w:hAnsi="Liberation Serif" w:cs="Times New Roman"/>
          <w:b/>
          <w:bCs/>
          <w:color w:val="000000" w:themeColor="text1"/>
          <w:sz w:val="24"/>
          <w:szCs w:val="24"/>
        </w:rPr>
        <w:t xml:space="preserve">         Личностные результаты. Базовый уровень.</w:t>
      </w:r>
    </w:p>
    <w:p w:rsidR="00F71200" w:rsidRPr="00B9571A" w:rsidRDefault="00F71200" w:rsidP="00F71200">
      <w:pPr>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b/>
          <w:bCs/>
          <w:color w:val="000000" w:themeColor="text1"/>
          <w:sz w:val="24"/>
          <w:szCs w:val="24"/>
        </w:rPr>
        <w:t xml:space="preserve">         </w:t>
      </w:r>
      <w:r w:rsidRPr="00B9571A">
        <w:rPr>
          <w:rFonts w:ascii="Liberation Serif" w:hAnsi="Liberation Serif" w:cs="Times New Roman"/>
          <w:b/>
          <w:bCs/>
          <w:iCs/>
          <w:color w:val="000000" w:themeColor="text1"/>
          <w:sz w:val="24"/>
          <w:szCs w:val="24"/>
        </w:rPr>
        <w:t>Учащиеся научатся:</w:t>
      </w:r>
    </w:p>
    <w:p w:rsidR="00F71200" w:rsidRPr="00B9571A" w:rsidRDefault="00F71200" w:rsidP="00FF7EE9">
      <w:pPr>
        <w:numPr>
          <w:ilvl w:val="0"/>
          <w:numId w:val="108"/>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чувству гордости за культуру и искусство Родины, своего народа;</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уважительному отношению к культуре и искусству других народов нашей страны и мира в целом;</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пониманию особой роли культуры и  искусства в жизни общества и каждого отдельного человека</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работать в коллективе</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lastRenderedPageBreak/>
        <w:t>сотрудничать</w:t>
      </w:r>
      <w:r w:rsidRPr="00B9571A">
        <w:rPr>
          <w:rFonts w:ascii="Liberation Serif" w:hAnsi="Liberation Serif" w:cs="Times New Roman"/>
          <w:b/>
          <w:color w:val="000000" w:themeColor="text1"/>
          <w:sz w:val="24"/>
          <w:szCs w:val="24"/>
        </w:rPr>
        <w:t xml:space="preserve"> </w:t>
      </w:r>
      <w:r w:rsidRPr="00B9571A">
        <w:rPr>
          <w:rFonts w:ascii="Liberation Serif" w:hAnsi="Liberation Serif" w:cs="Times New Roman"/>
          <w:color w:val="000000" w:themeColor="text1"/>
          <w:sz w:val="24"/>
          <w:szCs w:val="24"/>
        </w:rPr>
        <w:t>с товарищами в процессе совместной деятельности, соотносить свою часть работы с общим замыслом;</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F71200" w:rsidRPr="00B9571A" w:rsidRDefault="00F71200" w:rsidP="00FF7EE9">
      <w:pPr>
        <w:widowControl w:val="0"/>
        <w:numPr>
          <w:ilvl w:val="0"/>
          <w:numId w:val="108"/>
        </w:numPr>
        <w:shd w:val="clear" w:color="auto" w:fill="FFFFFF"/>
        <w:suppressAutoHyphens w:val="0"/>
        <w:autoSpaceDE w:val="0"/>
        <w:autoSpaceDN w:val="0"/>
        <w:adjustRightInd w:val="0"/>
        <w:spacing w:after="0" w:line="240" w:lineRule="auto"/>
        <w:ind w:right="5"/>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навыкам работы с материалами и инструментами (карандаш, краски, кисточка, тампоны и трафареты)</w:t>
      </w:r>
    </w:p>
    <w:p w:rsidR="00F71200" w:rsidRPr="00B9571A" w:rsidRDefault="00F71200" w:rsidP="00FF7EE9">
      <w:pPr>
        <w:numPr>
          <w:ilvl w:val="0"/>
          <w:numId w:val="106"/>
        </w:numPr>
        <w:shd w:val="clear" w:color="auto" w:fill="FFFFFF"/>
        <w:suppressAutoHyphens w:val="0"/>
        <w:spacing w:after="15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формировать представления о ЗОЖ, элементарные гигиенические навыки, охранительные режимные моменты (пальчиковая гимнастика, гимнастика для глаз, физминутки)</w:t>
      </w:r>
    </w:p>
    <w:p w:rsidR="00F71200" w:rsidRPr="00B9571A" w:rsidRDefault="00F71200" w:rsidP="00FF7EE9">
      <w:pPr>
        <w:numPr>
          <w:ilvl w:val="0"/>
          <w:numId w:val="106"/>
        </w:numPr>
        <w:shd w:val="clear" w:color="auto" w:fill="FFFFFF"/>
        <w:suppressAutoHyphens w:val="0"/>
        <w:spacing w:after="15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проявлять интерес к изобразительному искусству</w:t>
      </w:r>
    </w:p>
    <w:p w:rsidR="00F71200" w:rsidRPr="00B9571A" w:rsidRDefault="00F71200" w:rsidP="00FF7EE9">
      <w:pPr>
        <w:numPr>
          <w:ilvl w:val="0"/>
          <w:numId w:val="106"/>
        </w:numPr>
        <w:shd w:val="clear" w:color="auto" w:fill="FFFFFF"/>
        <w:suppressAutoHyphens w:val="0"/>
        <w:spacing w:after="15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развивать воображение, желание и умение подходить к своей деятельности творчески</w:t>
      </w:r>
    </w:p>
    <w:p w:rsidR="00F71200" w:rsidRPr="00B9571A" w:rsidRDefault="00F71200" w:rsidP="00FF7EE9">
      <w:pPr>
        <w:numPr>
          <w:ilvl w:val="0"/>
          <w:numId w:val="106"/>
        </w:numPr>
        <w:shd w:val="clear" w:color="auto" w:fill="FFFFFF"/>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развивать способности к эмоционально ценностному отношению к искусству и окружающему миру</w:t>
      </w:r>
    </w:p>
    <w:p w:rsidR="00F71200" w:rsidRPr="00B9571A" w:rsidRDefault="00F71200" w:rsidP="00F71200">
      <w:pPr>
        <w:shd w:val="clear" w:color="auto" w:fill="FFFFFF"/>
        <w:spacing w:after="0" w:line="240" w:lineRule="auto"/>
        <w:ind w:left="720"/>
        <w:rPr>
          <w:rFonts w:ascii="Liberation Serif" w:hAnsi="Liberation Serif" w:cs="Times New Roman"/>
          <w:color w:val="000000" w:themeColor="text1"/>
          <w:sz w:val="24"/>
          <w:szCs w:val="24"/>
          <w:u w:val="single"/>
        </w:rPr>
      </w:pPr>
      <w:r w:rsidRPr="00B9571A">
        <w:rPr>
          <w:rFonts w:ascii="Liberation Serif" w:hAnsi="Liberation Serif" w:cs="Times New Roman"/>
          <w:b/>
          <w:bCs/>
          <w:color w:val="000000" w:themeColor="text1"/>
          <w:sz w:val="24"/>
          <w:szCs w:val="24"/>
        </w:rPr>
        <w:t xml:space="preserve">Личностные результаты. </w:t>
      </w:r>
      <w:r w:rsidRPr="00B9571A">
        <w:rPr>
          <w:rFonts w:ascii="Liberation Serif" w:hAnsi="Liberation Serif" w:cs="Times New Roman"/>
          <w:b/>
          <w:color w:val="000000" w:themeColor="text1"/>
          <w:sz w:val="24"/>
          <w:szCs w:val="24"/>
        </w:rPr>
        <w:t>Сниженный уровень.</w:t>
      </w:r>
    </w:p>
    <w:p w:rsidR="00F71200" w:rsidRPr="00B9571A" w:rsidRDefault="00F71200" w:rsidP="00F71200">
      <w:pPr>
        <w:shd w:val="clear" w:color="auto" w:fill="FFFFFF"/>
        <w:spacing w:after="0" w:line="240" w:lineRule="auto"/>
        <w:ind w:left="720"/>
        <w:rPr>
          <w:rFonts w:ascii="Liberation Serif" w:hAnsi="Liberation Serif" w:cs="Times New Roman"/>
          <w:color w:val="000000" w:themeColor="text1"/>
          <w:sz w:val="24"/>
          <w:szCs w:val="24"/>
          <w:u w:val="single"/>
        </w:rPr>
      </w:pPr>
      <w:r w:rsidRPr="00B9571A">
        <w:rPr>
          <w:rFonts w:ascii="Liberation Serif" w:hAnsi="Liberation Serif" w:cs="Times New Roman"/>
          <w:b/>
          <w:bCs/>
          <w:iCs/>
          <w:color w:val="000000" w:themeColor="text1"/>
          <w:sz w:val="24"/>
          <w:szCs w:val="24"/>
        </w:rPr>
        <w:t>Учащиеся получат возможность для формирования:</w:t>
      </w:r>
    </w:p>
    <w:p w:rsidR="00F71200" w:rsidRPr="00B9571A" w:rsidRDefault="00F71200" w:rsidP="00FF7EE9">
      <w:pPr>
        <w:numPr>
          <w:ilvl w:val="0"/>
          <w:numId w:val="107"/>
        </w:numPr>
        <w:shd w:val="clear" w:color="auto" w:fill="FFFFFF"/>
        <w:suppressAutoHyphens w:val="0"/>
        <w:spacing w:before="100" w:beforeAutospacing="1"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чувства уважения к народным художественным традициям России;</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работы в коллективе</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сотрудничества</w:t>
      </w:r>
      <w:r w:rsidRPr="00B9571A">
        <w:rPr>
          <w:rFonts w:ascii="Liberation Serif" w:hAnsi="Liberation Serif" w:cs="Times New Roman"/>
          <w:b/>
          <w:color w:val="000000" w:themeColor="text1"/>
          <w:sz w:val="24"/>
          <w:szCs w:val="24"/>
        </w:rPr>
        <w:t xml:space="preserve"> </w:t>
      </w:r>
      <w:r w:rsidRPr="00B9571A">
        <w:rPr>
          <w:rFonts w:ascii="Liberation Serif" w:hAnsi="Liberation Serif" w:cs="Times New Roman"/>
          <w:color w:val="000000" w:themeColor="text1"/>
          <w:sz w:val="24"/>
          <w:szCs w:val="24"/>
        </w:rPr>
        <w:t xml:space="preserve">с товарищами в процессе совместной деятельности,. </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навыков работы с материалами и инструментами (карандаш, краски, кисточка, тампоны и трафареты)</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элементарных гигиенических навыков, охранительных режимных моментов (пальчиковая гимнастика, гимнастика для глаз, физминутки)</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интереса к изобразительному искусству</w:t>
      </w:r>
    </w:p>
    <w:p w:rsidR="00F71200" w:rsidRPr="00B9571A" w:rsidRDefault="00F71200" w:rsidP="00FF7EE9">
      <w:pPr>
        <w:numPr>
          <w:ilvl w:val="0"/>
          <w:numId w:val="107"/>
        </w:numPr>
        <w:shd w:val="clear" w:color="auto" w:fill="FFFFFF"/>
        <w:suppressAutoHyphens w:val="0"/>
        <w:spacing w:before="100" w:beforeAutospacing="1" w:after="100" w:afterAutospacing="1"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воображения, фантазии</w:t>
      </w:r>
    </w:p>
    <w:p w:rsidR="00F71200" w:rsidRPr="00B9571A" w:rsidRDefault="00F71200" w:rsidP="00F71200">
      <w:pPr>
        <w:shd w:val="clear" w:color="auto" w:fill="FFFFFF"/>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       </w:t>
      </w:r>
      <w:r w:rsidRPr="00B9571A">
        <w:rPr>
          <w:rFonts w:ascii="Liberation Serif" w:hAnsi="Liberation Serif" w:cs="Times New Roman"/>
          <w:b/>
          <w:color w:val="000000" w:themeColor="text1"/>
          <w:sz w:val="24"/>
          <w:szCs w:val="24"/>
        </w:rPr>
        <w:t>Предметные результаты (базовый уровень).</w:t>
      </w:r>
    </w:p>
    <w:p w:rsidR="00F71200" w:rsidRPr="00B9571A" w:rsidRDefault="00F71200" w:rsidP="00F71200">
      <w:pPr>
        <w:spacing w:after="0" w:line="240" w:lineRule="auto"/>
        <w:rPr>
          <w:rFonts w:ascii="Liberation Serif" w:hAnsi="Liberation Serif" w:cs="Times New Roman"/>
          <w:b/>
          <w:color w:val="000000" w:themeColor="text1"/>
          <w:sz w:val="24"/>
          <w:szCs w:val="24"/>
        </w:rPr>
      </w:pPr>
      <w:r w:rsidRPr="00B9571A">
        <w:rPr>
          <w:rFonts w:ascii="Liberation Serif" w:hAnsi="Liberation Serif" w:cs="Times New Roman"/>
          <w:color w:val="000000" w:themeColor="text1"/>
          <w:sz w:val="24"/>
          <w:szCs w:val="24"/>
        </w:rPr>
        <w:t xml:space="preserve">        </w:t>
      </w:r>
      <w:r w:rsidRPr="00B9571A">
        <w:rPr>
          <w:rFonts w:ascii="Liberation Serif" w:hAnsi="Liberation Serif" w:cs="Times New Roman"/>
          <w:b/>
          <w:color w:val="000000" w:themeColor="text1"/>
          <w:sz w:val="24"/>
          <w:szCs w:val="24"/>
        </w:rPr>
        <w:t>Учащиеся  научатся:</w:t>
      </w:r>
    </w:p>
    <w:p w:rsidR="00F71200" w:rsidRPr="00B9571A" w:rsidRDefault="00F71200" w:rsidP="00F71200">
      <w:pPr>
        <w:spacing w:after="0" w:line="240" w:lineRule="auto"/>
        <w:rPr>
          <w:rFonts w:ascii="Liberation Serif" w:hAnsi="Liberation Serif" w:cs="Times New Roman"/>
          <w:b/>
          <w:color w:val="000000" w:themeColor="text1"/>
          <w:sz w:val="24"/>
          <w:szCs w:val="24"/>
        </w:rPr>
      </w:pPr>
      <w:r w:rsidRPr="00B9571A">
        <w:rPr>
          <w:rFonts w:ascii="Liberation Serif" w:hAnsi="Liberation Serif" w:cs="Times New Roman"/>
          <w:b/>
          <w:color w:val="000000" w:themeColor="text1"/>
          <w:sz w:val="24"/>
          <w:szCs w:val="24"/>
        </w:rPr>
        <w:t xml:space="preserve">          </w:t>
      </w:r>
      <w:r w:rsidRPr="00B9571A">
        <w:rPr>
          <w:rFonts w:ascii="Liberation Serif" w:hAnsi="Liberation Serif" w:cs="Times New Roman"/>
          <w:color w:val="000000" w:themeColor="text1"/>
          <w:sz w:val="24"/>
          <w:szCs w:val="24"/>
        </w:rPr>
        <w:t>узнает значение слов: художник, палитра, композиция, иллюстрация, аппликация, коллаж</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проводить от руки прямые вертикальные, горизонтальные и наклонные линии</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закрашивать эле</w:t>
      </w:r>
      <w:r w:rsidRPr="00B9571A">
        <w:rPr>
          <w:rFonts w:ascii="Liberation Serif" w:hAnsi="Liberation Serif" w:cs="Times New Roman"/>
          <w:color w:val="000000" w:themeColor="text1"/>
          <w:sz w:val="24"/>
          <w:szCs w:val="24"/>
        </w:rPr>
        <w:softHyphen/>
        <w:t>менты орнамента, соблюдая контур рисунка</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различать и называть цвета: черный, белый, красный, синий, желтый, зеленый</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различать несложные предметы по форме, величине, цвету и рисовать их по трафарету, намеченным линиям, по точкам</w:t>
      </w:r>
    </w:p>
    <w:p w:rsidR="00F71200" w:rsidRPr="00B9571A" w:rsidRDefault="00F71200" w:rsidP="00FF7EE9">
      <w:pPr>
        <w:numPr>
          <w:ilvl w:val="0"/>
          <w:numId w:val="105"/>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правильно размещать элементы рисунка на листе бумаги</w:t>
      </w:r>
    </w:p>
    <w:p w:rsidR="00F71200" w:rsidRPr="00B9571A" w:rsidRDefault="00F71200" w:rsidP="00FF7EE9">
      <w:pPr>
        <w:numPr>
          <w:ilvl w:val="0"/>
          <w:numId w:val="105"/>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передавать пространственные и величинные элементы про</w:t>
      </w:r>
      <w:r w:rsidRPr="00B9571A">
        <w:rPr>
          <w:rFonts w:ascii="Liberation Serif" w:hAnsi="Liberation Serif" w:cs="Times New Roman"/>
          <w:color w:val="000000" w:themeColor="text1"/>
          <w:sz w:val="24"/>
          <w:szCs w:val="24"/>
        </w:rPr>
        <w:softHyphen/>
        <w:t>стейших предметов (наверху, внизу, большой, маленький, высокий, низкий)</w:t>
      </w:r>
    </w:p>
    <w:p w:rsidR="00F71200" w:rsidRPr="00B9571A" w:rsidRDefault="00F71200" w:rsidP="00FF7EE9">
      <w:pPr>
        <w:numPr>
          <w:ilvl w:val="0"/>
          <w:numId w:val="105"/>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отождествлять  свой рисунок с реальным предметом.</w:t>
      </w:r>
    </w:p>
    <w:p w:rsidR="00F71200" w:rsidRPr="00B9571A" w:rsidRDefault="00F71200" w:rsidP="00FF7EE9">
      <w:pPr>
        <w:numPr>
          <w:ilvl w:val="0"/>
          <w:numId w:val="105"/>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узнавать и различать в иллюстрациях изображения предметов, известных детям из ближайшего окружения; сравнивать их между собой по форме, цвету, величине </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Style w:val="Zag11"/>
          <w:rFonts w:ascii="Liberation Serif" w:eastAsia="@Arial Unicode MS" w:hAnsi="Liberation Serif" w:cs="Times New Roman"/>
          <w:color w:val="000000" w:themeColor="text1"/>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w:t>
      </w:r>
      <w:r w:rsidRPr="00B9571A">
        <w:rPr>
          <w:rFonts w:ascii="Liberation Serif" w:hAnsi="Liberation Serif" w:cs="Times New Roman"/>
          <w:color w:val="000000" w:themeColor="text1"/>
          <w:sz w:val="24"/>
          <w:szCs w:val="24"/>
        </w:rPr>
        <w:t xml:space="preserve"> элементарные правила их смешивания;</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знать правила техники безопасности при работе с режущими и колющими инструментами;</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организовывать своё рабочее место, пользоваться кистью, красками, палитрой; ножницами;</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конструировать из бумаги на основе техники оригами, гофрирования, сминания, сгибания;</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конструировать из природных материалов;</w:t>
      </w:r>
    </w:p>
    <w:p w:rsidR="00F71200" w:rsidRPr="00B9571A" w:rsidRDefault="00F71200" w:rsidP="00FF7EE9">
      <w:pPr>
        <w:numPr>
          <w:ilvl w:val="0"/>
          <w:numId w:val="105"/>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пользоваться простейшими приёмами лепки. </w:t>
      </w:r>
    </w:p>
    <w:p w:rsidR="00F71200" w:rsidRPr="00B9571A" w:rsidRDefault="00F71200" w:rsidP="00F71200">
      <w:pPr>
        <w:spacing w:line="240" w:lineRule="auto"/>
        <w:ind w:left="734"/>
        <w:jc w:val="both"/>
        <w:rPr>
          <w:rFonts w:ascii="Liberation Serif" w:hAnsi="Liberation Serif" w:cs="Times New Roman"/>
          <w:color w:val="000000" w:themeColor="text1"/>
          <w:sz w:val="24"/>
          <w:szCs w:val="24"/>
        </w:rPr>
      </w:pPr>
    </w:p>
    <w:p w:rsidR="00F71200" w:rsidRPr="00B9571A" w:rsidRDefault="00F71200" w:rsidP="00F71200">
      <w:pPr>
        <w:spacing w:after="0" w:line="240" w:lineRule="auto"/>
        <w:rPr>
          <w:rFonts w:ascii="Liberation Serif" w:hAnsi="Liberation Serif" w:cs="Times New Roman"/>
          <w:b/>
          <w:color w:val="000000" w:themeColor="text1"/>
          <w:sz w:val="24"/>
          <w:szCs w:val="24"/>
        </w:rPr>
      </w:pPr>
      <w:r w:rsidRPr="00B9571A">
        <w:rPr>
          <w:rFonts w:ascii="Liberation Serif" w:hAnsi="Liberation Serif" w:cs="Times New Roman"/>
          <w:b/>
          <w:color w:val="000000" w:themeColor="text1"/>
          <w:sz w:val="24"/>
          <w:szCs w:val="24"/>
        </w:rPr>
        <w:t xml:space="preserve">           Предметные результаты (сниженный уровень).</w:t>
      </w:r>
    </w:p>
    <w:p w:rsidR="00F71200" w:rsidRPr="00B9571A" w:rsidRDefault="00F71200" w:rsidP="00F71200">
      <w:pPr>
        <w:spacing w:after="0" w:line="240" w:lineRule="auto"/>
        <w:rPr>
          <w:rFonts w:ascii="Liberation Serif" w:hAnsi="Liberation Serif" w:cs="Times New Roman"/>
          <w:b/>
          <w:color w:val="000000" w:themeColor="text1"/>
          <w:sz w:val="24"/>
          <w:szCs w:val="24"/>
        </w:rPr>
      </w:pPr>
      <w:r w:rsidRPr="00B9571A">
        <w:rPr>
          <w:rFonts w:ascii="Liberation Serif" w:hAnsi="Liberation Serif" w:cs="Times New Roman"/>
          <w:b/>
          <w:color w:val="000000" w:themeColor="text1"/>
          <w:sz w:val="24"/>
          <w:szCs w:val="24"/>
        </w:rPr>
        <w:lastRenderedPageBreak/>
        <w:t xml:space="preserve">           Учащиеся  будут иметь возможность научится:</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правильно держать карандаш</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правильно располагать альбом на парте</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находить  «верх», «низ» листа бумаги</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называть и показывать цвета: красный, синий, зеленый, желтый, черный, белый</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проводить прямые, вертикальные, горизонтальные и на</w:t>
      </w:r>
      <w:r w:rsidRPr="00B9571A">
        <w:rPr>
          <w:rFonts w:ascii="Liberation Serif" w:hAnsi="Liberation Serif" w:cs="Times New Roman"/>
          <w:color w:val="000000" w:themeColor="text1"/>
          <w:sz w:val="24"/>
          <w:szCs w:val="24"/>
        </w:rPr>
        <w:softHyphen/>
        <w:t>клонные линии на бумаге в клетку по опорным точ</w:t>
      </w:r>
      <w:r w:rsidRPr="00B9571A">
        <w:rPr>
          <w:rFonts w:ascii="Liberation Serif" w:hAnsi="Liberation Serif" w:cs="Times New Roman"/>
          <w:color w:val="000000" w:themeColor="text1"/>
          <w:sz w:val="24"/>
          <w:szCs w:val="24"/>
        </w:rPr>
        <w:softHyphen/>
        <w:t>кам</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применять трафареты (шаблоны)</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проводить прямые линии различной толщины на гладкой бумаге (тропинка, шнурки, ветка)</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называть, показывать, различать  форму круга, квадрата, треугольника</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по мере возможности раскрашивать с соблюдением контура</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выполнять обводку и последующее закрашивание изображений несложных предме</w:t>
      </w:r>
      <w:r w:rsidRPr="00B9571A">
        <w:rPr>
          <w:rFonts w:ascii="Liberation Serif" w:hAnsi="Liberation Serif" w:cs="Times New Roman"/>
          <w:color w:val="000000" w:themeColor="text1"/>
          <w:sz w:val="24"/>
          <w:szCs w:val="24"/>
        </w:rPr>
        <w:softHyphen/>
        <w:t>тов, используя знания геометрических фигур рисовать их по трафарету, намеченным линиям, опорным точкам</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пра</w:t>
      </w:r>
      <w:r w:rsidRPr="00B9571A">
        <w:rPr>
          <w:rFonts w:ascii="Liberation Serif" w:hAnsi="Liberation Serif" w:cs="Times New Roman"/>
          <w:color w:val="000000" w:themeColor="text1"/>
          <w:sz w:val="24"/>
          <w:szCs w:val="24"/>
        </w:rPr>
        <w:softHyphen/>
        <w:t>вильно подбирать цвета.</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различать тёплые и холодные цвета </w:t>
      </w:r>
    </w:p>
    <w:p w:rsidR="00F71200" w:rsidRPr="00B9571A" w:rsidRDefault="00F71200" w:rsidP="00FF7EE9">
      <w:pPr>
        <w:numPr>
          <w:ilvl w:val="0"/>
          <w:numId w:val="104"/>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узнавать и показывать основные геометрические фигуры;</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знать правила техники безопасности при работе с режущими и колющими инструментами;</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организовывать своё рабочее место, пользоваться кистью, красками, палитрой; ножницами;</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передавать в рисунке простейшую форму, основной цвет предметов;</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конструировать из бумаги простейшими техниками</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конструировать из природных материалов;</w:t>
      </w:r>
    </w:p>
    <w:p w:rsidR="00F71200" w:rsidRPr="00B9571A" w:rsidRDefault="00F71200" w:rsidP="00FF7EE9">
      <w:pPr>
        <w:numPr>
          <w:ilvl w:val="0"/>
          <w:numId w:val="103"/>
        </w:numPr>
        <w:suppressAutoHyphens w:val="0"/>
        <w:spacing w:after="0" w:line="240" w:lineRule="auto"/>
        <w:jc w:val="both"/>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пользоваться простейшими приёмами лепки. </w:t>
      </w:r>
    </w:p>
    <w:p w:rsidR="00F71200" w:rsidRPr="00B9571A" w:rsidRDefault="00F71200" w:rsidP="00FF7EE9">
      <w:pPr>
        <w:numPr>
          <w:ilvl w:val="0"/>
          <w:numId w:val="103"/>
        </w:numPr>
        <w:suppressAutoHyphens w:val="0"/>
        <w:spacing w:after="0" w:line="240" w:lineRule="auto"/>
        <w:rPr>
          <w:rFonts w:ascii="Liberation Serif" w:hAnsi="Liberation Serif" w:cs="Times New Roman"/>
          <w:color w:val="000000" w:themeColor="text1"/>
          <w:sz w:val="24"/>
          <w:szCs w:val="24"/>
        </w:rPr>
      </w:pPr>
      <w:r w:rsidRPr="00B9571A">
        <w:rPr>
          <w:rFonts w:ascii="Liberation Serif" w:hAnsi="Liberation Serif" w:cs="Times New Roman"/>
          <w:color w:val="000000" w:themeColor="text1"/>
          <w:sz w:val="24"/>
          <w:szCs w:val="24"/>
        </w:rPr>
        <w:t xml:space="preserve">узнавать и различать в иллюстрациях изображения предметов, известных детям из ближайшего окружения; сравнивать их между собой по форме, цвету, величине под руководством учителя.  </w:t>
      </w:r>
    </w:p>
    <w:p w:rsidR="00F71200" w:rsidRPr="00B9571A" w:rsidRDefault="00F71200"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p>
    <w:p w:rsidR="00E35434" w:rsidRPr="00B9571A" w:rsidRDefault="00F71200" w:rsidP="00F71200">
      <w:pPr>
        <w:shd w:val="clear" w:color="auto" w:fill="FFFFFF"/>
        <w:autoSpaceDE w:val="0"/>
        <w:autoSpaceDN w:val="0"/>
        <w:adjustRightInd w:val="0"/>
        <w:spacing w:after="0" w:line="240" w:lineRule="auto"/>
        <w:ind w:firstLine="360"/>
        <w:jc w:val="both"/>
        <w:rPr>
          <w:rFonts w:ascii="Liberation Serif" w:hAnsi="Liberation Serif" w:cs="Times New Roman"/>
          <w:b/>
          <w:bCs/>
          <w:i/>
          <w:iCs/>
          <w:sz w:val="24"/>
          <w:szCs w:val="24"/>
        </w:rPr>
      </w:pPr>
      <w:r w:rsidRPr="00B9571A">
        <w:rPr>
          <w:rFonts w:ascii="Liberation Serif" w:hAnsi="Liberation Serif" w:cs="Times New Roman"/>
          <w:b/>
          <w:bCs/>
          <w:i/>
          <w:iCs/>
          <w:sz w:val="24"/>
          <w:szCs w:val="24"/>
        </w:rPr>
        <w:t>Напр</w:t>
      </w:r>
      <w:r w:rsidR="00E35434" w:rsidRPr="00B9571A">
        <w:rPr>
          <w:rFonts w:ascii="Liberation Serif" w:hAnsi="Liberation Serif" w:cs="Times New Roman"/>
          <w:b/>
          <w:bCs/>
          <w:i/>
          <w:iCs/>
          <w:sz w:val="24"/>
          <w:szCs w:val="24"/>
        </w:rPr>
        <w:t>а</w:t>
      </w:r>
      <w:r w:rsidRPr="00B9571A">
        <w:rPr>
          <w:rFonts w:ascii="Liberation Serif" w:hAnsi="Liberation Serif" w:cs="Times New Roman"/>
          <w:b/>
          <w:bCs/>
          <w:i/>
          <w:iCs/>
          <w:sz w:val="24"/>
          <w:szCs w:val="24"/>
        </w:rPr>
        <w:t xml:space="preserve">вление 3. </w:t>
      </w:r>
      <w:r w:rsidR="00E35434" w:rsidRPr="00B9571A">
        <w:rPr>
          <w:rFonts w:ascii="Liberation Serif" w:hAnsi="Liberation Serif" w:cs="Times New Roman"/>
          <w:b/>
          <w:bCs/>
          <w:i/>
          <w:iCs/>
          <w:sz w:val="24"/>
          <w:szCs w:val="24"/>
        </w:rPr>
        <w:t>Социально-трудовое.</w:t>
      </w:r>
    </w:p>
    <w:p w:rsidR="00B455E7" w:rsidRPr="00B9571A" w:rsidRDefault="00B455E7" w:rsidP="00F71200">
      <w:pPr>
        <w:shd w:val="clear" w:color="auto" w:fill="FFFFFF"/>
        <w:autoSpaceDE w:val="0"/>
        <w:autoSpaceDN w:val="0"/>
        <w:adjustRightInd w:val="0"/>
        <w:spacing w:after="0" w:line="240" w:lineRule="auto"/>
        <w:ind w:firstLine="360"/>
        <w:jc w:val="both"/>
        <w:rPr>
          <w:rFonts w:ascii="Liberation Serif" w:hAnsi="Liberation Serif" w:cs="Times New Roman"/>
          <w:b/>
          <w:bCs/>
          <w:i/>
          <w:iCs/>
          <w:sz w:val="24"/>
          <w:szCs w:val="24"/>
        </w:rPr>
      </w:pPr>
      <w:r w:rsidRPr="00B9571A">
        <w:rPr>
          <w:rFonts w:ascii="Liberation Serif" w:hAnsi="Liberation Serif" w:cs="Times New Roman"/>
          <w:b/>
          <w:bCs/>
          <w:i/>
          <w:iCs/>
          <w:sz w:val="24"/>
          <w:szCs w:val="24"/>
        </w:rPr>
        <w:t>Воспитание трудолюбия, творческого отношения к учению, труду, жизни.</w:t>
      </w:r>
    </w:p>
    <w:p w:rsidR="00283A57" w:rsidRPr="00B9571A" w:rsidRDefault="00283A57"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r w:rsidRPr="00B9571A">
        <w:rPr>
          <w:rFonts w:ascii="Liberation Serif" w:hAnsi="Liberation Serif" w:cs="Times New Roman"/>
          <w:b/>
          <w:bCs/>
          <w:sz w:val="24"/>
          <w:szCs w:val="24"/>
        </w:rPr>
        <w:t>МОДУЛЬ «</w:t>
      </w:r>
      <w:r w:rsidR="00E35434" w:rsidRPr="00B9571A">
        <w:rPr>
          <w:rFonts w:ascii="Liberation Serif" w:hAnsi="Liberation Serif" w:cs="Times New Roman"/>
          <w:b/>
          <w:bCs/>
          <w:sz w:val="24"/>
          <w:szCs w:val="24"/>
        </w:rPr>
        <w:t>УМЕЛЫЕ РУЧКИ</w:t>
      </w:r>
      <w:r w:rsidRPr="00B9571A">
        <w:rPr>
          <w:rFonts w:ascii="Liberation Serif" w:hAnsi="Liberation Serif" w:cs="Times New Roman"/>
          <w:b/>
          <w:bCs/>
          <w:sz w:val="24"/>
          <w:szCs w:val="24"/>
        </w:rPr>
        <w:t>»</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b/>
          <w:bCs/>
          <w:i/>
          <w:iCs/>
          <w:sz w:val="24"/>
          <w:szCs w:val="24"/>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b/>
          <w:bCs/>
          <w:sz w:val="24"/>
          <w:szCs w:val="24"/>
        </w:rPr>
        <w:t>Задачи модуля:</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воспитывать уважение к труду и творчеству старших и сверстников;</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сформировать представления о профессиях;</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сформировать навыки коллективной работы;</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развивать умение проявлять дисциплинированность, последовательность и настойчивость в выполнении учебных и учебно-трудовых заданий;</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формировать бережное отношение к результатам своего труда, труда других людей, к школьному имуществу, учебникам, личным вещам;</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развитие познавательной активности, участия в общешкольных мероприятиях;</w:t>
      </w:r>
    </w:p>
    <w:p w:rsidR="00B455E7" w:rsidRPr="00B9571A" w:rsidRDefault="00B455E7" w:rsidP="00FF7EE9">
      <w:pPr>
        <w:numPr>
          <w:ilvl w:val="0"/>
          <w:numId w:val="20"/>
        </w:numPr>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готовности школьников к сознательному выбору профессии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b/>
          <w:bCs/>
          <w:sz w:val="24"/>
          <w:szCs w:val="24"/>
        </w:rPr>
      </w:pPr>
    </w:p>
    <w:p w:rsidR="00B455E7" w:rsidRPr="00B9571A" w:rsidRDefault="00B455E7" w:rsidP="007041AC">
      <w:pPr>
        <w:shd w:val="clear" w:color="auto" w:fill="FFFFFF"/>
        <w:autoSpaceDE w:val="0"/>
        <w:autoSpaceDN w:val="0"/>
        <w:adjustRightInd w:val="0"/>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Содержание, виды деятельности: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 </w:t>
      </w:r>
      <w:r w:rsidRPr="00B9571A">
        <w:rPr>
          <w:rFonts w:ascii="Liberation Serif" w:hAnsi="Liberation Serif" w:cs="Times New Roman"/>
          <w:color w:val="000000"/>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получение элементарного представления об основных профессиях;</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развитие навыков коллективной работы, в том числе при разработке и реализации учебных и учебно-трудовых проектов;</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воспитание ценностного отношения к учебе как виду творческой деятельности;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умение проявлять дисциплинированность, последовательность и настойчивость в выполнении учебных и учебно-трудовых заданий;</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приобщение к социально-значимой деятельности через участие в волонтерских движениях различной направленности;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развитие потребности и интереса к интеллектуальной деятельности;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создание атмосферы творчества, проявления самостоятельности учащихся в подготовке внеклассных мероприятий;</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стимулирование и поощрение достижений учащихся в данном направлении.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color w:val="000000"/>
          <w:sz w:val="24"/>
          <w:szCs w:val="24"/>
        </w:rPr>
      </w:pPr>
    </w:p>
    <w:p w:rsidR="00B455E7" w:rsidRPr="00B9571A" w:rsidRDefault="00B455E7" w:rsidP="007041AC">
      <w:pPr>
        <w:shd w:val="clear" w:color="auto" w:fill="FFFFFF"/>
        <w:autoSpaceDE w:val="0"/>
        <w:autoSpaceDN w:val="0"/>
        <w:adjustRightInd w:val="0"/>
        <w:spacing w:after="0" w:line="240" w:lineRule="auto"/>
        <w:ind w:firstLine="708"/>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Познавательные беседы, классные часы, в том числе с приглашением родителей разных профессий:</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«Экономика и мы»</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«Как много может человек»</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«Славен трудом человек»</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«Изучаем словарь экономических терминов»</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«Здоровье и выбор профессии»</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«О трудовой чести»</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«Азбука бизнеса»</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«Мир профессий»</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«Труд – источник создания, сохранения и приумножения материальных и духовных ценностей».</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«Воспитываю себя сам».</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«Деньги в доме – результат труда родителей».</w:t>
      </w:r>
    </w:p>
    <w:p w:rsidR="00B455E7" w:rsidRPr="00B9571A" w:rsidRDefault="00B455E7" w:rsidP="00FF7EE9">
      <w:pPr>
        <w:numPr>
          <w:ilvl w:val="0"/>
          <w:numId w:val="21"/>
        </w:numPr>
        <w:tabs>
          <w:tab w:val="left" w:pos="0"/>
        </w:tabs>
        <w:suppressAutoHyphens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«Товар, рынок, купля-продажа».</w:t>
      </w:r>
    </w:p>
    <w:p w:rsidR="00C80F52" w:rsidRPr="00B9571A" w:rsidRDefault="00C80F52" w:rsidP="007041AC">
      <w:pPr>
        <w:tabs>
          <w:tab w:val="left" w:pos="0"/>
        </w:tabs>
        <w:spacing w:after="0" w:line="240" w:lineRule="auto"/>
        <w:jc w:val="both"/>
        <w:rPr>
          <w:rFonts w:ascii="Liberation Serif" w:hAnsi="Liberation Serif" w:cs="Times New Roman"/>
          <w:b/>
          <w:sz w:val="24"/>
          <w:szCs w:val="24"/>
        </w:rPr>
      </w:pPr>
    </w:p>
    <w:p w:rsidR="00B455E7" w:rsidRPr="00B9571A" w:rsidRDefault="007041AC" w:rsidP="007041AC">
      <w:pPr>
        <w:tabs>
          <w:tab w:val="left" w:pos="0"/>
        </w:tabs>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ab/>
      </w:r>
      <w:r w:rsidR="00B455E7" w:rsidRPr="00B9571A">
        <w:rPr>
          <w:rFonts w:ascii="Liberation Serif" w:hAnsi="Liberation Serif" w:cs="Times New Roman"/>
          <w:b/>
          <w:sz w:val="24"/>
          <w:szCs w:val="24"/>
        </w:rPr>
        <w:t>Досугово-развлекательная деятельность (досуговое общение):</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«Защита семейных профессий»</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Профессии наших родителей</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Мисс «Милосердие»</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Разведка полезных дел</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Талант на кончиках пальцев</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Аукцион поделок</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Мастерская Деда Мороза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Ярмарка сельскохозяйственной продукции «Всё мы вырастили сами, вместе с папой, вместе с мамой».</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Выставки декоративно-прикладного творчества.</w:t>
      </w:r>
    </w:p>
    <w:p w:rsidR="00C80F52" w:rsidRPr="00B9571A" w:rsidRDefault="00C80F52" w:rsidP="007041AC">
      <w:pPr>
        <w:shd w:val="clear" w:color="auto" w:fill="FFFFFF"/>
        <w:autoSpaceDE w:val="0"/>
        <w:autoSpaceDN w:val="0"/>
        <w:adjustRightInd w:val="0"/>
        <w:spacing w:after="0" w:line="240" w:lineRule="auto"/>
        <w:jc w:val="both"/>
        <w:rPr>
          <w:rFonts w:ascii="Liberation Serif" w:hAnsi="Liberation Serif" w:cs="Times New Roman"/>
          <w:b/>
          <w:sz w:val="24"/>
          <w:szCs w:val="24"/>
        </w:rPr>
      </w:pPr>
    </w:p>
    <w:p w:rsidR="00B455E7" w:rsidRPr="00B9571A" w:rsidRDefault="00B455E7" w:rsidP="007041AC">
      <w:pPr>
        <w:shd w:val="clear" w:color="auto" w:fill="FFFFFF"/>
        <w:autoSpaceDE w:val="0"/>
        <w:autoSpaceDN w:val="0"/>
        <w:adjustRightInd w:val="0"/>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Творческая деятельность: конкурсы, выставки, фестивали:</w:t>
      </w:r>
    </w:p>
    <w:p w:rsidR="00B455E7" w:rsidRPr="00B9571A" w:rsidRDefault="00B455E7" w:rsidP="007041AC">
      <w:pPr>
        <w:shd w:val="clear" w:color="auto" w:fill="FFFFFF"/>
        <w:autoSpaceDE w:val="0"/>
        <w:autoSpaceDN w:val="0"/>
        <w:adjustRightInd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Конкурсы:</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«Все профессии важны».</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«Город весёлых мастеров»</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«Подарок друзьям»</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«Снежная сказка»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«Трудовая фабрика»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«Птицам – нашу заботу»</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«Ученье – труд».</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lastRenderedPageBreak/>
        <w:t>«Изготовь плакат по безопасности при работе с инструментами».</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«Мир вокруг нас»</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Фестиваль «Мы всё можем»</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Конкурс «Живи книга»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Юношеская школа бизнеса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«Трудиться всегда пригодится»</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Трудовые рейды</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Наш «День чистоты»</w:t>
      </w:r>
    </w:p>
    <w:p w:rsidR="00B455E7" w:rsidRPr="00B9571A" w:rsidRDefault="00B455E7" w:rsidP="00283A57">
      <w:pPr>
        <w:shd w:val="clear" w:color="auto" w:fill="FFFFFF"/>
        <w:autoSpaceDE w:val="0"/>
        <w:autoSpaceDN w:val="0"/>
        <w:adjustRightInd w:val="0"/>
        <w:spacing w:after="0" w:line="240" w:lineRule="auto"/>
        <w:ind w:firstLine="142"/>
        <w:jc w:val="both"/>
        <w:rPr>
          <w:rFonts w:ascii="Liberation Serif" w:hAnsi="Liberation Serif" w:cs="Times New Roman"/>
          <w:sz w:val="24"/>
          <w:szCs w:val="24"/>
        </w:rPr>
      </w:pPr>
    </w:p>
    <w:p w:rsidR="00B455E7" w:rsidRPr="00B9571A" w:rsidRDefault="00B455E7" w:rsidP="00283A57">
      <w:pPr>
        <w:shd w:val="clear" w:color="auto" w:fill="FFFFFF"/>
        <w:autoSpaceDE w:val="0"/>
        <w:autoSpaceDN w:val="0"/>
        <w:adjustRightInd w:val="0"/>
        <w:spacing w:after="0" w:line="240" w:lineRule="auto"/>
        <w:ind w:firstLine="142"/>
        <w:jc w:val="both"/>
        <w:rPr>
          <w:rFonts w:ascii="Liberation Serif" w:hAnsi="Liberation Serif" w:cs="Times New Roman"/>
          <w:sz w:val="24"/>
          <w:szCs w:val="24"/>
        </w:rPr>
      </w:pPr>
      <w:r w:rsidRPr="00B9571A">
        <w:rPr>
          <w:rFonts w:ascii="Liberation Serif" w:hAnsi="Liberation Serif" w:cs="Times New Roman"/>
          <w:sz w:val="24"/>
          <w:szCs w:val="24"/>
        </w:rPr>
        <w:t>Конкурс рисунков:</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«Наши родители на работе».</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«Как стать дисциплинированным?».</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«Наши достижения».</w:t>
      </w:r>
    </w:p>
    <w:p w:rsidR="00B455E7" w:rsidRPr="00B9571A" w:rsidRDefault="00B455E7" w:rsidP="00283A57">
      <w:pPr>
        <w:shd w:val="clear" w:color="auto" w:fill="FFFFFF"/>
        <w:autoSpaceDE w:val="0"/>
        <w:autoSpaceDN w:val="0"/>
        <w:adjustRightInd w:val="0"/>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Игровая деятельность:</w:t>
      </w:r>
    </w:p>
    <w:p w:rsidR="00B455E7" w:rsidRPr="00B9571A" w:rsidRDefault="00B455E7" w:rsidP="00283A57">
      <w:pPr>
        <w:shd w:val="clear" w:color="auto" w:fill="FFFFFF"/>
        <w:autoSpaceDE w:val="0"/>
        <w:autoSpaceDN w:val="0"/>
        <w:adjustRightInd w:val="0"/>
        <w:spacing w:after="0" w:line="240" w:lineRule="auto"/>
        <w:ind w:firstLine="142"/>
        <w:jc w:val="both"/>
        <w:rPr>
          <w:rFonts w:ascii="Liberation Serif" w:hAnsi="Liberation Serif" w:cs="Times New Roman"/>
          <w:sz w:val="24"/>
          <w:szCs w:val="24"/>
        </w:rPr>
      </w:pPr>
      <w:r w:rsidRPr="00B9571A">
        <w:rPr>
          <w:rFonts w:ascii="Liberation Serif" w:hAnsi="Liberation Serif" w:cs="Times New Roman"/>
          <w:sz w:val="24"/>
          <w:szCs w:val="24"/>
        </w:rPr>
        <w:t>Игровые ситуации:</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«Самообслуживание в семье и школе».</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«Воспитывай самостоятельность».</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Игровые ситуации по мотивам различных профессий.</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Подвижные игры.</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Игровые и тренинговые упражнения, прогулки.</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142"/>
        <w:jc w:val="both"/>
        <w:rPr>
          <w:rFonts w:ascii="Liberation Serif" w:hAnsi="Liberation Serif" w:cs="Times New Roman"/>
          <w:sz w:val="24"/>
          <w:szCs w:val="24"/>
        </w:rPr>
      </w:pPr>
      <w:r w:rsidRPr="00B9571A">
        <w:rPr>
          <w:rFonts w:ascii="Liberation Serif" w:hAnsi="Liberation Serif" w:cs="Times New Roman"/>
          <w:sz w:val="24"/>
          <w:szCs w:val="24"/>
        </w:rPr>
        <w:t>Викторины «Юные знатоки экономики».</w:t>
      </w:r>
    </w:p>
    <w:p w:rsidR="00B455E7" w:rsidRPr="00B9571A" w:rsidRDefault="00B455E7" w:rsidP="00283A57">
      <w:pPr>
        <w:shd w:val="clear" w:color="auto" w:fill="FFFFFF"/>
        <w:autoSpaceDE w:val="0"/>
        <w:autoSpaceDN w:val="0"/>
        <w:adjustRightInd w:val="0"/>
        <w:spacing w:after="0" w:line="240" w:lineRule="auto"/>
        <w:ind w:left="708" w:firstLine="709"/>
        <w:jc w:val="both"/>
        <w:rPr>
          <w:rFonts w:ascii="Liberation Serif" w:hAnsi="Liberation Serif" w:cs="Times New Roman"/>
          <w:b/>
          <w:sz w:val="24"/>
          <w:szCs w:val="24"/>
        </w:rPr>
      </w:pPr>
      <w:r w:rsidRPr="00B9571A">
        <w:rPr>
          <w:rFonts w:ascii="Liberation Serif" w:hAnsi="Liberation Serif" w:cs="Times New Roman"/>
          <w:b/>
          <w:sz w:val="24"/>
          <w:szCs w:val="24"/>
        </w:rPr>
        <w:t>Социальное творчество (социально-преобразующая добровольческая деятельность):</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в разнообразных видах труда (уборка помещений и территории (акция «Осенний лист»); оформление класса и школьного двора, изготовление кормушек и забота о птицах,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52093C"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Шефская помощь класса ветеранам труда и войны, престарелым и инвалидам.</w:t>
      </w:r>
    </w:p>
    <w:p w:rsidR="00B455E7" w:rsidRPr="00B9571A" w:rsidRDefault="00B455E7" w:rsidP="00283A57">
      <w:pPr>
        <w:shd w:val="clear" w:color="auto" w:fill="FFFFFF"/>
        <w:autoSpaceDE w:val="0"/>
        <w:autoSpaceDN w:val="0"/>
        <w:adjustRightInd w:val="0"/>
        <w:spacing w:after="0" w:line="240" w:lineRule="auto"/>
        <w:ind w:left="707" w:firstLine="709"/>
        <w:jc w:val="both"/>
        <w:rPr>
          <w:rFonts w:ascii="Liberation Serif" w:hAnsi="Liberation Serif" w:cs="Times New Roman"/>
          <w:b/>
          <w:sz w:val="24"/>
          <w:szCs w:val="24"/>
        </w:rPr>
      </w:pPr>
      <w:r w:rsidRPr="00B9571A">
        <w:rPr>
          <w:rFonts w:ascii="Liberation Serif" w:hAnsi="Liberation Serif" w:cs="Times New Roman"/>
          <w:b/>
          <w:sz w:val="24"/>
          <w:szCs w:val="24"/>
        </w:rPr>
        <w:t>Проектная деятельность:</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Проект «Для чего нужно быть настойчивым?», «Как стать дисциплинированным?».</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Презентации учебных и творческих достижений. </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Конкурс презентаций «Труд нашей семьи».</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Конкурс презентаций «Мир профессий», «Ученье – труд».</w:t>
      </w:r>
    </w:p>
    <w:p w:rsidR="00283A5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sz w:val="24"/>
          <w:szCs w:val="24"/>
        </w:rPr>
        <w:t xml:space="preserve">Программа «Чужих детей не бывает» (социализация выпускников школы) </w:t>
      </w:r>
    </w:p>
    <w:p w:rsidR="00B455E7" w:rsidRPr="00B9571A" w:rsidRDefault="00B455E7" w:rsidP="00283A57">
      <w:pPr>
        <w:shd w:val="clear" w:color="auto" w:fill="FFFFFF"/>
        <w:suppressAutoHyphens w:val="0"/>
        <w:autoSpaceDE w:val="0"/>
        <w:autoSpaceDN w:val="0"/>
        <w:adjustRightInd w:val="0"/>
        <w:spacing w:after="0" w:line="240" w:lineRule="auto"/>
        <w:ind w:left="709" w:firstLine="707"/>
        <w:jc w:val="both"/>
        <w:rPr>
          <w:rFonts w:ascii="Liberation Serif" w:hAnsi="Liberation Serif" w:cs="Times New Roman"/>
          <w:b/>
          <w:sz w:val="24"/>
          <w:szCs w:val="24"/>
        </w:rPr>
      </w:pPr>
      <w:r w:rsidRPr="00B9571A">
        <w:rPr>
          <w:rFonts w:ascii="Liberation Serif" w:hAnsi="Liberation Serif" w:cs="Times New Roman"/>
          <w:b/>
          <w:sz w:val="24"/>
          <w:szCs w:val="24"/>
        </w:rPr>
        <w:t>Видеоэкскурсии и путешествия:</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Ознакомительные видеоэкскурсии на предприятия, в общественные места: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«Какие бывают виды труда».</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«Виды профессий».</w:t>
      </w:r>
    </w:p>
    <w:p w:rsidR="00B455E7" w:rsidRPr="00B9571A" w:rsidRDefault="00B455E7" w:rsidP="00283A57">
      <w:pPr>
        <w:shd w:val="clear" w:color="auto" w:fill="FFFFFF"/>
        <w:autoSpaceDE w:val="0"/>
        <w:autoSpaceDN w:val="0"/>
        <w:adjustRightInd w:val="0"/>
        <w:spacing w:after="0" w:line="240" w:lineRule="auto"/>
        <w:ind w:firstLine="708"/>
        <w:jc w:val="both"/>
        <w:rPr>
          <w:rFonts w:ascii="Liberation Serif" w:hAnsi="Liberation Serif" w:cs="Times New Roman"/>
          <w:b/>
          <w:sz w:val="24"/>
          <w:szCs w:val="24"/>
        </w:rPr>
      </w:pPr>
      <w:r w:rsidRPr="00B9571A">
        <w:rPr>
          <w:rFonts w:ascii="Liberation Serif" w:hAnsi="Liberation Serif" w:cs="Times New Roman"/>
          <w:b/>
          <w:sz w:val="24"/>
          <w:szCs w:val="24"/>
        </w:rPr>
        <w:t>Трудовая деятельность:</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Работа в кружках и спортивных секциях, клубах и других учреждениях дополнительного образования.</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Природоохранительная деятельность.</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Деятельность школьных трудовых  бригад.</w:t>
      </w:r>
    </w:p>
    <w:p w:rsidR="00B455E7" w:rsidRPr="00B9571A" w:rsidRDefault="00B455E7" w:rsidP="00FF7EE9">
      <w:pPr>
        <w:numPr>
          <w:ilvl w:val="0"/>
          <w:numId w:val="21"/>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Трудоустройство несовершеннолетних.</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Экскурсии на предприятия города.</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Посещение Ярмарки профессий.</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Конкурсные, познавательно развлекательные, сюжетно-ролевые и коллективно-творческие мероприятия.</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Встречи с людьми разных профессий.</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Формы работы:</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Cs/>
          <w:sz w:val="24"/>
          <w:szCs w:val="24"/>
        </w:rPr>
      </w:pPr>
      <w:r w:rsidRPr="00B9571A">
        <w:rPr>
          <w:rFonts w:ascii="Liberation Serif" w:hAnsi="Liberation Serif" w:cs="Times New Roman"/>
          <w:bCs/>
          <w:sz w:val="24"/>
          <w:szCs w:val="24"/>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52093C" w:rsidRPr="00B9571A" w:rsidRDefault="0052093C"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r w:rsidRPr="00B9571A">
        <w:rPr>
          <w:rFonts w:ascii="Liberation Serif" w:hAnsi="Liberation Serif" w:cs="Times New Roman"/>
          <w:b/>
          <w:bCs/>
          <w:sz w:val="24"/>
          <w:szCs w:val="24"/>
        </w:rPr>
        <w:t>ПУТИ РЕАЛИЗАЦИИ МОДУЛЯ «</w:t>
      </w:r>
      <w:r w:rsidR="00E35434" w:rsidRPr="00B9571A">
        <w:rPr>
          <w:rFonts w:ascii="Liberation Serif" w:hAnsi="Liberation Serif" w:cs="Times New Roman"/>
          <w:b/>
          <w:bCs/>
          <w:sz w:val="24"/>
          <w:szCs w:val="24"/>
        </w:rPr>
        <w:t>УМЕЛЫЕ РУЧКИ</w:t>
      </w:r>
      <w:r w:rsidRPr="00B9571A">
        <w:rPr>
          <w:rFonts w:ascii="Liberation Serif" w:hAnsi="Liberation Serif" w:cs="Times New Roman"/>
          <w:b/>
          <w:bCs/>
          <w:sz w:val="24"/>
          <w:szCs w:val="24"/>
        </w:rPr>
        <w:t>»</w:t>
      </w:r>
    </w:p>
    <w:p w:rsidR="00B455E7" w:rsidRPr="00B9571A" w:rsidRDefault="00B455E7" w:rsidP="00FF7EE9">
      <w:pPr>
        <w:numPr>
          <w:ilvl w:val="0"/>
          <w:numId w:val="28"/>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bCs/>
          <w:sz w:val="24"/>
          <w:szCs w:val="24"/>
        </w:rPr>
      </w:pPr>
      <w:r w:rsidRPr="00B9571A">
        <w:rPr>
          <w:rFonts w:ascii="Liberation Serif" w:hAnsi="Liberation Serif" w:cs="Times New Roman"/>
          <w:bCs/>
          <w:sz w:val="24"/>
          <w:szCs w:val="24"/>
        </w:rPr>
        <w:t>Работа детских объединений</w:t>
      </w:r>
    </w:p>
    <w:p w:rsidR="00B455E7" w:rsidRPr="00B9571A" w:rsidRDefault="00B455E7" w:rsidP="00FF7EE9">
      <w:pPr>
        <w:numPr>
          <w:ilvl w:val="0"/>
          <w:numId w:val="28"/>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bCs/>
          <w:sz w:val="24"/>
          <w:szCs w:val="24"/>
        </w:rPr>
      </w:pPr>
      <w:r w:rsidRPr="00B9571A">
        <w:rPr>
          <w:rFonts w:ascii="Liberation Serif" w:hAnsi="Liberation Serif" w:cs="Times New Roman"/>
          <w:bCs/>
          <w:sz w:val="24"/>
          <w:szCs w:val="24"/>
        </w:rPr>
        <w:t>Участие в акциях</w:t>
      </w:r>
    </w:p>
    <w:p w:rsidR="00B455E7" w:rsidRPr="00B9571A" w:rsidRDefault="00B455E7" w:rsidP="00FF7EE9">
      <w:pPr>
        <w:numPr>
          <w:ilvl w:val="0"/>
          <w:numId w:val="28"/>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bCs/>
          <w:sz w:val="24"/>
          <w:szCs w:val="24"/>
        </w:rPr>
      </w:pPr>
      <w:r w:rsidRPr="00B9571A">
        <w:rPr>
          <w:rFonts w:ascii="Liberation Serif" w:hAnsi="Liberation Serif" w:cs="Times New Roman"/>
          <w:bCs/>
          <w:sz w:val="24"/>
          <w:szCs w:val="24"/>
        </w:rPr>
        <w:t>Включение воспитательских задач в урочную деятельность</w:t>
      </w:r>
    </w:p>
    <w:p w:rsidR="00B455E7" w:rsidRPr="00B9571A" w:rsidRDefault="00B455E7" w:rsidP="00FF7EE9">
      <w:pPr>
        <w:numPr>
          <w:ilvl w:val="0"/>
          <w:numId w:val="28"/>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bCs/>
          <w:sz w:val="24"/>
          <w:szCs w:val="24"/>
        </w:rPr>
      </w:pPr>
      <w:r w:rsidRPr="00B9571A">
        <w:rPr>
          <w:rFonts w:ascii="Liberation Serif" w:hAnsi="Liberation Serif" w:cs="Times New Roman"/>
          <w:bCs/>
          <w:sz w:val="24"/>
          <w:szCs w:val="24"/>
        </w:rPr>
        <w:t>Организационная система КТД</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bCs/>
          <w:sz w:val="24"/>
          <w:szCs w:val="24"/>
        </w:rPr>
      </w:pPr>
      <w:r w:rsidRPr="00B9571A">
        <w:rPr>
          <w:rFonts w:ascii="Liberation Serif" w:hAnsi="Liberation Serif" w:cs="Times New Roman"/>
          <w:b/>
          <w:bCs/>
          <w:sz w:val="24"/>
          <w:szCs w:val="24"/>
        </w:rPr>
        <w:t>Планируемые результаты:</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1-4 классы:</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положительное отношение к учебному труду;</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элементарные представления о различных профессиях;</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осознание приоритета нравственных основ труда, творчества, создание нового;</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первоначальный опыт участия в различных видах общественно – полезной и личностно значимой деятельности.</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5- 9 классы:</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ценностное отношение к труду и творчеству, человеку труда, трудовым достижениям России и человечества, трудолюбия;</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потребность и начальные умения выражать себя в различных доступных видах деятельности;</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u w:val="single"/>
        </w:rPr>
      </w:pPr>
      <w:r w:rsidRPr="00B9571A">
        <w:rPr>
          <w:rFonts w:ascii="Liberation Serif" w:hAnsi="Liberation Serif" w:cs="Times New Roman"/>
          <w:sz w:val="24"/>
          <w:szCs w:val="24"/>
        </w:rPr>
        <w:t xml:space="preserve">   - мотивация к самореализации в познавательной и практической, общественно</w:t>
      </w:r>
      <w:r w:rsidR="009E75FB"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полезной деятельности.</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sz w:val="24"/>
          <w:szCs w:val="24"/>
        </w:rPr>
      </w:pP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МОНИТОРИНГ</w:t>
      </w:r>
    </w:p>
    <w:p w:rsidR="00B455E7" w:rsidRPr="00B9571A" w:rsidRDefault="00B455E7" w:rsidP="004F0366">
      <w:pPr>
        <w:pStyle w:val="11"/>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«Особенности </w:t>
      </w:r>
      <w:r w:rsidR="0052093C" w:rsidRPr="00B9571A">
        <w:rPr>
          <w:rFonts w:ascii="Liberation Serif" w:hAnsi="Liberation Serif" w:cs="Times New Roman"/>
          <w:sz w:val="24"/>
          <w:szCs w:val="24"/>
        </w:rPr>
        <w:t>саморегуляции</w:t>
      </w:r>
      <w:r w:rsidRPr="00B9571A">
        <w:rPr>
          <w:rFonts w:ascii="Liberation Serif" w:hAnsi="Liberation Serif" w:cs="Times New Roman"/>
          <w:sz w:val="24"/>
          <w:szCs w:val="24"/>
        </w:rPr>
        <w:t xml:space="preserve"> поведения учащихся в процессе выполнения трудового поручения»</w:t>
      </w:r>
    </w:p>
    <w:p w:rsidR="00E35434" w:rsidRPr="00B9571A" w:rsidRDefault="00E35434" w:rsidP="004F0366">
      <w:pPr>
        <w:shd w:val="clear" w:color="auto" w:fill="FFFFFF"/>
        <w:autoSpaceDE w:val="0"/>
        <w:autoSpaceDN w:val="0"/>
        <w:adjustRightInd w:val="0"/>
        <w:spacing w:after="0" w:line="240" w:lineRule="auto"/>
        <w:ind w:firstLine="709"/>
        <w:jc w:val="both"/>
        <w:rPr>
          <w:rFonts w:ascii="Liberation Serif" w:hAnsi="Liberation Serif" w:cs="Times New Roman"/>
          <w:b/>
          <w:bCs/>
          <w:i/>
          <w:sz w:val="24"/>
          <w:szCs w:val="24"/>
        </w:rPr>
      </w:pPr>
    </w:p>
    <w:p w:rsidR="00E35434"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bCs/>
          <w:i/>
          <w:sz w:val="24"/>
          <w:szCs w:val="24"/>
        </w:rPr>
      </w:pPr>
      <w:r w:rsidRPr="00B9571A">
        <w:rPr>
          <w:rFonts w:ascii="Liberation Serif" w:hAnsi="Liberation Serif" w:cs="Times New Roman"/>
          <w:b/>
          <w:bCs/>
          <w:i/>
          <w:sz w:val="24"/>
          <w:szCs w:val="24"/>
        </w:rPr>
        <w:t xml:space="preserve">Направление 4. </w:t>
      </w:r>
      <w:r w:rsidR="00E35434" w:rsidRPr="00B9571A">
        <w:rPr>
          <w:rFonts w:ascii="Liberation Serif" w:hAnsi="Liberation Serif" w:cs="Times New Roman"/>
          <w:b/>
          <w:bCs/>
          <w:i/>
          <w:sz w:val="24"/>
          <w:szCs w:val="24"/>
        </w:rPr>
        <w:t>Спортивно-оздоровительное и художественно-эстетическое.</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b/>
          <w:bCs/>
          <w:i/>
          <w:iCs/>
          <w:sz w:val="24"/>
          <w:szCs w:val="24"/>
        </w:rPr>
      </w:pPr>
      <w:r w:rsidRPr="00B9571A">
        <w:rPr>
          <w:rFonts w:ascii="Liberation Serif" w:hAnsi="Liberation Serif" w:cs="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 xml:space="preserve">МОДУЛЬ </w:t>
      </w:r>
      <w:r w:rsidR="008F0D34">
        <w:rPr>
          <w:rFonts w:ascii="Liberation Serif" w:hAnsi="Liberation Serif" w:cs="Times New Roman"/>
          <w:b/>
          <w:bCs/>
          <w:sz w:val="24"/>
          <w:szCs w:val="24"/>
        </w:rPr>
        <w:t xml:space="preserve">МУЗЫКАЛЬНО-ТАНЦЕВАЛЬНАЯ СТУДИЯ </w:t>
      </w:r>
      <w:r w:rsidRPr="00B9571A">
        <w:rPr>
          <w:rFonts w:ascii="Liberation Serif" w:hAnsi="Liberation Serif" w:cs="Times New Roman"/>
          <w:b/>
          <w:bCs/>
          <w:sz w:val="24"/>
          <w:szCs w:val="24"/>
        </w:rPr>
        <w:t>«</w:t>
      </w:r>
      <w:r w:rsidR="00E35434" w:rsidRPr="00B9571A">
        <w:rPr>
          <w:rFonts w:ascii="Liberation Serif" w:hAnsi="Liberation Serif" w:cs="Times New Roman"/>
          <w:b/>
          <w:bCs/>
          <w:sz w:val="24"/>
          <w:szCs w:val="24"/>
        </w:rPr>
        <w:t>РАДОСТЬ</w:t>
      </w:r>
      <w:r w:rsidRPr="00B9571A">
        <w:rPr>
          <w:rFonts w:ascii="Liberation Serif" w:hAnsi="Liberation Serif" w:cs="Times New Roman"/>
          <w:b/>
          <w:bCs/>
          <w:sz w:val="24"/>
          <w:szCs w:val="24"/>
        </w:rPr>
        <w:t>»</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bdr w:val="none" w:sz="0" w:space="0" w:color="auto" w:frame="1"/>
        </w:rPr>
      </w:pPr>
      <w:r w:rsidRPr="00B9571A">
        <w:rPr>
          <w:rFonts w:ascii="Liberation Serif" w:hAnsi="Liberation Serif"/>
          <w:color w:val="111115"/>
          <w:bdr w:val="none" w:sz="0" w:space="0" w:color="auto" w:frame="1"/>
        </w:rPr>
        <w:t>Цель: создание условий для развития личности ребенка с ОВЗ, развитие мотивации к познанию и творчеству, обеспечение эмоционального благополучия ребенка, профилактику асоциального поведения, целостность процесса психического и физического здоровья детей, на удовлетворение потребностей в движении, оздоровлении и поддержании функциональности организма.</w:t>
      </w:r>
    </w:p>
    <w:p w:rsidR="00E35434" w:rsidRPr="00B9571A" w:rsidRDefault="00E35434" w:rsidP="00E35434">
      <w:pPr>
        <w:shd w:val="clear" w:color="auto" w:fill="FFFFFF"/>
        <w:spacing w:after="0" w:line="240" w:lineRule="auto"/>
        <w:ind w:firstLine="708"/>
        <w:jc w:val="both"/>
        <w:rPr>
          <w:rFonts w:ascii="Liberation Serif" w:hAnsi="Liberation Serif" w:cs="Times New Roman"/>
          <w:color w:val="000000"/>
          <w:sz w:val="24"/>
          <w:szCs w:val="24"/>
        </w:rPr>
      </w:pPr>
      <w:r w:rsidRPr="00B9571A">
        <w:rPr>
          <w:rFonts w:ascii="Liberation Serif" w:hAnsi="Liberation Serif" w:cs="Times New Roman"/>
          <w:bCs/>
          <w:color w:val="000000"/>
          <w:sz w:val="24"/>
          <w:szCs w:val="24"/>
        </w:rPr>
        <w:t>Актуальность</w:t>
      </w:r>
      <w:r w:rsidRPr="00B9571A">
        <w:rPr>
          <w:rFonts w:ascii="Liberation Serif" w:hAnsi="Liberation Serif" w:cs="Times New Roman"/>
          <w:color w:val="000000"/>
          <w:sz w:val="24"/>
          <w:szCs w:val="24"/>
        </w:rPr>
        <w:t> состоит в овладении обучающимися с ограниченными возможностями здоровья знаниями, умениями и навыками ряда танцевальных дисциплин, в необходимости всестороннего развития и социализации личности. Модуль удовлетворяет запросы детей в области танцевального образования, решает проблемы творческой самореализации личности через танцевальную и концертно-исполнительскую деятельность, удовлетворяет потребности и запросы школьников в области досуга и общения.</w:t>
      </w:r>
    </w:p>
    <w:p w:rsidR="00E35434" w:rsidRPr="00B9571A" w:rsidRDefault="00E35434" w:rsidP="00E35434">
      <w:pPr>
        <w:shd w:val="clear" w:color="auto" w:fill="FFFFFF"/>
        <w:tabs>
          <w:tab w:val="left" w:pos="3015"/>
        </w:tabs>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Модуль дополняет и углубляет знания, умения и навыки, полученные на школьных уроках ритмики.</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Очень важно, чтобы ребенок с ОВЗ мог после уроков снять физическое и эмоциональное напряжение. Это легко можно достичь в танцевальном зале, посредством занятий хореографией.</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Детям с ограниченными возможностями здоровья очень трудно бывает адаптироваться к новой, непривычной обстановке, каковой является для них коррекционная школа.  Так или иначе, - это новая среда, вокруг новые дети, новые педагоги. В то же время для обучения и развития им необходима специальным образом организованная обучающая среда. Эта среда должна постепенно изменяться в соответствии с познавательными и личностными потребностями ребенка и, следовательно, ребенок не всегда чувствует себя в ней абсолютно комфортно.      Для детей с глубокими нарушениями умственного и речевого развития очень значимой является эмоциональная окраска танца, возможность совместных общих сильных переживаний. Они начинают активно общаться с партнерами, произносят звуки и слоги, которые от них редко можно услышать, переживают радостное волнение, часто помогают и поправляют друг друга в отдельных движениях.</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lastRenderedPageBreak/>
        <w:t xml:space="preserve">      Очень осторожно надо использовать танцы для детей с ОВЗ: здесь присутствуют такие факторы риска как ритмизация, повторы, кружения, бег хороводом, сильные эмоциональные переживания и т.д. Можно чередовать танцы и отдых (включать ребенка не во все танцы); предпочтительны медленные, спокойные танцы, парные танцы. В любом случае необходимо внимательно отслеживать состояние такого ребенка в течение танца. Для детей с дизартрией характерны затруднения при выполнении физических упражнений и танцев. Им нелегко научиться соотносить свои движения с началом и концом музыкальной фразы, менять характер движений по ударному такту.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 Обычно взрослый помогает ребенку прыгать на одной ноге, сначала поддерживая его за талию, а потом - спереди за обе руки, пока он не научится это делать самостоятельно.</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Выполняя музыкально-ритмические упражнения, дети развиваются физически, укрепляют костно-мышечный аппарат, учатся владеть своим телом, готовятся к выполнению более сложных двигательных заданий в танцах и играх.</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Перед педагогом стоит сложная задача: нужно, с одной стороны, создать для ребенка развивающую среду, а с другой - помочь ему научиться адекватно вести себя в ней, несмотря на постоянное изменение ситуации. Структура танца, его четкий рисунок формируют внешние опоры для личностного поведения ребенка. Танцы создают эмоциональное равновесие в группе: собирают, успокаивают детей, облегчают переход от одного занятия к другому.</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Специфические средства воздействия на учащихся, свойственные танцам, способствуют общему развитию, исправлению недостатков физического развития,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Дети с нарушениями общения, в отличие от остальных, обычно пропускают в своем развитии очень важный этап обучения через подражание. В результате занятий танцами такие дети начинают подражать действиям других людей, что создает новые возможности для их обучения.</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У детей с познавательными проблемами на фоне положительного эмоционального подкрепления формируется моторная и зрительно-моторная координация, развиваются пространственные представления, двигательная память, серийная организация действий.</w:t>
      </w:r>
    </w:p>
    <w:p w:rsidR="00E35434" w:rsidRPr="00B9571A" w:rsidRDefault="00E35434" w:rsidP="00E35434">
      <w:pPr>
        <w:shd w:val="clear" w:color="auto" w:fill="FFFFFF"/>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Возрастные особенности</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 процессе учебных занятий у школьников происходит снижение работоспособности, ухудшается внимание, память. В результате длительного поддерживания статической позы нарушается осанка, увеличивается тенденция к наклону головы. Одной из важнейших задач учебно-воспитательного процесса является организация двигательного режима школьников. Увеличение объёма двигательной активности оказывает значительное влияние на повышение умственной активности, развитие физических качеств.</w:t>
      </w:r>
    </w:p>
    <w:p w:rsidR="00E35434" w:rsidRPr="00B9571A" w:rsidRDefault="00E35434" w:rsidP="00E35434">
      <w:pPr>
        <w:pStyle w:val="a4"/>
        <w:shd w:val="clear" w:color="auto" w:fill="FFFFFF"/>
        <w:spacing w:before="0" w:beforeAutospacing="0" w:after="0" w:afterAutospacing="0"/>
        <w:jc w:val="center"/>
        <w:rPr>
          <w:rFonts w:ascii="Liberation Serif" w:hAnsi="Liberation Serif"/>
          <w:b/>
          <w:color w:val="111115"/>
        </w:rPr>
      </w:pPr>
      <w:r w:rsidRPr="00B9571A">
        <w:rPr>
          <w:rFonts w:ascii="Liberation Serif" w:hAnsi="Liberation Serif"/>
          <w:b/>
          <w:color w:val="111115"/>
          <w:bdr w:val="none" w:sz="0" w:space="0" w:color="auto" w:frame="1"/>
        </w:rPr>
        <w:t>Педагогическая целесообразность</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rPr>
      </w:pPr>
      <w:r w:rsidRPr="00B9571A">
        <w:rPr>
          <w:rFonts w:ascii="Liberation Serif" w:hAnsi="Liberation Serif"/>
          <w:color w:val="111115"/>
          <w:bdr w:val="none" w:sz="0" w:space="0" w:color="auto" w:frame="1"/>
        </w:rPr>
        <w:t xml:space="preserve">      Педагогическая целесообразность в том, что позволяет решить проблему занятости свободного времени детей, способствует формированию творческих и физических качеств, пробуждение интереса детей с ОВЗ к новой деятельности в области танцевального и музыкально искусства.</w:t>
      </w:r>
    </w:p>
    <w:p w:rsidR="00E35434" w:rsidRPr="00B9571A" w:rsidRDefault="00E35434" w:rsidP="00E35434">
      <w:pPr>
        <w:shd w:val="clear" w:color="auto" w:fill="FFFFFF"/>
        <w:spacing w:after="0" w:line="240" w:lineRule="auto"/>
        <w:jc w:val="both"/>
        <w:rPr>
          <w:rFonts w:ascii="Liberation Serif" w:hAnsi="Liberation Serif" w:cs="Times New Roman"/>
          <w:b/>
          <w:bCs/>
          <w:color w:val="000000"/>
          <w:sz w:val="24"/>
          <w:szCs w:val="24"/>
        </w:rPr>
      </w:pPr>
      <w:r w:rsidRPr="00B9571A">
        <w:rPr>
          <w:rFonts w:ascii="Liberation Serif" w:hAnsi="Liberation Serif" w:cs="Times New Roman"/>
          <w:bCs/>
          <w:color w:val="000000"/>
          <w:sz w:val="24"/>
          <w:szCs w:val="24"/>
        </w:rPr>
        <w:t xml:space="preserve">      Программа внеурочной деятельности носит образовательно-воспитательный характер и направлена на осуществление следующих</w:t>
      </w:r>
      <w:r w:rsidRPr="00B9571A">
        <w:rPr>
          <w:rFonts w:ascii="Liberation Serif" w:hAnsi="Liberation Serif" w:cs="Times New Roman"/>
          <w:b/>
          <w:bCs/>
          <w:color w:val="000000"/>
          <w:sz w:val="24"/>
          <w:szCs w:val="24"/>
        </w:rPr>
        <w:t xml:space="preserve"> целей:</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Cs/>
          <w:color w:val="000000"/>
          <w:sz w:val="24"/>
          <w:szCs w:val="24"/>
        </w:rPr>
        <w:t>- формирование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способствовать формированию танцевально-ритмических умений и навыков, художественно – эстетических способностей учащихся; воспитывать интерес к искусству танца; формировать представления о понятиях общих и специальных в области хореографии.</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bCs/>
          <w:color w:val="000000"/>
          <w:sz w:val="24"/>
          <w:szCs w:val="24"/>
        </w:rPr>
        <w:t>Цели конкретизированы следующими</w:t>
      </w:r>
      <w:r w:rsidRPr="00B9571A">
        <w:rPr>
          <w:rFonts w:ascii="Liberation Serif" w:hAnsi="Liberation Serif" w:cs="Times New Roman"/>
          <w:b/>
          <w:bCs/>
          <w:color w:val="000000"/>
          <w:sz w:val="24"/>
          <w:szCs w:val="24"/>
        </w:rPr>
        <w:t xml:space="preserve"> задачами:</w:t>
      </w:r>
    </w:p>
    <w:p w:rsidR="00E35434" w:rsidRPr="00B9571A" w:rsidRDefault="00E35434" w:rsidP="00E35434">
      <w:pPr>
        <w:shd w:val="clear" w:color="auto" w:fill="FFFFFF"/>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Коррекционно-образовательные:</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научить выполнять упражнения для развития тела;</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обучить музыкальной грамотности средствами хореографии;</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разучить отдельные элементы танца;</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учить логичности и грамотности построения танцевальных движений;</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lastRenderedPageBreak/>
        <w:t>приобщить детей к танцевальной культуре, обогатить их танцевальный опыт.</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познакомить детей с различными видами танцев;</w:t>
      </w:r>
    </w:p>
    <w:p w:rsidR="00E35434" w:rsidRPr="00B9571A" w:rsidRDefault="00E35434" w:rsidP="00FF7EE9">
      <w:pPr>
        <w:pStyle w:val="a3"/>
        <w:numPr>
          <w:ilvl w:val="0"/>
          <w:numId w:val="109"/>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создать условия для развития творческой активности детей, участвующих в танцевальной деятельности, а также поэтапного освоения детьми различных видов творчества.</w:t>
      </w:r>
    </w:p>
    <w:p w:rsidR="00E35434" w:rsidRPr="00B9571A" w:rsidRDefault="00E35434" w:rsidP="00E35434">
      <w:pPr>
        <w:shd w:val="clear" w:color="auto" w:fill="FFFFFF"/>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Коррекционно-развивающие:</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чувство такта, темпа;</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координацию движений, тренировать мышечный аппарат;</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технику исполнения движений, актёрскую исполнительность;</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индивидуальные творческие способности учащихся;</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творческое воображение;</w:t>
      </w:r>
    </w:p>
    <w:p w:rsidR="00E35434" w:rsidRPr="00B9571A" w:rsidRDefault="00E35434" w:rsidP="00FF7EE9">
      <w:pPr>
        <w:pStyle w:val="a3"/>
        <w:numPr>
          <w:ilvl w:val="0"/>
          <w:numId w:val="110"/>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коммуникативные качества личности;</w:t>
      </w:r>
    </w:p>
    <w:p w:rsidR="00E35434" w:rsidRPr="00B9571A" w:rsidRDefault="00E35434" w:rsidP="00E35434">
      <w:pPr>
        <w:shd w:val="clear" w:color="auto" w:fill="FFFFFF"/>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Коррекционно-воспитательные:</w:t>
      </w:r>
    </w:p>
    <w:p w:rsidR="00E35434" w:rsidRPr="00B9571A" w:rsidRDefault="00E35434" w:rsidP="00FF7EE9">
      <w:pPr>
        <w:pStyle w:val="a3"/>
        <w:numPr>
          <w:ilvl w:val="0"/>
          <w:numId w:val="111"/>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воспитывать чувство уверенности, чувство ответственности;</w:t>
      </w:r>
    </w:p>
    <w:p w:rsidR="00E35434" w:rsidRPr="00B9571A" w:rsidRDefault="00E35434" w:rsidP="00FF7EE9">
      <w:pPr>
        <w:pStyle w:val="a3"/>
        <w:numPr>
          <w:ilvl w:val="0"/>
          <w:numId w:val="111"/>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воспитывать сосредоточенность на занятиях;</w:t>
      </w:r>
    </w:p>
    <w:p w:rsidR="00E35434" w:rsidRPr="00B9571A" w:rsidRDefault="00E35434" w:rsidP="00FF7EE9">
      <w:pPr>
        <w:pStyle w:val="a3"/>
        <w:numPr>
          <w:ilvl w:val="0"/>
          <w:numId w:val="111"/>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формировать у воспитанников навыки индивидуальной и коллективной деятельности;</w:t>
      </w:r>
    </w:p>
    <w:p w:rsidR="00E35434" w:rsidRPr="00B9571A" w:rsidRDefault="00E35434" w:rsidP="00FF7EE9">
      <w:pPr>
        <w:pStyle w:val="a3"/>
        <w:numPr>
          <w:ilvl w:val="0"/>
          <w:numId w:val="111"/>
        </w:numPr>
        <w:shd w:val="clear" w:color="auto" w:fill="FFFFFF"/>
        <w:suppressAutoHyphens w:val="0"/>
        <w:spacing w:after="0" w:line="240" w:lineRule="auto"/>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воспитывать чувство ответственности за дело, волю, аккуратность, дисциплинированность, инициативность, эмоциональную открытость и отзывчивость;</w:t>
      </w:r>
    </w:p>
    <w:p w:rsidR="00E35434" w:rsidRPr="00B9571A" w:rsidRDefault="00E35434" w:rsidP="00FF7EE9">
      <w:pPr>
        <w:pStyle w:val="a3"/>
        <w:numPr>
          <w:ilvl w:val="0"/>
          <w:numId w:val="111"/>
        </w:numPr>
        <w:shd w:val="clear" w:color="auto" w:fill="FFFFFF"/>
        <w:suppressAutoHyphens w:val="0"/>
        <w:spacing w:after="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способствовать социокультурному развитию личности воспитанника в процессе учебных занятий, концертных выступлений, музыкально – театральной и досуговой деятельности;</w:t>
      </w:r>
    </w:p>
    <w:p w:rsidR="00E35434" w:rsidRPr="00B9571A" w:rsidRDefault="00E35434" w:rsidP="00FF7EE9">
      <w:pPr>
        <w:pStyle w:val="a3"/>
        <w:numPr>
          <w:ilvl w:val="0"/>
          <w:numId w:val="111"/>
        </w:numPr>
        <w:shd w:val="clear" w:color="auto" w:fill="FFFFFF"/>
        <w:suppressAutoHyphens w:val="0"/>
        <w:spacing w:after="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формировать культуру общения со сверстниками и взрослыми;</w:t>
      </w:r>
    </w:p>
    <w:p w:rsidR="00E35434" w:rsidRPr="00B9571A" w:rsidRDefault="00E35434" w:rsidP="00FF7EE9">
      <w:pPr>
        <w:pStyle w:val="a3"/>
        <w:numPr>
          <w:ilvl w:val="0"/>
          <w:numId w:val="111"/>
        </w:numPr>
        <w:shd w:val="clear" w:color="auto" w:fill="FFFFFF"/>
        <w:suppressAutoHyphens w:val="0"/>
        <w:spacing w:after="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воспитывать нравственные и духовные качества через соответствующий подбор репертуарных произведений;</w:t>
      </w:r>
    </w:p>
    <w:p w:rsidR="00E35434" w:rsidRPr="00B9571A" w:rsidRDefault="00E35434" w:rsidP="00FF7EE9">
      <w:pPr>
        <w:pStyle w:val="a3"/>
        <w:numPr>
          <w:ilvl w:val="0"/>
          <w:numId w:val="111"/>
        </w:numPr>
        <w:shd w:val="clear" w:color="auto" w:fill="FFFFFF"/>
        <w:suppressAutoHyphens w:val="0"/>
        <w:spacing w:after="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.развивать у детей умение творческого взаимодействия со сверстниками и взрослыми (включая их в активную совместную деятельность по подготовке к мероприятиям).</w:t>
      </w:r>
    </w:p>
    <w:p w:rsidR="00E35434" w:rsidRPr="00B9571A" w:rsidRDefault="00E35434" w:rsidP="00E35434">
      <w:pPr>
        <w:shd w:val="clear" w:color="auto" w:fill="FFFFFF"/>
        <w:spacing w:after="150" w:line="240" w:lineRule="auto"/>
        <w:jc w:val="both"/>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t>Данный модуль строится на принципах:</w:t>
      </w:r>
    </w:p>
    <w:p w:rsidR="00E35434" w:rsidRPr="00B9571A" w:rsidRDefault="00E35434" w:rsidP="00FF7EE9">
      <w:pPr>
        <w:pStyle w:val="a3"/>
        <w:numPr>
          <w:ilvl w:val="0"/>
          <w:numId w:val="112"/>
        </w:numPr>
        <w:shd w:val="clear" w:color="auto" w:fill="FFFFFF"/>
        <w:suppressAutoHyphens w:val="0"/>
        <w:spacing w:after="15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 xml:space="preserve">Постепенности в усвоении материала -  «от первых шагов до танца на сцене». </w:t>
      </w:r>
    </w:p>
    <w:p w:rsidR="00E35434" w:rsidRPr="00B9571A" w:rsidRDefault="00E35434" w:rsidP="00FF7EE9">
      <w:pPr>
        <w:pStyle w:val="a3"/>
        <w:numPr>
          <w:ilvl w:val="0"/>
          <w:numId w:val="112"/>
        </w:numPr>
        <w:shd w:val="clear" w:color="auto" w:fill="FFFFFF"/>
        <w:suppressAutoHyphens w:val="0"/>
        <w:spacing w:after="15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Доступности – содержание курса составлено в соответствии с возрастными особенностями младших школьников.</w:t>
      </w:r>
    </w:p>
    <w:p w:rsidR="00E35434" w:rsidRPr="00B9571A" w:rsidRDefault="00E35434" w:rsidP="00FF7EE9">
      <w:pPr>
        <w:pStyle w:val="a3"/>
        <w:numPr>
          <w:ilvl w:val="0"/>
          <w:numId w:val="112"/>
        </w:numPr>
        <w:shd w:val="clear" w:color="auto" w:fill="FFFFFF"/>
        <w:suppressAutoHyphens w:val="0"/>
        <w:spacing w:after="15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Коллективности – ребенок получает опят жизни в обществе, опыт взаимодействия с окружающими, с одноклассниками.</w:t>
      </w:r>
    </w:p>
    <w:p w:rsidR="00E35434" w:rsidRPr="00B9571A" w:rsidRDefault="00E35434" w:rsidP="00FF7EE9">
      <w:pPr>
        <w:pStyle w:val="a3"/>
        <w:numPr>
          <w:ilvl w:val="0"/>
          <w:numId w:val="112"/>
        </w:numPr>
        <w:shd w:val="clear" w:color="auto" w:fill="FFFFFF"/>
        <w:suppressAutoHyphens w:val="0"/>
        <w:spacing w:after="15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Обеспечение мотивации.</w:t>
      </w:r>
    </w:p>
    <w:p w:rsidR="00E35434" w:rsidRPr="00B9571A" w:rsidRDefault="00E35434" w:rsidP="00FF7EE9">
      <w:pPr>
        <w:pStyle w:val="a3"/>
        <w:numPr>
          <w:ilvl w:val="0"/>
          <w:numId w:val="112"/>
        </w:numPr>
        <w:shd w:val="clear" w:color="auto" w:fill="FFFFFF"/>
        <w:suppressAutoHyphens w:val="0"/>
        <w:spacing w:after="0" w:line="240" w:lineRule="auto"/>
        <w:jc w:val="both"/>
        <w:rPr>
          <w:rFonts w:ascii="Liberation Serif" w:eastAsia="Times New Roman" w:hAnsi="Liberation Serif" w:cs="Times New Roman"/>
          <w:color w:val="000000"/>
          <w:sz w:val="24"/>
          <w:szCs w:val="24"/>
          <w:lang w:eastAsia="ru-RU"/>
        </w:rPr>
      </w:pPr>
      <w:r w:rsidRPr="00B9571A">
        <w:rPr>
          <w:rFonts w:ascii="Liberation Serif" w:eastAsia="Times New Roman" w:hAnsi="Liberation Serif" w:cs="Times New Roman"/>
          <w:color w:val="000000"/>
          <w:sz w:val="24"/>
          <w:szCs w:val="24"/>
          <w:lang w:eastAsia="ru-RU"/>
        </w:rPr>
        <w:t>Патриотизма – предполагает использование эмоционально  окрашенных представлений (музыкальные произведения, видеоролики и т.д.) идентификации себя с Россией, ее культурой.</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Основными направлениями реализации</w:t>
      </w:r>
      <w:r w:rsidRPr="00B9571A">
        <w:rPr>
          <w:rFonts w:ascii="Liberation Serif" w:hAnsi="Liberation Serif" w:cs="Times New Roman"/>
          <w:color w:val="000000"/>
          <w:sz w:val="24"/>
          <w:szCs w:val="24"/>
        </w:rPr>
        <w:t xml:space="preserve"> являются комбинированные, практические занятия, репетиции.</w:t>
      </w:r>
    </w:p>
    <w:p w:rsidR="00E35434" w:rsidRPr="00B9571A" w:rsidRDefault="00E35434" w:rsidP="00E35434">
      <w:pPr>
        <w:shd w:val="clear" w:color="auto" w:fill="FFFFFF"/>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Методы занятий</w:t>
      </w:r>
    </w:p>
    <w:p w:rsidR="00E35434" w:rsidRPr="00B9571A" w:rsidRDefault="00E35434" w:rsidP="00FF7EE9">
      <w:pPr>
        <w:pStyle w:val="a3"/>
        <w:numPr>
          <w:ilvl w:val="0"/>
          <w:numId w:val="113"/>
        </w:numPr>
        <w:shd w:val="clear" w:color="auto" w:fill="FFFFFF"/>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Словесный (объяснение, замечания).</w:t>
      </w:r>
    </w:p>
    <w:p w:rsidR="00E35434" w:rsidRPr="00B9571A" w:rsidRDefault="00E35434" w:rsidP="00FF7EE9">
      <w:pPr>
        <w:pStyle w:val="a3"/>
        <w:numPr>
          <w:ilvl w:val="0"/>
          <w:numId w:val="113"/>
        </w:numPr>
        <w:shd w:val="clear" w:color="auto" w:fill="FFFFFF"/>
        <w:suppressAutoHyphens w:val="0"/>
        <w:spacing w:after="150" w:line="240" w:lineRule="auto"/>
        <w:rPr>
          <w:rFonts w:ascii="Liberation Serif" w:eastAsia="Times New Roman" w:hAnsi="Liberation Serif" w:cs="Times New Roman"/>
          <w:color w:val="000000"/>
          <w:sz w:val="24"/>
          <w:szCs w:val="24"/>
          <w:lang w:eastAsia="ru-RU"/>
        </w:rPr>
      </w:pPr>
      <w:r w:rsidRPr="00B9571A">
        <w:rPr>
          <w:rFonts w:ascii="Liberation Serif" w:hAnsi="Liberation Serif" w:cs="Times New Roman"/>
          <w:sz w:val="24"/>
          <w:szCs w:val="24"/>
        </w:rPr>
        <w:t>Демонстрационный (личный показ педагога).</w:t>
      </w:r>
    </w:p>
    <w:p w:rsidR="00E35434" w:rsidRPr="00B9571A" w:rsidRDefault="00E35434" w:rsidP="00FF7EE9">
      <w:pPr>
        <w:pStyle w:val="a3"/>
        <w:numPr>
          <w:ilvl w:val="0"/>
          <w:numId w:val="113"/>
        </w:numPr>
        <w:shd w:val="clear" w:color="auto" w:fill="FFFFFF"/>
        <w:suppressAutoHyphens w:val="0"/>
        <w:spacing w:after="150" w:line="240" w:lineRule="auto"/>
        <w:rPr>
          <w:rFonts w:ascii="Liberation Serif" w:eastAsia="Times New Roman" w:hAnsi="Liberation Serif" w:cs="Times New Roman"/>
          <w:color w:val="000000"/>
          <w:sz w:val="24"/>
          <w:szCs w:val="24"/>
          <w:lang w:eastAsia="ru-RU"/>
        </w:rPr>
      </w:pPr>
      <w:r w:rsidRPr="00B9571A">
        <w:rPr>
          <w:rFonts w:ascii="Liberation Serif" w:hAnsi="Liberation Serif" w:cs="Times New Roman"/>
          <w:sz w:val="24"/>
          <w:szCs w:val="24"/>
        </w:rPr>
        <w:t>Практический (выполнение движений).</w:t>
      </w:r>
    </w:p>
    <w:p w:rsidR="00E35434" w:rsidRPr="00B9571A" w:rsidRDefault="00E35434" w:rsidP="00E35434">
      <w:pPr>
        <w:pStyle w:val="a3"/>
        <w:shd w:val="clear" w:color="auto" w:fill="FFFFFF"/>
        <w:spacing w:after="150" w:line="240" w:lineRule="auto"/>
        <w:ind w:left="0"/>
        <w:rPr>
          <w:rFonts w:ascii="Liberation Serif" w:hAnsi="Liberation Serif" w:cs="Times New Roman"/>
          <w:b/>
          <w:sz w:val="24"/>
          <w:szCs w:val="24"/>
        </w:rPr>
      </w:pPr>
      <w:r w:rsidRPr="00B9571A">
        <w:rPr>
          <w:rFonts w:ascii="Liberation Serif" w:hAnsi="Liberation Serif" w:cs="Times New Roman"/>
          <w:b/>
          <w:sz w:val="24"/>
          <w:szCs w:val="24"/>
        </w:rPr>
        <w:t xml:space="preserve"> Основные формы проведения занятий</w:t>
      </w:r>
    </w:p>
    <w:p w:rsidR="00E35434" w:rsidRPr="00B9571A" w:rsidRDefault="00E35434" w:rsidP="00E35434">
      <w:pPr>
        <w:pStyle w:val="a3"/>
        <w:shd w:val="clear" w:color="auto" w:fill="FFFFFF"/>
        <w:spacing w:after="150" w:line="240" w:lineRule="auto"/>
        <w:ind w:left="405" w:hanging="405"/>
        <w:rPr>
          <w:rFonts w:ascii="Liberation Serif" w:hAnsi="Liberation Serif" w:cs="Times New Roman"/>
          <w:sz w:val="24"/>
          <w:szCs w:val="24"/>
        </w:rPr>
      </w:pPr>
      <w:r w:rsidRPr="00B9571A">
        <w:rPr>
          <w:rFonts w:ascii="Liberation Serif" w:hAnsi="Liberation Serif" w:cs="Times New Roman"/>
          <w:sz w:val="24"/>
          <w:szCs w:val="24"/>
        </w:rPr>
        <w:t>1. танцевальные репетиции</w:t>
      </w:r>
    </w:p>
    <w:p w:rsidR="00E35434" w:rsidRPr="00B9571A" w:rsidRDefault="00E35434" w:rsidP="00E35434">
      <w:pPr>
        <w:pStyle w:val="a3"/>
        <w:shd w:val="clear" w:color="auto" w:fill="FFFFFF"/>
        <w:spacing w:after="150" w:line="240" w:lineRule="auto"/>
        <w:ind w:left="405" w:hanging="405"/>
        <w:rPr>
          <w:rFonts w:ascii="Liberation Serif" w:hAnsi="Liberation Serif" w:cs="Times New Roman"/>
          <w:sz w:val="24"/>
          <w:szCs w:val="24"/>
        </w:rPr>
      </w:pPr>
      <w:r w:rsidRPr="00B9571A">
        <w:rPr>
          <w:rFonts w:ascii="Liberation Serif" w:hAnsi="Liberation Serif" w:cs="Times New Roman"/>
          <w:sz w:val="24"/>
          <w:szCs w:val="24"/>
        </w:rPr>
        <w:t xml:space="preserve">2. подвижные игры </w:t>
      </w:r>
    </w:p>
    <w:p w:rsidR="00E35434" w:rsidRPr="00B9571A" w:rsidRDefault="00E35434" w:rsidP="00E35434">
      <w:pPr>
        <w:pStyle w:val="a3"/>
        <w:shd w:val="clear" w:color="auto" w:fill="FFFFFF"/>
        <w:spacing w:after="150" w:line="240" w:lineRule="auto"/>
        <w:ind w:left="405" w:hanging="405"/>
        <w:rPr>
          <w:rFonts w:ascii="Liberation Serif" w:hAnsi="Liberation Serif" w:cs="Times New Roman"/>
          <w:sz w:val="24"/>
          <w:szCs w:val="24"/>
        </w:rPr>
      </w:pPr>
      <w:r w:rsidRPr="00B9571A">
        <w:rPr>
          <w:rFonts w:ascii="Liberation Serif" w:hAnsi="Liberation Serif" w:cs="Times New Roman"/>
          <w:sz w:val="24"/>
          <w:szCs w:val="24"/>
        </w:rPr>
        <w:t xml:space="preserve">3. беседы </w:t>
      </w:r>
    </w:p>
    <w:p w:rsidR="00E35434" w:rsidRPr="00B9571A" w:rsidRDefault="00E35434" w:rsidP="00E35434">
      <w:pPr>
        <w:pStyle w:val="a3"/>
        <w:shd w:val="clear" w:color="auto" w:fill="FFFFFF"/>
        <w:spacing w:after="0" w:line="240" w:lineRule="auto"/>
        <w:ind w:left="405" w:hanging="405"/>
        <w:rPr>
          <w:rFonts w:ascii="Liberation Serif" w:hAnsi="Liberation Serif" w:cs="Times New Roman"/>
          <w:sz w:val="24"/>
          <w:szCs w:val="24"/>
        </w:rPr>
      </w:pPr>
      <w:r w:rsidRPr="00B9571A">
        <w:rPr>
          <w:rFonts w:ascii="Liberation Serif" w:hAnsi="Liberation Serif" w:cs="Times New Roman"/>
          <w:sz w:val="24"/>
          <w:szCs w:val="24"/>
        </w:rPr>
        <w:t xml:space="preserve">4. праздники </w:t>
      </w:r>
    </w:p>
    <w:p w:rsidR="00E35434" w:rsidRPr="00B9571A" w:rsidRDefault="00E35434" w:rsidP="00E35434">
      <w:pPr>
        <w:shd w:val="clear" w:color="auto" w:fill="FFFFFF"/>
        <w:spacing w:line="240" w:lineRule="auto"/>
        <w:rPr>
          <w:rFonts w:ascii="Liberation Serif" w:hAnsi="Liberation Serif" w:cs="Times New Roman"/>
          <w:sz w:val="24"/>
          <w:szCs w:val="24"/>
        </w:rPr>
      </w:pPr>
      <w:r w:rsidRPr="00B9571A">
        <w:rPr>
          <w:rFonts w:ascii="Liberation Serif" w:hAnsi="Liberation Serif" w:cs="Times New Roman"/>
          <w:sz w:val="24"/>
          <w:szCs w:val="24"/>
        </w:rPr>
        <w:t>5. «Развитие речи», на котором у учащихся развивается чёткая, ясная дикция, ведётся работа над развитием артикуляционного аппарата с использованием скороговорок, потешек.</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1. Танцевально-ритмическая гимнастика, в которую входят:</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игроритмика</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игрогимнастика</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игротанцы</w:t>
      </w:r>
    </w:p>
    <w:p w:rsidR="00E35434" w:rsidRPr="00B9571A" w:rsidRDefault="00E35434" w:rsidP="00E35434">
      <w:pPr>
        <w:pStyle w:val="a4"/>
        <w:shd w:val="clear" w:color="auto" w:fill="FFFFFF"/>
        <w:spacing w:before="0" w:beforeAutospacing="0" w:after="0" w:afterAutospacing="0"/>
        <w:rPr>
          <w:rFonts w:ascii="Liberation Serif" w:hAnsi="Liberation Serif"/>
          <w:color w:val="000000"/>
        </w:rPr>
      </w:pPr>
      <w:r w:rsidRPr="00B9571A">
        <w:rPr>
          <w:rFonts w:ascii="Liberation Serif" w:hAnsi="Liberation Serif"/>
          <w:color w:val="000000"/>
        </w:rPr>
        <w:lastRenderedPageBreak/>
        <w:t>2. Нетрадиционные виды упражнений:</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игропластика</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пальчиковая гимнастика</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игровой самомассаж</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музыкально-подвижные игры</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3. Креативная гимнастика:</w:t>
      </w:r>
    </w:p>
    <w:p w:rsidR="00E35434" w:rsidRPr="00B9571A" w:rsidRDefault="00E35434" w:rsidP="00E35434">
      <w:pPr>
        <w:shd w:val="clear" w:color="auto" w:fill="FFFFFF"/>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музыкально-творческие игры</w:t>
      </w:r>
    </w:p>
    <w:p w:rsidR="00E35434" w:rsidRPr="00B9571A" w:rsidRDefault="00E35434" w:rsidP="00E35434">
      <w:pPr>
        <w:pStyle w:val="a4"/>
        <w:shd w:val="clear" w:color="auto" w:fill="FFFFFF"/>
        <w:spacing w:before="0" w:beforeAutospacing="0" w:after="0" w:afterAutospacing="0"/>
        <w:rPr>
          <w:rFonts w:ascii="Liberation Serif" w:hAnsi="Liberation Serif"/>
          <w:b/>
          <w:color w:val="111115"/>
        </w:rPr>
      </w:pPr>
      <w:r w:rsidRPr="00B9571A">
        <w:rPr>
          <w:rFonts w:ascii="Liberation Serif" w:hAnsi="Liberation Serif"/>
          <w:b/>
          <w:color w:val="111115"/>
          <w:bdr w:val="none" w:sz="0" w:space="0" w:color="auto" w:frame="1"/>
        </w:rPr>
        <w:t>Отличительные особенности:</w:t>
      </w:r>
    </w:p>
    <w:p w:rsidR="00E35434" w:rsidRPr="00B9571A" w:rsidRDefault="00E35434" w:rsidP="00E35434">
      <w:pPr>
        <w:pStyle w:val="a4"/>
        <w:shd w:val="clear" w:color="auto" w:fill="FFFFFF"/>
        <w:spacing w:before="0" w:beforeAutospacing="0" w:after="0" w:afterAutospacing="0"/>
        <w:rPr>
          <w:rFonts w:ascii="Liberation Serif" w:hAnsi="Liberation Serif"/>
          <w:color w:val="111115"/>
          <w:bdr w:val="none" w:sz="0" w:space="0" w:color="auto" w:frame="1"/>
        </w:rPr>
      </w:pPr>
      <w:r w:rsidRPr="00B9571A">
        <w:rPr>
          <w:rFonts w:ascii="Liberation Serif" w:hAnsi="Liberation Serif"/>
          <w:color w:val="111115"/>
          <w:bdr w:val="none" w:sz="0" w:space="0" w:color="auto" w:frame="1"/>
        </w:rPr>
        <w:t>Данная образовательная программа рассчитана на детей с ОВЗ, не  имеющих жестких противопоказаний  для занятий танцами.</w:t>
      </w:r>
    </w:p>
    <w:p w:rsidR="00E35434" w:rsidRPr="00B9571A" w:rsidRDefault="00E35434" w:rsidP="008F0D34">
      <w:pPr>
        <w:shd w:val="clear" w:color="auto" w:fill="FFFFFF"/>
        <w:spacing w:after="0" w:line="240" w:lineRule="auto"/>
        <w:ind w:firstLine="708"/>
        <w:jc w:val="both"/>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t>Планируемые результаты  освоения обучающимися программы внеурочной деятельности</w:t>
      </w:r>
    </w:p>
    <w:p w:rsidR="00E35434" w:rsidRPr="00B9571A" w:rsidRDefault="00E35434" w:rsidP="00E35434">
      <w:pPr>
        <w:shd w:val="clear" w:color="auto" w:fill="FFFFFF"/>
        <w:spacing w:after="0" w:line="240" w:lineRule="auto"/>
        <w:ind w:firstLine="708"/>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Последовательная, систематическая работа над решением задач музыкального воспитания, и в частности танцевальной деятельности, развивает воображение детей, их творческую активность, учит осознанному отношению к воспринимаемой музыке, к эмоционально – динамическому осмыслению движений. Исполнение и улучшение его качества – это главный результат, к которому всегда следует стремиться и достигать его.</w:t>
      </w:r>
    </w:p>
    <w:p w:rsidR="00E35434" w:rsidRPr="00B9571A" w:rsidRDefault="00E35434" w:rsidP="00E35434">
      <w:pPr>
        <w:shd w:val="clear" w:color="auto" w:fill="FFFFFF"/>
        <w:spacing w:after="15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Во время реализации программы будет развиваться процесс её коррекции и совершенствования. Первые результаты станут видны по итогам выступлений на концертах, участиях в общественно – массовых мероприятиях, которые воспитывают в детях чувство ответственности и пунктуальности.</w:t>
      </w:r>
    </w:p>
    <w:tbl>
      <w:tblPr>
        <w:tblW w:w="9747" w:type="dxa"/>
        <w:tblCellMar>
          <w:left w:w="0" w:type="dxa"/>
          <w:right w:w="0" w:type="dxa"/>
        </w:tblCellMar>
        <w:tblLook w:val="04A0" w:firstRow="1" w:lastRow="0" w:firstColumn="1" w:lastColumn="0" w:noHBand="0" w:noVBand="1"/>
      </w:tblPr>
      <w:tblGrid>
        <w:gridCol w:w="3369"/>
        <w:gridCol w:w="3260"/>
        <w:gridCol w:w="3118"/>
      </w:tblGrid>
      <w:tr w:rsidR="00E35434" w:rsidRPr="00B9571A" w:rsidTr="00E35434">
        <w:trPr>
          <w:trHeight w:val="79"/>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434" w:rsidRPr="00B9571A" w:rsidRDefault="00E35434" w:rsidP="00E35434">
            <w:pPr>
              <w:spacing w:line="240" w:lineRule="auto"/>
              <w:ind w:firstLine="709"/>
              <w:jc w:val="both"/>
              <w:rPr>
                <w:rFonts w:ascii="Liberation Serif" w:hAnsi="Liberation Serif" w:cs="Times New Roman"/>
                <w:b/>
                <w:sz w:val="24"/>
                <w:szCs w:val="24"/>
                <w:bdr w:val="none" w:sz="0" w:space="0" w:color="auto" w:frame="1"/>
              </w:rPr>
            </w:pPr>
            <w:r w:rsidRPr="00B9571A">
              <w:rPr>
                <w:rFonts w:ascii="Liberation Serif" w:hAnsi="Liberation Serif" w:cs="Times New Roman"/>
                <w:sz w:val="24"/>
                <w:szCs w:val="24"/>
                <w:bdr w:val="none" w:sz="0" w:space="0" w:color="auto" w:frame="1"/>
              </w:rPr>
              <w:t>         </w:t>
            </w:r>
            <w:r w:rsidRPr="00B9571A">
              <w:rPr>
                <w:rFonts w:ascii="Liberation Serif" w:hAnsi="Liberation Serif" w:cs="Times New Roman"/>
                <w:b/>
                <w:sz w:val="24"/>
                <w:szCs w:val="24"/>
                <w:bdr w:val="none" w:sz="0" w:space="0" w:color="auto" w:frame="1"/>
              </w:rPr>
              <w:t>1-й уровень</w:t>
            </w:r>
          </w:p>
          <w:p w:rsidR="00E35434" w:rsidRPr="00B9571A" w:rsidRDefault="00E35434" w:rsidP="00E35434">
            <w:pPr>
              <w:spacing w:line="240" w:lineRule="auto"/>
              <w:jc w:val="both"/>
              <w:rPr>
                <w:rFonts w:ascii="Liberation Serif" w:hAnsi="Liberation Serif" w:cs="Times New Roman"/>
                <w:sz w:val="24"/>
                <w:szCs w:val="24"/>
              </w:rPr>
            </w:pPr>
            <w:r w:rsidRPr="00B9571A">
              <w:rPr>
                <w:rFonts w:ascii="Liberation Serif" w:hAnsi="Liberation Serif" w:cs="Times New Roman"/>
                <w:sz w:val="24"/>
                <w:szCs w:val="24"/>
                <w:bdr w:val="none" w:sz="0" w:space="0" w:color="auto" w:frame="1"/>
              </w:rPr>
              <w:t>Учащиеся осваивают материал, но требуется многократный повтор. Стараются</w:t>
            </w:r>
            <w:r w:rsidRPr="00B9571A">
              <w:rPr>
                <w:rFonts w:ascii="Liberation Serif" w:hAnsi="Liberation Serif" w:cs="Times New Roman"/>
                <w:color w:val="111115"/>
                <w:sz w:val="24"/>
                <w:szCs w:val="24"/>
                <w:bdr w:val="none" w:sz="0" w:space="0" w:color="auto" w:frame="1"/>
              </w:rPr>
              <w:t xml:space="preserve"> подражать действиям педагога, животных и т.д. Слушают и понимают инструкцию педагога. </w:t>
            </w:r>
            <w:r w:rsidRPr="00B9571A">
              <w:rPr>
                <w:rFonts w:ascii="Liberation Serif" w:hAnsi="Liberation Serif" w:cs="Times New Roman"/>
                <w:sz w:val="24"/>
                <w:szCs w:val="24"/>
                <w:bdr w:val="none" w:sz="0" w:space="0" w:color="auto" w:frame="1"/>
              </w:rPr>
              <w:t xml:space="preserve"> Стараются  исполнять репертуар, появляется желание делать движения согласовано с другими учащимися. Участвуют в школьных мероприятиях (по возможности).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0D34" w:rsidRDefault="00E35434" w:rsidP="00E35434">
            <w:pPr>
              <w:spacing w:line="240" w:lineRule="auto"/>
              <w:ind w:firstLine="709"/>
              <w:rPr>
                <w:rFonts w:ascii="Liberation Serif" w:hAnsi="Liberation Serif" w:cs="Times New Roman"/>
                <w:sz w:val="24"/>
                <w:szCs w:val="24"/>
                <w:bdr w:val="none" w:sz="0" w:space="0" w:color="auto" w:frame="1"/>
              </w:rPr>
            </w:pPr>
            <w:r w:rsidRPr="00B9571A">
              <w:rPr>
                <w:rFonts w:ascii="Liberation Serif" w:hAnsi="Liberation Serif" w:cs="Times New Roman"/>
                <w:b/>
                <w:sz w:val="24"/>
                <w:szCs w:val="24"/>
                <w:bdr w:val="none" w:sz="0" w:space="0" w:color="auto" w:frame="1"/>
              </w:rPr>
              <w:t>2-й уровень</w:t>
            </w:r>
            <w:r w:rsidRPr="00B9571A">
              <w:rPr>
                <w:rFonts w:ascii="Liberation Serif" w:hAnsi="Liberation Serif" w:cs="Times New Roman"/>
                <w:sz w:val="24"/>
                <w:szCs w:val="24"/>
                <w:bdr w:val="none" w:sz="0" w:space="0" w:color="auto" w:frame="1"/>
              </w:rPr>
              <w:t xml:space="preserve"> </w:t>
            </w:r>
          </w:p>
          <w:p w:rsidR="00E35434" w:rsidRPr="00B9571A" w:rsidRDefault="00E35434" w:rsidP="008F0D34">
            <w:pPr>
              <w:spacing w:after="0" w:line="240" w:lineRule="auto"/>
              <w:rPr>
                <w:rFonts w:ascii="Liberation Serif" w:hAnsi="Liberation Serif" w:cs="Times New Roman"/>
                <w:sz w:val="24"/>
                <w:szCs w:val="24"/>
                <w:bdr w:val="none" w:sz="0" w:space="0" w:color="auto" w:frame="1"/>
              </w:rPr>
            </w:pPr>
            <w:r w:rsidRPr="00B9571A">
              <w:rPr>
                <w:rFonts w:ascii="Liberation Serif" w:hAnsi="Liberation Serif" w:cs="Times New Roman"/>
                <w:sz w:val="24"/>
                <w:szCs w:val="24"/>
                <w:bdr w:val="none" w:sz="0" w:space="0" w:color="auto" w:frame="1"/>
              </w:rPr>
              <w:t>Учащиеся осознанно осваивают материал.</w:t>
            </w:r>
          </w:p>
          <w:p w:rsidR="00E35434" w:rsidRPr="00B9571A" w:rsidRDefault="00E35434" w:rsidP="008F0D34">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bdr w:val="none" w:sz="0" w:space="0" w:color="auto" w:frame="1"/>
              </w:rPr>
              <w:t xml:space="preserve">Движения  исполняют  по образцу, самостоятельно. Ждут похвалу. Участвуют в школьных мероприятиях. </w:t>
            </w:r>
          </w:p>
          <w:p w:rsidR="00E35434" w:rsidRPr="00B9571A" w:rsidRDefault="00E35434" w:rsidP="00E35434">
            <w:pPr>
              <w:spacing w:line="240" w:lineRule="auto"/>
              <w:jc w:val="both"/>
              <w:rPr>
                <w:rFonts w:ascii="Liberation Serif" w:hAnsi="Liberation Serif" w:cs="Times New Roman"/>
                <w:sz w:val="24"/>
                <w:szCs w:val="24"/>
              </w:rPr>
            </w:pPr>
            <w:r w:rsidRPr="00B9571A">
              <w:rPr>
                <w:rFonts w:ascii="Liberation Serif" w:hAnsi="Liberation Serif" w:cs="Times New Roman"/>
                <w:sz w:val="24"/>
                <w:szCs w:val="24"/>
                <w:bdr w:val="none" w:sz="0" w:space="0" w:color="auto" w:frame="1"/>
              </w:rPr>
              <w:t> </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434" w:rsidRPr="00B9571A" w:rsidRDefault="00E35434" w:rsidP="00E35434">
            <w:pPr>
              <w:spacing w:line="240" w:lineRule="auto"/>
              <w:ind w:right="317" w:firstLine="709"/>
              <w:jc w:val="both"/>
              <w:rPr>
                <w:rFonts w:ascii="Liberation Serif" w:hAnsi="Liberation Serif" w:cs="Times New Roman"/>
                <w:b/>
                <w:sz w:val="24"/>
                <w:szCs w:val="24"/>
                <w:bdr w:val="none" w:sz="0" w:space="0" w:color="auto" w:frame="1"/>
              </w:rPr>
            </w:pPr>
            <w:r w:rsidRPr="00B9571A">
              <w:rPr>
                <w:rFonts w:ascii="Liberation Serif" w:hAnsi="Liberation Serif" w:cs="Times New Roman"/>
                <w:b/>
                <w:sz w:val="24"/>
                <w:szCs w:val="24"/>
                <w:bdr w:val="none" w:sz="0" w:space="0" w:color="auto" w:frame="1"/>
              </w:rPr>
              <w:t>3-й уровень</w:t>
            </w:r>
          </w:p>
          <w:p w:rsidR="00E35434" w:rsidRPr="00B9571A" w:rsidRDefault="008F0D34" w:rsidP="00E35434">
            <w:pPr>
              <w:spacing w:line="240" w:lineRule="auto"/>
              <w:jc w:val="both"/>
              <w:rPr>
                <w:rFonts w:ascii="Liberation Serif" w:hAnsi="Liberation Serif" w:cs="Times New Roman"/>
                <w:sz w:val="24"/>
                <w:szCs w:val="24"/>
                <w:bdr w:val="none" w:sz="0" w:space="0" w:color="auto" w:frame="1"/>
              </w:rPr>
            </w:pPr>
            <w:r>
              <w:rPr>
                <w:rFonts w:ascii="Liberation Serif" w:hAnsi="Liberation Serif" w:cs="Times New Roman"/>
                <w:sz w:val="24"/>
                <w:szCs w:val="24"/>
                <w:bdr w:val="none" w:sz="0" w:space="0" w:color="auto" w:frame="1"/>
              </w:rPr>
              <w:t>Учащиеся самостоя</w:t>
            </w:r>
            <w:r w:rsidR="00E35434" w:rsidRPr="00B9571A">
              <w:rPr>
                <w:rFonts w:ascii="Liberation Serif" w:hAnsi="Liberation Serif" w:cs="Times New Roman"/>
                <w:sz w:val="24"/>
                <w:szCs w:val="24"/>
                <w:bdr w:val="none" w:sz="0" w:space="0" w:color="auto" w:frame="1"/>
              </w:rPr>
              <w:t>тельно повторяют изученный материал. Участвуют во всех мероприятиях школы. При хороших результатах могут принимать участие в городских и краевых  конкурсах и фестивалях.</w:t>
            </w:r>
          </w:p>
          <w:p w:rsidR="00E35434" w:rsidRPr="00B9571A" w:rsidRDefault="00E35434" w:rsidP="00E35434">
            <w:pPr>
              <w:spacing w:line="240" w:lineRule="auto"/>
              <w:ind w:right="317" w:firstLine="709"/>
              <w:jc w:val="both"/>
              <w:rPr>
                <w:rFonts w:ascii="Liberation Serif" w:hAnsi="Liberation Serif" w:cs="Times New Roman"/>
                <w:sz w:val="24"/>
                <w:szCs w:val="24"/>
              </w:rPr>
            </w:pPr>
          </w:p>
        </w:tc>
      </w:tr>
    </w:tbl>
    <w:p w:rsidR="00E35434" w:rsidRPr="00B9571A" w:rsidRDefault="00E35434" w:rsidP="00E35434">
      <w:pPr>
        <w:pStyle w:val="a4"/>
        <w:spacing w:before="0" w:beforeAutospacing="0" w:after="0" w:afterAutospacing="0"/>
        <w:jc w:val="center"/>
        <w:rPr>
          <w:rFonts w:ascii="Liberation Serif" w:hAnsi="Liberation Serif"/>
          <w:b/>
          <w:color w:val="111115"/>
        </w:rPr>
      </w:pPr>
      <w:r w:rsidRPr="00B9571A">
        <w:rPr>
          <w:rFonts w:ascii="Liberation Serif" w:hAnsi="Liberation Serif"/>
          <w:b/>
          <w:color w:val="111115"/>
          <w:bdr w:val="none" w:sz="0" w:space="0" w:color="auto" w:frame="1"/>
        </w:rPr>
        <w:t>Личностные результаты</w:t>
      </w:r>
    </w:p>
    <w:p w:rsidR="00E35434" w:rsidRPr="00B9571A" w:rsidRDefault="00E35434" w:rsidP="00E35434">
      <w:pPr>
        <w:pStyle w:val="a4"/>
        <w:spacing w:before="0" w:beforeAutospacing="0" w:after="0" w:afterAutospacing="0"/>
        <w:ind w:left="20" w:firstLine="547"/>
        <w:rPr>
          <w:rFonts w:ascii="Liberation Serif" w:hAnsi="Liberation Serif"/>
          <w:color w:val="111115"/>
        </w:rPr>
      </w:pPr>
      <w:r w:rsidRPr="00B9571A">
        <w:rPr>
          <w:rFonts w:ascii="Liberation Serif" w:hAnsi="Liberation Serif"/>
          <w:color w:val="000000"/>
          <w:bdr w:val="none" w:sz="0" w:space="0" w:color="auto" w:frame="1"/>
        </w:rPr>
        <w:t>1)   </w:t>
      </w:r>
      <w:r w:rsidRPr="00B9571A">
        <w:rPr>
          <w:rFonts w:ascii="Liberation Serif" w:hAnsi="Liberation Serif"/>
          <w:color w:val="111115"/>
        </w:rPr>
        <w:t>овладение начальными навыками адаптации;</w:t>
      </w:r>
    </w:p>
    <w:p w:rsidR="00E35434" w:rsidRPr="00B9571A" w:rsidRDefault="00E35434" w:rsidP="00E35434">
      <w:pPr>
        <w:pStyle w:val="a4"/>
        <w:spacing w:before="0" w:beforeAutospacing="0" w:after="0" w:afterAutospacing="0"/>
        <w:ind w:left="20" w:firstLine="547"/>
        <w:rPr>
          <w:rFonts w:ascii="Liberation Serif" w:hAnsi="Liberation Serif"/>
          <w:color w:val="111115"/>
        </w:rPr>
      </w:pPr>
      <w:r w:rsidRPr="00B9571A">
        <w:rPr>
          <w:rFonts w:ascii="Liberation Serif" w:hAnsi="Liberation Serif"/>
          <w:color w:val="000000"/>
          <w:bdr w:val="none" w:sz="0" w:space="0" w:color="auto" w:frame="1"/>
        </w:rPr>
        <w:t>2)   </w:t>
      </w:r>
      <w:r w:rsidRPr="00B9571A">
        <w:rPr>
          <w:rFonts w:ascii="Liberation Serif" w:hAnsi="Liberation Serif"/>
          <w:color w:val="111115"/>
        </w:rPr>
        <w:t>владение навыками коммуникации;</w:t>
      </w:r>
    </w:p>
    <w:p w:rsidR="00E35434" w:rsidRPr="00B9571A" w:rsidRDefault="00E35434" w:rsidP="00E35434">
      <w:pPr>
        <w:pStyle w:val="a4"/>
        <w:spacing w:before="0" w:beforeAutospacing="0" w:after="0" w:afterAutospacing="0"/>
        <w:ind w:left="20" w:right="20" w:firstLine="547"/>
        <w:rPr>
          <w:rFonts w:ascii="Liberation Serif" w:hAnsi="Liberation Serif"/>
          <w:color w:val="111115"/>
        </w:rPr>
      </w:pPr>
      <w:r w:rsidRPr="00B9571A">
        <w:rPr>
          <w:rFonts w:ascii="Liberation Serif" w:hAnsi="Liberation Serif"/>
          <w:color w:val="000000"/>
          <w:bdr w:val="none" w:sz="0" w:space="0" w:color="auto" w:frame="1"/>
        </w:rPr>
        <w:t>3)   </w:t>
      </w:r>
      <w:r w:rsidRPr="00B9571A">
        <w:rPr>
          <w:rFonts w:ascii="Liberation Serif" w:hAnsi="Liberation Serif"/>
          <w:color w:val="111115"/>
        </w:rPr>
        <w:t>развитие навыков сотрудничества с взрослыми и сверстниками в разных социальных ситуациях;</w:t>
      </w:r>
    </w:p>
    <w:p w:rsidR="00E35434" w:rsidRPr="00B9571A" w:rsidRDefault="00E35434" w:rsidP="00E35434">
      <w:pPr>
        <w:pStyle w:val="a4"/>
        <w:spacing w:before="0" w:beforeAutospacing="0" w:after="0" w:afterAutospacing="0"/>
        <w:ind w:left="20" w:right="20" w:firstLine="547"/>
        <w:rPr>
          <w:rFonts w:ascii="Liberation Serif" w:hAnsi="Liberation Serif"/>
          <w:color w:val="111115"/>
        </w:rPr>
      </w:pPr>
      <w:r w:rsidRPr="00B9571A">
        <w:rPr>
          <w:rFonts w:ascii="Liberation Serif" w:hAnsi="Liberation Serif"/>
          <w:color w:val="000000"/>
          <w:bdr w:val="none" w:sz="0" w:space="0" w:color="auto" w:frame="1"/>
        </w:rPr>
        <w:t>4)   </w:t>
      </w:r>
      <w:r w:rsidRPr="00B9571A">
        <w:rPr>
          <w:rFonts w:ascii="Liberation Serif" w:hAnsi="Liberation Serif"/>
          <w:color w:val="111115"/>
        </w:rPr>
        <w:t>формирование эстетических потребностей, ценностей и чувств;</w:t>
      </w:r>
    </w:p>
    <w:p w:rsidR="00E35434" w:rsidRPr="00B9571A" w:rsidRDefault="00E35434" w:rsidP="00E35434">
      <w:pPr>
        <w:pStyle w:val="a4"/>
        <w:spacing w:before="0" w:beforeAutospacing="0" w:after="0" w:afterAutospacing="0"/>
        <w:ind w:left="20" w:right="20" w:firstLine="547"/>
        <w:rPr>
          <w:rFonts w:ascii="Liberation Serif" w:hAnsi="Liberation Serif"/>
          <w:color w:val="111115"/>
        </w:rPr>
      </w:pPr>
      <w:r w:rsidRPr="00B9571A">
        <w:rPr>
          <w:rFonts w:ascii="Liberation Serif" w:hAnsi="Liberation Serif"/>
          <w:color w:val="000000"/>
          <w:bdr w:val="none" w:sz="0" w:space="0" w:color="auto" w:frame="1"/>
        </w:rPr>
        <w:t>5)   </w:t>
      </w:r>
      <w:r w:rsidRPr="00B9571A">
        <w:rPr>
          <w:rFonts w:ascii="Liberation Serif" w:hAnsi="Liberation Serif"/>
          <w:color w:val="111115"/>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rPr>
      </w:pPr>
      <w:r w:rsidRPr="00B9571A">
        <w:rPr>
          <w:rFonts w:ascii="Liberation Serif" w:hAnsi="Liberation Serif"/>
          <w:color w:val="000000"/>
          <w:bdr w:val="none" w:sz="0" w:space="0" w:color="auto" w:frame="1"/>
        </w:rPr>
        <w:t>6)    </w:t>
      </w:r>
      <w:r w:rsidRPr="00B9571A">
        <w:rPr>
          <w:rFonts w:ascii="Liberation Serif" w:hAnsi="Liberation Serif"/>
          <w:color w:val="111115"/>
          <w:bdr w:val="none" w:sz="0" w:space="0" w:color="auto" w:frame="1"/>
        </w:rPr>
        <w:t>принятие и освоение различных социальных ролей, умение взаимодействовать с людьми, работать в коллективе;</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rPr>
      </w:pPr>
      <w:r w:rsidRPr="00B9571A">
        <w:rPr>
          <w:rFonts w:ascii="Liberation Serif" w:hAnsi="Liberation Serif"/>
          <w:color w:val="000000"/>
          <w:bdr w:val="none" w:sz="0" w:space="0" w:color="auto" w:frame="1"/>
        </w:rPr>
        <w:t>8)   </w:t>
      </w:r>
      <w:r w:rsidRPr="00B9571A">
        <w:rPr>
          <w:rFonts w:ascii="Liberation Serif" w:hAnsi="Liberation Serif"/>
          <w:color w:val="111115"/>
          <w:bdr w:val="none" w:sz="0" w:space="0" w:color="auto" w:frame="1"/>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rPr>
      </w:pPr>
      <w:r w:rsidRPr="00B9571A">
        <w:rPr>
          <w:rFonts w:ascii="Liberation Serif" w:hAnsi="Liberation Serif"/>
          <w:color w:val="111115"/>
          <w:bdr w:val="none" w:sz="0" w:space="0" w:color="auto" w:frame="1"/>
        </w:rPr>
        <w:t>11)  активно включаться в общение и взаимодействие со сверстниками на принципах уважения и доброжелательности, взаимопомощи и сопереживания;</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rPr>
      </w:pPr>
      <w:r w:rsidRPr="00B9571A">
        <w:rPr>
          <w:rFonts w:ascii="Liberation Serif" w:hAnsi="Liberation Serif"/>
          <w:color w:val="111115"/>
          <w:bdr w:val="none" w:sz="0" w:space="0" w:color="auto" w:frame="1"/>
        </w:rPr>
        <w:lastRenderedPageBreak/>
        <w:t>12) проявлять положительные качества личности и управлять своими эмоциями в различных (нестандартных) ситуациях и условиях;</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rPr>
      </w:pPr>
      <w:r w:rsidRPr="00B9571A">
        <w:rPr>
          <w:rFonts w:ascii="Liberation Serif" w:hAnsi="Liberation Serif"/>
          <w:color w:val="111115"/>
          <w:bdr w:val="none" w:sz="0" w:space="0" w:color="auto" w:frame="1"/>
        </w:rPr>
        <w:t>13)  проявлять дисциплинированность, трудолюбие и упорство в достижении поставленных целей;</w:t>
      </w:r>
    </w:p>
    <w:p w:rsidR="00E35434" w:rsidRPr="00B9571A" w:rsidRDefault="00E35434" w:rsidP="00E35434">
      <w:pPr>
        <w:pStyle w:val="a4"/>
        <w:shd w:val="clear" w:color="auto" w:fill="FFFFFF"/>
        <w:spacing w:before="0" w:beforeAutospacing="0" w:after="0" w:afterAutospacing="0"/>
        <w:ind w:firstLine="547"/>
        <w:rPr>
          <w:rFonts w:ascii="Liberation Serif" w:hAnsi="Liberation Serif"/>
          <w:color w:val="111115"/>
          <w:bdr w:val="none" w:sz="0" w:space="0" w:color="auto" w:frame="1"/>
        </w:rPr>
      </w:pPr>
      <w:r w:rsidRPr="00B9571A">
        <w:rPr>
          <w:rFonts w:ascii="Liberation Serif" w:hAnsi="Liberation Serif"/>
          <w:color w:val="111115"/>
          <w:bdr w:val="none" w:sz="0" w:space="0" w:color="auto" w:frame="1"/>
        </w:rPr>
        <w:t>14)  оказывать бескорыстную помощь своим сверстникам, находить с ними общий язык и общие интересы.</w:t>
      </w:r>
    </w:p>
    <w:p w:rsidR="00E35434" w:rsidRPr="00B9571A" w:rsidRDefault="00E35434" w:rsidP="00E35434">
      <w:pPr>
        <w:pStyle w:val="a4"/>
        <w:shd w:val="clear" w:color="auto" w:fill="FFFFFF"/>
        <w:spacing w:before="0" w:beforeAutospacing="0" w:after="0" w:afterAutospacing="0"/>
        <w:ind w:firstLine="709"/>
        <w:jc w:val="center"/>
        <w:rPr>
          <w:rFonts w:ascii="Liberation Serif" w:hAnsi="Liberation Serif"/>
          <w:b/>
          <w:color w:val="111115"/>
        </w:rPr>
      </w:pPr>
      <w:r w:rsidRPr="00B9571A">
        <w:rPr>
          <w:rFonts w:ascii="Liberation Serif" w:hAnsi="Liberation Serif"/>
          <w:b/>
          <w:color w:val="111115"/>
          <w:bdr w:val="none" w:sz="0" w:space="0" w:color="auto" w:frame="1"/>
        </w:rPr>
        <w:t>Предметные результаты</w:t>
      </w:r>
    </w:p>
    <w:p w:rsidR="00E35434" w:rsidRPr="00B9571A" w:rsidRDefault="00E35434" w:rsidP="00E35434">
      <w:pPr>
        <w:shd w:val="clear" w:color="auto" w:fill="FFFFFF"/>
        <w:spacing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Минимальный уровень:</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готовиться к занятиям, строиться в колонну по одному, находить свое место в строю и входить в зал организованно под музыку, приветствовать учителя;</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двигаться по залу в разных направлениях за учителем, не мешая друг другу;</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ходить и бегать по кругу с сохранением правильных дистанций, не сужая круг и не сходя с его линии;</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ритмично выполнять несложные движения руками и ногами;</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игровые и плясовые движения;</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выполнять задания после показа и по словесной инструкции учителя;</w:t>
      </w:r>
    </w:p>
    <w:p w:rsidR="00E35434" w:rsidRPr="00B9571A" w:rsidRDefault="00E35434" w:rsidP="00FF7EE9">
      <w:pPr>
        <w:numPr>
          <w:ilvl w:val="0"/>
          <w:numId w:val="117"/>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начинать и заканчивать движения в соответствии со звучанием музыки.</w:t>
      </w:r>
    </w:p>
    <w:p w:rsidR="00E35434" w:rsidRPr="00B9571A" w:rsidRDefault="00E35434" w:rsidP="00E35434">
      <w:pPr>
        <w:shd w:val="clear" w:color="auto" w:fill="FFFFFF"/>
        <w:spacing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Достаточный уровень:</w:t>
      </w:r>
    </w:p>
    <w:p w:rsidR="00E35434" w:rsidRPr="00B9571A" w:rsidRDefault="00E35434" w:rsidP="00FF7EE9">
      <w:pPr>
        <w:numPr>
          <w:ilvl w:val="0"/>
          <w:numId w:val="118"/>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самостоятельно или с помощью принимать правильное исходное положение в соответствии с содержанием и особенностями музыки и движения;</w:t>
      </w:r>
    </w:p>
    <w:p w:rsidR="00E35434" w:rsidRPr="00B9571A" w:rsidRDefault="00E35434" w:rsidP="00FF7EE9">
      <w:pPr>
        <w:numPr>
          <w:ilvl w:val="0"/>
          <w:numId w:val="118"/>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 помощью учителя строиться (быстро, точно);</w:t>
      </w:r>
    </w:p>
    <w:p w:rsidR="00E35434" w:rsidRPr="00B9571A" w:rsidRDefault="00E35434" w:rsidP="00FF7EE9">
      <w:pPr>
        <w:numPr>
          <w:ilvl w:val="0"/>
          <w:numId w:val="118"/>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сохранять правильную дистанцию в колонне, в круге;</w:t>
      </w:r>
    </w:p>
    <w:p w:rsidR="00E35434" w:rsidRPr="00B9571A" w:rsidRDefault="00E35434" w:rsidP="00FF7EE9">
      <w:pPr>
        <w:numPr>
          <w:ilvl w:val="0"/>
          <w:numId w:val="118"/>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самостоятельно или по показу учителя определять нужное направление движения по словесной инструкции учителя, по звуковым и музыкальным сигналам;</w:t>
      </w:r>
    </w:p>
    <w:p w:rsidR="00E35434" w:rsidRPr="00B9571A" w:rsidRDefault="00E35434" w:rsidP="00FF7EE9">
      <w:pPr>
        <w:numPr>
          <w:ilvl w:val="0"/>
          <w:numId w:val="118"/>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 образцу выполнять все игровые и плясовые движения.</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5 класс</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Минимальный уровень:</w:t>
      </w:r>
    </w:p>
    <w:p w:rsidR="00E35434" w:rsidRPr="00B9571A" w:rsidRDefault="00E35434" w:rsidP="00FF7EE9">
      <w:pPr>
        <w:numPr>
          <w:ilvl w:val="0"/>
          <w:numId w:val="119"/>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принимать правильное исходное положение в соответствии с содержанием и особенностями музыки и движения;</w:t>
      </w:r>
    </w:p>
    <w:p w:rsidR="00E35434" w:rsidRPr="00B9571A" w:rsidRDefault="00E35434" w:rsidP="00FF7EE9">
      <w:pPr>
        <w:numPr>
          <w:ilvl w:val="0"/>
          <w:numId w:val="119"/>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организованно строиться (быстро, точно);</w:t>
      </w:r>
    </w:p>
    <w:p w:rsidR="00E35434" w:rsidRPr="00B9571A" w:rsidRDefault="00E35434" w:rsidP="00FF7EE9">
      <w:pPr>
        <w:numPr>
          <w:ilvl w:val="0"/>
          <w:numId w:val="119"/>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сохранять правильную дистанцию в колонне парами;</w:t>
      </w:r>
    </w:p>
    <w:p w:rsidR="00E35434" w:rsidRPr="00B9571A" w:rsidRDefault="00E35434" w:rsidP="00FF7EE9">
      <w:pPr>
        <w:numPr>
          <w:ilvl w:val="0"/>
          <w:numId w:val="119"/>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самостоятельно определять нужное направление движения по словесной инструкции учителя, по звуковым и музыкальным сигналам;</w:t>
      </w:r>
    </w:p>
    <w:p w:rsidR="00E35434" w:rsidRPr="00B9571A" w:rsidRDefault="00E35434" w:rsidP="00FF7EE9">
      <w:pPr>
        <w:numPr>
          <w:ilvl w:val="0"/>
          <w:numId w:val="119"/>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соблюдать темп движений, обращая внимание на музыку, выполнять общеразвивающие упражнения в определенном ритме и темпе;</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Достаточный уровень:</w:t>
      </w:r>
    </w:p>
    <w:p w:rsidR="00E35434" w:rsidRPr="00B9571A" w:rsidRDefault="00E35434" w:rsidP="00FF7EE9">
      <w:pPr>
        <w:numPr>
          <w:ilvl w:val="0"/>
          <w:numId w:val="120"/>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рассчитываться на первый, второй, третий для последующего построения в три колонны, шеренги;</w:t>
      </w:r>
    </w:p>
    <w:p w:rsidR="00E35434" w:rsidRPr="00B9571A" w:rsidRDefault="00E35434" w:rsidP="00FF7EE9">
      <w:pPr>
        <w:numPr>
          <w:ilvl w:val="0"/>
          <w:numId w:val="120"/>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соблюдать правильную дистанцию в колонне, в круге;</w:t>
      </w:r>
    </w:p>
    <w:p w:rsidR="00E35434" w:rsidRPr="00B9571A" w:rsidRDefault="00E35434" w:rsidP="00FF7EE9">
      <w:pPr>
        <w:numPr>
          <w:ilvl w:val="0"/>
          <w:numId w:val="120"/>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самостоятельно выполнять требуемые перемены направления и темпа движений, руководствуясь музыкой;</w:t>
      </w:r>
    </w:p>
    <w:p w:rsidR="00E35434" w:rsidRPr="00B9571A" w:rsidRDefault="00E35434" w:rsidP="00FF7EE9">
      <w:pPr>
        <w:numPr>
          <w:ilvl w:val="0"/>
          <w:numId w:val="120"/>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повторять любой ритм, заданный учителем.</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6 класс</w:t>
      </w:r>
    </w:p>
    <w:p w:rsidR="00E35434" w:rsidRPr="00B9571A" w:rsidRDefault="00E35434" w:rsidP="00E35434">
      <w:pPr>
        <w:shd w:val="clear" w:color="auto" w:fill="FFFFFF"/>
        <w:spacing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Минимальный уровень:</w:t>
      </w:r>
    </w:p>
    <w:p w:rsidR="00E35434" w:rsidRPr="00B9571A" w:rsidRDefault="00E35434" w:rsidP="00FF7EE9">
      <w:pPr>
        <w:numPr>
          <w:ilvl w:val="0"/>
          <w:numId w:val="121"/>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рассчитываться на первый, второй, третий для последующего построения в три колонны, шеренги;</w:t>
      </w:r>
    </w:p>
    <w:p w:rsidR="00E35434" w:rsidRPr="00B9571A" w:rsidRDefault="00E35434" w:rsidP="00FF7EE9">
      <w:pPr>
        <w:numPr>
          <w:ilvl w:val="0"/>
          <w:numId w:val="121"/>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соблюдать правильную дистанцию в колонне, в круге, по прямой линии;</w:t>
      </w:r>
    </w:p>
    <w:p w:rsidR="00E35434" w:rsidRPr="00B9571A" w:rsidRDefault="00E35434" w:rsidP="00FF7EE9">
      <w:pPr>
        <w:numPr>
          <w:ilvl w:val="0"/>
          <w:numId w:val="121"/>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передавать в игровых и плясовых движениях различные нюансы музыки: напевность, грациозность, энергичность, нежность, игривость и т.д.;</w:t>
      </w:r>
    </w:p>
    <w:p w:rsidR="00E35434" w:rsidRPr="00B9571A" w:rsidRDefault="00E35434" w:rsidP="00FF7EE9">
      <w:pPr>
        <w:numPr>
          <w:ilvl w:val="0"/>
          <w:numId w:val="121"/>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передавать хлопками ритмический рисунок мелодии;</w:t>
      </w:r>
    </w:p>
    <w:p w:rsidR="00E35434" w:rsidRPr="00B9571A" w:rsidRDefault="00E35434" w:rsidP="00FF7EE9">
      <w:pPr>
        <w:numPr>
          <w:ilvl w:val="0"/>
          <w:numId w:val="121"/>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повторять любой ритм, заданный учителем;</w:t>
      </w:r>
    </w:p>
    <w:p w:rsidR="00E35434" w:rsidRPr="00B9571A" w:rsidRDefault="00E35434" w:rsidP="00E35434">
      <w:pPr>
        <w:shd w:val="clear" w:color="auto" w:fill="FFFFFF"/>
        <w:spacing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Достаточный уровень:</w:t>
      </w:r>
    </w:p>
    <w:p w:rsidR="00E35434" w:rsidRPr="00B9571A" w:rsidRDefault="00E35434" w:rsidP="00FF7EE9">
      <w:pPr>
        <w:numPr>
          <w:ilvl w:val="0"/>
          <w:numId w:val="122"/>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самостоятельно уметь правильно и быстро находить нужный темп ходьбы, бега в соответствии с характером и построением музыкального отрывка;</w:t>
      </w:r>
    </w:p>
    <w:p w:rsidR="00E35434" w:rsidRPr="00B9571A" w:rsidRDefault="00E35434" w:rsidP="00FF7EE9">
      <w:pPr>
        <w:numPr>
          <w:ilvl w:val="0"/>
          <w:numId w:val="122"/>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 показу учителя  менять движение в соответствии со сменой частей музыкальных фраз; четко, организованно самостоятельно перестраиваться, быстро реагировать на приказ музыки, даже во время веселой, задорной пляски;</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7</w:t>
      </w:r>
      <w:r w:rsidR="00B57332">
        <w:rPr>
          <w:rFonts w:ascii="Liberation Serif" w:hAnsi="Liberation Serif" w:cs="Times New Roman"/>
          <w:b/>
          <w:bCs/>
          <w:color w:val="000000"/>
          <w:sz w:val="24"/>
          <w:szCs w:val="24"/>
        </w:rPr>
        <w:t>-8</w:t>
      </w:r>
      <w:r w:rsidRPr="00B9571A">
        <w:rPr>
          <w:rFonts w:ascii="Liberation Serif" w:hAnsi="Liberation Serif" w:cs="Times New Roman"/>
          <w:b/>
          <w:bCs/>
          <w:color w:val="000000"/>
          <w:sz w:val="24"/>
          <w:szCs w:val="24"/>
        </w:rPr>
        <w:t xml:space="preserve"> класс</w:t>
      </w:r>
      <w:r w:rsidR="00B57332">
        <w:rPr>
          <w:rFonts w:ascii="Liberation Serif" w:hAnsi="Liberation Serif" w:cs="Times New Roman"/>
          <w:b/>
          <w:bCs/>
          <w:color w:val="000000"/>
          <w:sz w:val="24"/>
          <w:szCs w:val="24"/>
        </w:rPr>
        <w:t>ы</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Минимальный уровень:</w:t>
      </w:r>
    </w:p>
    <w:p w:rsidR="00E35434" w:rsidRPr="00B9571A" w:rsidRDefault="00E35434" w:rsidP="00FF7EE9">
      <w:pPr>
        <w:numPr>
          <w:ilvl w:val="0"/>
          <w:numId w:val="123"/>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правильно и быстро находить нужный темп ходьбы, бега в соответствии с характером и построением музыкального отрывка;</w:t>
      </w:r>
    </w:p>
    <w:p w:rsidR="00E35434" w:rsidRPr="00B9571A" w:rsidRDefault="00E35434" w:rsidP="00FF7EE9">
      <w:pPr>
        <w:numPr>
          <w:ilvl w:val="0"/>
          <w:numId w:val="123"/>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по показу учителя или самостоятельно менять движение в соответствии со сменой частей музыкальных фраз; </w:t>
      </w:r>
    </w:p>
    <w:p w:rsidR="00E35434" w:rsidRPr="00B9571A" w:rsidRDefault="00E35434" w:rsidP="00FF7EE9">
      <w:pPr>
        <w:numPr>
          <w:ilvl w:val="0"/>
          <w:numId w:val="123"/>
        </w:numPr>
        <w:shd w:val="clear" w:color="auto" w:fill="FFFFFF"/>
        <w:suppressAutoHyphens w:val="0"/>
        <w:spacing w:after="0" w:line="240" w:lineRule="auto"/>
        <w:ind w:left="426"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перестраиваться, быстро реагировать на приказ музыки, даже во время веселой, задорной пляски;</w:t>
      </w:r>
    </w:p>
    <w:p w:rsidR="00E35434" w:rsidRPr="00B9571A" w:rsidRDefault="00E35434" w:rsidP="00E35434">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Достаточный уровень:</w:t>
      </w:r>
    </w:p>
    <w:p w:rsidR="00E35434" w:rsidRPr="00B9571A" w:rsidRDefault="00E35434" w:rsidP="00FF7EE9">
      <w:pPr>
        <w:numPr>
          <w:ilvl w:val="0"/>
          <w:numId w:val="124"/>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знать основные позиции ног и рук, использовать их при выполнении упражнений;</w:t>
      </w:r>
    </w:p>
    <w:p w:rsidR="00E35434" w:rsidRPr="00B9571A" w:rsidRDefault="00E35434" w:rsidP="00FF7EE9">
      <w:pPr>
        <w:numPr>
          <w:ilvl w:val="0"/>
          <w:numId w:val="124"/>
        </w:numPr>
        <w:shd w:val="clear" w:color="auto" w:fill="FFFFFF"/>
        <w:suppressAutoHyphens w:val="0"/>
        <w:spacing w:after="0" w:line="240" w:lineRule="auto"/>
        <w:ind w:left="709" w:hanging="283"/>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уметь самостоятельно ориентироваться в пространстве, перестраиваться по требованию учителя в шеренгу, колонну, круг;</w:t>
      </w:r>
    </w:p>
    <w:p w:rsidR="00E35434" w:rsidRPr="00B9571A" w:rsidRDefault="00E35434" w:rsidP="00FF7EE9">
      <w:pPr>
        <w:numPr>
          <w:ilvl w:val="0"/>
          <w:numId w:val="124"/>
        </w:numPr>
        <w:shd w:val="clear" w:color="auto" w:fill="FFFFFF"/>
        <w:suppressAutoHyphens w:val="0"/>
        <w:spacing w:after="0" w:line="240" w:lineRule="auto"/>
        <w:ind w:left="709" w:hanging="283"/>
        <w:jc w:val="both"/>
        <w:rPr>
          <w:rFonts w:ascii="Liberation Serif" w:hAnsi="Liberation Serif" w:cs="Times New Roman"/>
          <w:b/>
          <w:bCs/>
          <w:color w:val="000000"/>
          <w:sz w:val="24"/>
          <w:szCs w:val="24"/>
        </w:rPr>
      </w:pPr>
      <w:r w:rsidRPr="00B9571A">
        <w:rPr>
          <w:rFonts w:ascii="Liberation Serif" w:hAnsi="Liberation Serif" w:cs="Times New Roman"/>
          <w:color w:val="000000"/>
          <w:sz w:val="24"/>
          <w:szCs w:val="24"/>
        </w:rPr>
        <w:t>знать основные элементы танцев, разученных в течение периода обучения, танцевальные движения.</w:t>
      </w:r>
    </w:p>
    <w:p w:rsidR="00E35434" w:rsidRPr="00B9571A" w:rsidRDefault="00E35434" w:rsidP="00FF6D92">
      <w:pPr>
        <w:shd w:val="clear" w:color="auto" w:fill="FFFFFF"/>
        <w:spacing w:after="0" w:line="240" w:lineRule="auto"/>
        <w:ind w:firstLine="142"/>
        <w:jc w:val="both"/>
        <w:rPr>
          <w:rFonts w:ascii="Liberation Serif" w:hAnsi="Liberation Serif" w:cs="Times New Roman"/>
          <w:color w:val="000000"/>
          <w:sz w:val="24"/>
          <w:szCs w:val="24"/>
        </w:rPr>
      </w:pPr>
      <w:r w:rsidRPr="00B9571A">
        <w:rPr>
          <w:rFonts w:ascii="Liberation Serif" w:hAnsi="Liberation Serif" w:cs="Times New Roman"/>
          <w:color w:val="111115"/>
          <w:sz w:val="24"/>
          <w:szCs w:val="24"/>
          <w:bdr w:val="none" w:sz="0" w:space="0" w:color="auto" w:frame="1"/>
        </w:rPr>
        <w:t> </w:t>
      </w:r>
      <w:r w:rsidRPr="00B9571A">
        <w:rPr>
          <w:rFonts w:ascii="Liberation Serif" w:hAnsi="Liberation Serif" w:cs="Times New Roman"/>
          <w:b/>
          <w:bCs/>
          <w:color w:val="000000"/>
          <w:sz w:val="24"/>
          <w:szCs w:val="24"/>
        </w:rPr>
        <w:t>Достижение базовых учебных действий</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 познавательных учебных действий:</w:t>
      </w:r>
    </w:p>
    <w:p w:rsidR="00E35434" w:rsidRPr="00B9571A" w:rsidRDefault="00E35434" w:rsidP="00FF7EE9">
      <w:pPr>
        <w:numPr>
          <w:ilvl w:val="0"/>
          <w:numId w:val="114"/>
        </w:numPr>
        <w:shd w:val="clear" w:color="auto" w:fill="FFFFFF"/>
        <w:suppressAutoHyphens w:val="0"/>
        <w:spacing w:after="0" w:line="240" w:lineRule="auto"/>
        <w:ind w:left="709" w:hanging="283"/>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определять и формулировать цель деятельности  с помощью учителя навыки контроля и самооценки процесса и результата деятельности;</w:t>
      </w:r>
    </w:p>
    <w:p w:rsidR="00E35434" w:rsidRPr="00B9571A" w:rsidRDefault="00E35434" w:rsidP="00FF7EE9">
      <w:pPr>
        <w:numPr>
          <w:ilvl w:val="0"/>
          <w:numId w:val="114"/>
        </w:numPr>
        <w:shd w:val="clear" w:color="auto" w:fill="FFFFFF"/>
        <w:suppressAutoHyphens w:val="0"/>
        <w:spacing w:after="0" w:line="240" w:lineRule="auto"/>
        <w:ind w:left="709" w:hanging="283"/>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умение ставить и формулировать проблемы;</w:t>
      </w:r>
    </w:p>
    <w:p w:rsidR="00E35434" w:rsidRPr="00B9571A" w:rsidRDefault="00E35434" w:rsidP="00FF7EE9">
      <w:pPr>
        <w:numPr>
          <w:ilvl w:val="0"/>
          <w:numId w:val="114"/>
        </w:numPr>
        <w:shd w:val="clear" w:color="auto" w:fill="FFFFFF"/>
        <w:suppressAutoHyphens w:val="0"/>
        <w:spacing w:after="0" w:line="240" w:lineRule="auto"/>
        <w:ind w:left="709" w:hanging="283"/>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навыки осознанного и произвольного построения сообщения в устной форме, в том числе творческого характера.</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 регулятивных учебных действий:</w:t>
      </w:r>
    </w:p>
    <w:p w:rsidR="00E35434" w:rsidRPr="00B9571A" w:rsidRDefault="00E35434" w:rsidP="00FF7EE9">
      <w:pPr>
        <w:numPr>
          <w:ilvl w:val="0"/>
          <w:numId w:val="115"/>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использование речи для регуляции своего действия;</w:t>
      </w:r>
    </w:p>
    <w:p w:rsidR="00E35434" w:rsidRPr="00B9571A" w:rsidRDefault="00E35434" w:rsidP="00FF7EE9">
      <w:pPr>
        <w:numPr>
          <w:ilvl w:val="0"/>
          <w:numId w:val="115"/>
        </w:numPr>
        <w:shd w:val="clear" w:color="auto" w:fill="FFFFFF"/>
        <w:suppressAutoHyphens w:val="0"/>
        <w:spacing w:after="0" w:line="240" w:lineRule="auto"/>
        <w:ind w:left="709" w:hanging="283"/>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адекватное восприятие  предложений учителей, товарищей, родителей и других людей по исправлению допущенных ошибок;</w:t>
      </w:r>
    </w:p>
    <w:p w:rsidR="00E35434" w:rsidRPr="00B9571A" w:rsidRDefault="00E35434" w:rsidP="00FF7EE9">
      <w:pPr>
        <w:numPr>
          <w:ilvl w:val="0"/>
          <w:numId w:val="115"/>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умение выделять и формулировать то, что уже усвоено и что еще нужно усвоить;</w:t>
      </w:r>
    </w:p>
    <w:p w:rsidR="00E35434" w:rsidRPr="00B9571A" w:rsidRDefault="00E35434" w:rsidP="00FF6D92">
      <w:pPr>
        <w:shd w:val="clear" w:color="auto" w:fill="FFFFFF"/>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 коммуникативных учебных действий:</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работать в группе, учитывать мнения партнеров, отличные от собственных;</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обращаться за помощью;</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предлагать помощь и сотрудничество;</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слушать собеседника;</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договариваться и приходить к общему решению;</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формулировать собственное мнение и позицию;</w:t>
      </w:r>
    </w:p>
    <w:p w:rsidR="00E35434" w:rsidRPr="00B9571A" w:rsidRDefault="00E35434" w:rsidP="00FF7EE9">
      <w:pPr>
        <w:numPr>
          <w:ilvl w:val="0"/>
          <w:numId w:val="116"/>
        </w:numPr>
        <w:shd w:val="clear" w:color="auto" w:fill="FFFFFF"/>
        <w:suppressAutoHyphens w:val="0"/>
        <w:spacing w:after="0" w:line="240" w:lineRule="auto"/>
        <w:ind w:left="1430" w:hanging="1004"/>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осуществлять взаимный контроль;</w:t>
      </w:r>
    </w:p>
    <w:p w:rsidR="00B455E7" w:rsidRPr="00B9571A" w:rsidRDefault="00B455E7" w:rsidP="00E35434">
      <w:pPr>
        <w:pStyle w:val="11"/>
        <w:shd w:val="clear" w:color="auto" w:fill="FFFFFF" w:themeFill="background1"/>
        <w:autoSpaceDE w:val="0"/>
        <w:autoSpaceDN w:val="0"/>
        <w:adjustRightInd w:val="0"/>
        <w:spacing w:after="0" w:line="240" w:lineRule="auto"/>
        <w:ind w:left="0" w:firstLine="709"/>
        <w:jc w:val="center"/>
        <w:rPr>
          <w:rFonts w:ascii="Liberation Serif" w:hAnsi="Liberation Serif" w:cs="Times New Roman"/>
          <w:b/>
          <w:color w:val="000000"/>
          <w:sz w:val="24"/>
          <w:szCs w:val="24"/>
        </w:rPr>
      </w:pPr>
    </w:p>
    <w:p w:rsidR="00B455E7" w:rsidRPr="00B9571A" w:rsidRDefault="00B455E7" w:rsidP="00E35434">
      <w:pPr>
        <w:pStyle w:val="11"/>
        <w:numPr>
          <w:ilvl w:val="0"/>
          <w:numId w:val="19"/>
        </w:numPr>
        <w:shd w:val="clear" w:color="auto" w:fill="FFFFFF"/>
        <w:suppressAutoHyphens w:val="0"/>
        <w:autoSpaceDE w:val="0"/>
        <w:autoSpaceDN w:val="0"/>
        <w:adjustRightInd w:val="0"/>
        <w:spacing w:after="0" w:line="240" w:lineRule="auto"/>
        <w:ind w:left="0" w:firstLine="709"/>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Совместная деятельность образовательной организации, семьи и общественности по </w:t>
      </w:r>
      <w:r w:rsidR="00FF6D92" w:rsidRPr="00B9571A">
        <w:rPr>
          <w:rFonts w:ascii="Liberation Serif" w:hAnsi="Liberation Serif" w:cs="Times New Roman"/>
          <w:b/>
          <w:color w:val="000000"/>
          <w:sz w:val="24"/>
          <w:szCs w:val="24"/>
        </w:rPr>
        <w:t>внеурочной деятельности</w:t>
      </w:r>
      <w:r w:rsidRPr="00B9571A">
        <w:rPr>
          <w:rFonts w:ascii="Liberation Serif" w:hAnsi="Liberation Serif" w:cs="Times New Roman"/>
          <w:b/>
          <w:color w:val="000000"/>
          <w:sz w:val="24"/>
          <w:szCs w:val="24"/>
        </w:rPr>
        <w:t xml:space="preserve"> обучающихся</w:t>
      </w:r>
    </w:p>
    <w:p w:rsidR="00B455E7" w:rsidRPr="00B9571A" w:rsidRDefault="00FF6D92"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Внеурочная деятельность</w:t>
      </w:r>
      <w:r w:rsidR="00B455E7" w:rsidRPr="00B9571A">
        <w:rPr>
          <w:rFonts w:ascii="Liberation Serif" w:hAnsi="Liberation Serif" w:cs="Times New Roman"/>
          <w:sz w:val="24"/>
          <w:szCs w:val="24"/>
        </w:rPr>
        <w:t xml:space="preserve"> обучающихся с умственной отсталостью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Педагогическая культура родителей – один из самых действенных факторов нравственного развития обучающихся.</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развития обучающихся.</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Основные формы взаимодействия школы и семьи по направлениям (модулям):</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lastRenderedPageBreak/>
        <w:t xml:space="preserve">1. Модуль </w:t>
      </w:r>
      <w:r w:rsidR="00FF6D92" w:rsidRPr="00B9571A">
        <w:rPr>
          <w:rFonts w:ascii="Liberation Serif" w:hAnsi="Liberation Serif" w:cs="Times New Roman"/>
          <w:b/>
          <w:bCs/>
          <w:sz w:val="24"/>
          <w:szCs w:val="24"/>
        </w:rPr>
        <w:t>по духовно-нравственному направлению</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встреч учащихся школы  с родителями-военнослужащими;</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посещение семей, в которых есть (или были) ветераны войны;</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привлечение родителей к подготовке и проведению праздников, мероприятий;</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изучение семейных традиций;</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и проведение семейных встреч, конкурсов и викторин;</w:t>
      </w:r>
    </w:p>
    <w:p w:rsidR="00B455E7" w:rsidRPr="00B9571A" w:rsidRDefault="00B455E7" w:rsidP="00FF7EE9">
      <w:pPr>
        <w:numPr>
          <w:ilvl w:val="0"/>
          <w:numId w:val="22"/>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совместные проекты.</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 xml:space="preserve">2. Модуль </w:t>
      </w:r>
      <w:r w:rsidR="00FF6D92" w:rsidRPr="00B9571A">
        <w:rPr>
          <w:rFonts w:ascii="Liberation Serif" w:hAnsi="Liberation Serif" w:cs="Times New Roman"/>
          <w:b/>
          <w:bCs/>
          <w:sz w:val="24"/>
          <w:szCs w:val="24"/>
        </w:rPr>
        <w:t>по общекультурному направлению</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оформление информационных стендов;</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тематические общешкольные  родительские собрания;</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субботников по благоустройству территории;</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и проведение совместных праздников, экскурсионных походов, посещение театров, музеев.</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родителей в конкурсах, акциях, проводимых в образовательном учреждении:</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индивидуальные консультации (психологическая, логопедическая, педагогическая и медицинская помощь);</w:t>
      </w:r>
    </w:p>
    <w:p w:rsidR="00B455E7" w:rsidRPr="00B9571A" w:rsidRDefault="00B455E7" w:rsidP="00FF7EE9">
      <w:pPr>
        <w:numPr>
          <w:ilvl w:val="0"/>
          <w:numId w:val="23"/>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изучение мотивов и потребностей родителей.</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 xml:space="preserve">3. Модуль </w:t>
      </w:r>
      <w:r w:rsidR="00FF6D92" w:rsidRPr="00B9571A">
        <w:rPr>
          <w:rFonts w:ascii="Liberation Serif" w:hAnsi="Liberation Serif" w:cs="Times New Roman"/>
          <w:b/>
          <w:bCs/>
          <w:sz w:val="24"/>
          <w:szCs w:val="24"/>
        </w:rPr>
        <w:t>по социально-трудовому направлению</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родителей в ярмарке сельскохозяйственной продукции «Дары осени»;</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родителей в субботниках по благоустройству школьной территории;</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экскурсий на производственные предприятия с привлечением родителей;</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совместные проекты с родителями «Чистый двор», конкурс «Домик для птиц»;</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встреч-бесед с родителями – людьми различных профессий, прославившихся своим трудом, его результатами;</w:t>
      </w:r>
    </w:p>
    <w:p w:rsidR="00B455E7" w:rsidRPr="00B9571A" w:rsidRDefault="00B455E7" w:rsidP="00FF7EE9">
      <w:pPr>
        <w:numPr>
          <w:ilvl w:val="0"/>
          <w:numId w:val="24"/>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в коллективно-творческих делах по подготовке трудовых праздников.</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 xml:space="preserve">4. Модуль </w:t>
      </w:r>
      <w:r w:rsidR="00FF6D92" w:rsidRPr="00B9571A">
        <w:rPr>
          <w:rFonts w:ascii="Liberation Serif" w:hAnsi="Liberation Serif" w:cs="Times New Roman"/>
          <w:b/>
          <w:bCs/>
          <w:sz w:val="24"/>
          <w:szCs w:val="24"/>
        </w:rPr>
        <w:t>по спортивно-оздоровительному и художественно-эстетическому направлению</w:t>
      </w:r>
    </w:p>
    <w:p w:rsidR="00B455E7" w:rsidRPr="00B9571A" w:rsidRDefault="00B455E7" w:rsidP="00FF7EE9">
      <w:pPr>
        <w:numPr>
          <w:ilvl w:val="0"/>
          <w:numId w:val="25"/>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в коллективно-творческих делах;</w:t>
      </w:r>
    </w:p>
    <w:p w:rsidR="00B455E7" w:rsidRPr="00B9571A" w:rsidRDefault="00B455E7" w:rsidP="00FF7EE9">
      <w:pPr>
        <w:numPr>
          <w:ilvl w:val="0"/>
          <w:numId w:val="25"/>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совместные проекты;</w:t>
      </w:r>
    </w:p>
    <w:p w:rsidR="00B455E7" w:rsidRPr="00B9571A" w:rsidRDefault="00B455E7" w:rsidP="00FF7EE9">
      <w:pPr>
        <w:numPr>
          <w:ilvl w:val="0"/>
          <w:numId w:val="25"/>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круглый стол «Духовность в ребенке – что это такое?»;</w:t>
      </w:r>
    </w:p>
    <w:p w:rsidR="00B455E7" w:rsidRPr="00B9571A" w:rsidRDefault="00B455E7" w:rsidP="00FF7EE9">
      <w:pPr>
        <w:numPr>
          <w:ilvl w:val="0"/>
          <w:numId w:val="25"/>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игровые тренинги «Положительные эмоции», «Язык без слов»;</w:t>
      </w:r>
    </w:p>
    <w:p w:rsidR="00B455E7" w:rsidRPr="00B9571A" w:rsidRDefault="00B455E7" w:rsidP="00FF7EE9">
      <w:pPr>
        <w:numPr>
          <w:ilvl w:val="0"/>
          <w:numId w:val="25"/>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привлечение родителей к подготовке и проведению праздников, мероприятий;</w:t>
      </w:r>
    </w:p>
    <w:p w:rsidR="00B455E7" w:rsidRPr="00B9571A" w:rsidRDefault="00B455E7" w:rsidP="00FF7EE9">
      <w:pPr>
        <w:numPr>
          <w:ilvl w:val="0"/>
          <w:numId w:val="26"/>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организация и проведение семейных встреч, конкурсов и викторин;</w:t>
      </w:r>
    </w:p>
    <w:p w:rsidR="00B455E7" w:rsidRPr="00B9571A" w:rsidRDefault="00B455E7" w:rsidP="00FF7EE9">
      <w:pPr>
        <w:numPr>
          <w:ilvl w:val="0"/>
          <w:numId w:val="26"/>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совместные посещения с родителями театров, музеев;</w:t>
      </w:r>
    </w:p>
    <w:p w:rsidR="00B455E7" w:rsidRPr="00B9571A" w:rsidRDefault="00B455E7" w:rsidP="00FF7EE9">
      <w:pPr>
        <w:numPr>
          <w:ilvl w:val="0"/>
          <w:numId w:val="26"/>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родителей в конкурсах, акциях, проводимых в образовательном учреждении;</w:t>
      </w:r>
    </w:p>
    <w:p w:rsidR="00B455E7" w:rsidRPr="00B9571A" w:rsidRDefault="00B455E7" w:rsidP="00FF7EE9">
      <w:pPr>
        <w:numPr>
          <w:ilvl w:val="0"/>
          <w:numId w:val="26"/>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участие в художественном оформлении классов, школы к праздникам, мероприятиям.</w:t>
      </w:r>
    </w:p>
    <w:p w:rsidR="00B455E7" w:rsidRPr="00B9571A" w:rsidRDefault="00B455E7" w:rsidP="00E35434">
      <w:pPr>
        <w:shd w:val="clear" w:color="auto" w:fill="FFFFFF"/>
        <w:autoSpaceDE w:val="0"/>
        <w:autoSpaceDN w:val="0"/>
        <w:adjustRightInd w:val="0"/>
        <w:spacing w:after="0" w:line="240" w:lineRule="auto"/>
        <w:ind w:firstLine="709"/>
        <w:jc w:val="both"/>
        <w:rPr>
          <w:rFonts w:ascii="Liberation Serif" w:hAnsi="Liberation Serif" w:cs="Times New Roman"/>
          <w:b/>
          <w:color w:val="000000"/>
          <w:sz w:val="24"/>
          <w:szCs w:val="24"/>
        </w:rPr>
      </w:pPr>
    </w:p>
    <w:p w:rsidR="00B455E7" w:rsidRPr="00B9571A" w:rsidRDefault="00B455E7" w:rsidP="0071488D">
      <w:pPr>
        <w:pStyle w:val="11"/>
        <w:numPr>
          <w:ilvl w:val="0"/>
          <w:numId w:val="19"/>
        </w:numPr>
        <w:shd w:val="clear" w:color="auto" w:fill="FFFFFF"/>
        <w:suppressAutoHyphens w:val="0"/>
        <w:autoSpaceDE w:val="0"/>
        <w:autoSpaceDN w:val="0"/>
        <w:adjustRightInd w:val="0"/>
        <w:spacing w:after="0" w:line="240" w:lineRule="auto"/>
        <w:ind w:left="0" w:firstLine="709"/>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Основные формы повышения педагогической культуры родителей (законных представителей) обучающихся</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Одно из ключевых направлений реализации программы является </w:t>
      </w:r>
      <w:r w:rsidRPr="00B9571A">
        <w:rPr>
          <w:rFonts w:ascii="Liberation Serif" w:hAnsi="Liberation Serif" w:cs="Times New Roman"/>
          <w:iCs/>
          <w:sz w:val="24"/>
          <w:szCs w:val="24"/>
        </w:rPr>
        <w:t>повышение педагогической культуры родителей.</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 xml:space="preserve">Педагогическая культура родителей (законных представителей) обучающихся — </w:t>
      </w:r>
      <w:r w:rsidRPr="00B9571A">
        <w:rPr>
          <w:rFonts w:ascii="Liberation Serif" w:hAnsi="Liberation Serif" w:cs="Times New Roman"/>
          <w:sz w:val="24"/>
          <w:szCs w:val="24"/>
        </w:rPr>
        <w:t>один из самых действенных факторов их нравственного развития, поскольку уклад семейной жизни представляет собой один из важнейших компонентов, формирующих нравственный уклад жизни обучающегося.</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B455E7" w:rsidRPr="00B9571A" w:rsidRDefault="00B455E7" w:rsidP="004F0366">
      <w:pPr>
        <w:shd w:val="clear" w:color="auto" w:fill="FFFFFF"/>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Система работы школы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развитию обучающихся;</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сочетание педагогического просвещения с педагогическим самообразованием родителей (законных представителей);</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педагогическое внимание, уважение и требовательность к родителям (законным представителям);</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содействие родителям (законным представителям) в решении индивидуальных проблем воспитания;</w:t>
      </w:r>
    </w:p>
    <w:p w:rsidR="00B455E7" w:rsidRPr="00B9571A" w:rsidRDefault="00B455E7" w:rsidP="00FF7EE9">
      <w:pPr>
        <w:numPr>
          <w:ilvl w:val="0"/>
          <w:numId w:val="29"/>
        </w:numPr>
        <w:shd w:val="clear" w:color="auto" w:fill="FFFFFF"/>
        <w:suppressAutoHyphens w:val="0"/>
        <w:autoSpaceDE w:val="0"/>
        <w:autoSpaceDN w:val="0"/>
        <w:adjustRightInd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опора на положительный опыт семейного воспитания.</w:t>
      </w:r>
    </w:p>
    <w:p w:rsidR="00B455E7" w:rsidRPr="00B9571A" w:rsidRDefault="00B455E7" w:rsidP="00FF7EE9">
      <w:pPr>
        <w:pStyle w:val="a3"/>
        <w:numPr>
          <w:ilvl w:val="0"/>
          <w:numId w:val="29"/>
        </w:numPr>
        <w:shd w:val="clear" w:color="auto" w:fill="FFFFFF"/>
        <w:autoSpaceDE w:val="0"/>
        <w:autoSpaceDN w:val="0"/>
        <w:adjustRightInd w:val="0"/>
        <w:spacing w:after="0" w:line="240" w:lineRule="auto"/>
        <w:ind w:left="0" w:firstLine="709"/>
        <w:jc w:val="both"/>
        <w:rPr>
          <w:rFonts w:ascii="Liberation Serif" w:hAnsi="Liberation Serif" w:cs="Times New Roman"/>
          <w:bCs/>
          <w:sz w:val="24"/>
          <w:szCs w:val="24"/>
        </w:rPr>
      </w:pPr>
      <w:r w:rsidRPr="00B9571A">
        <w:rPr>
          <w:rFonts w:ascii="Liberation Serif" w:hAnsi="Liberation Serif"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B9571A">
        <w:rPr>
          <w:rFonts w:ascii="Liberation Serif" w:hAnsi="Liberation Serif" w:cs="Times New Roman"/>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52093C" w:rsidRPr="00B9571A" w:rsidRDefault="0052093C" w:rsidP="004F0366">
      <w:pPr>
        <w:autoSpaceDE w:val="0"/>
        <w:autoSpaceDN w:val="0"/>
        <w:adjustRightInd w:val="0"/>
        <w:spacing w:after="0" w:line="240" w:lineRule="auto"/>
        <w:ind w:firstLine="709"/>
        <w:jc w:val="both"/>
        <w:rPr>
          <w:rFonts w:ascii="Liberation Serif" w:hAnsi="Liberation Serif" w:cs="Times New Roman"/>
          <w:b/>
          <w:bCs/>
          <w:sz w:val="24"/>
          <w:szCs w:val="24"/>
        </w:rPr>
      </w:pPr>
    </w:p>
    <w:p w:rsidR="00B455E7" w:rsidRPr="00B9571A" w:rsidRDefault="00B455E7" w:rsidP="004F0366">
      <w:pPr>
        <w:shd w:val="clear" w:color="auto" w:fill="FFFFFF" w:themeFill="background1"/>
        <w:autoSpaceDE w:val="0"/>
        <w:autoSpaceDN w:val="0"/>
        <w:adjustRightInd w:val="0"/>
        <w:spacing w:after="0" w:line="240" w:lineRule="auto"/>
        <w:ind w:firstLine="709"/>
        <w:jc w:val="both"/>
        <w:rPr>
          <w:rFonts w:ascii="Liberation Serif" w:hAnsi="Liberation Serif" w:cs="Times New Roman"/>
          <w:b/>
          <w:bCs/>
          <w:sz w:val="24"/>
          <w:szCs w:val="24"/>
        </w:rPr>
      </w:pPr>
      <w:r w:rsidRPr="00B9571A">
        <w:rPr>
          <w:rFonts w:ascii="Liberation Serif" w:hAnsi="Liberation Serif" w:cs="Times New Roman"/>
          <w:b/>
          <w:bCs/>
          <w:sz w:val="24"/>
          <w:szCs w:val="24"/>
        </w:rPr>
        <w:t>МОНИТОРИНГ</w:t>
      </w:r>
    </w:p>
    <w:p w:rsidR="00B455E7" w:rsidRPr="00B9571A" w:rsidRDefault="00B455E7" w:rsidP="004F0366">
      <w:pPr>
        <w:shd w:val="clear" w:color="auto" w:fill="FFFFFF" w:themeFill="background1"/>
        <w:autoSpaceDE w:val="0"/>
        <w:autoSpaceDN w:val="0"/>
        <w:adjustRightInd w:val="0"/>
        <w:spacing w:after="0" w:line="240" w:lineRule="auto"/>
        <w:ind w:firstLine="709"/>
        <w:jc w:val="both"/>
        <w:rPr>
          <w:rFonts w:ascii="Liberation Serif" w:hAnsi="Liberation Serif" w:cs="Times New Roman"/>
          <w:bCs/>
          <w:sz w:val="24"/>
          <w:szCs w:val="24"/>
        </w:rPr>
      </w:pPr>
      <w:r w:rsidRPr="00B9571A">
        <w:rPr>
          <w:rFonts w:ascii="Liberation Serif" w:hAnsi="Liberation Serif" w:cs="Times New Roman"/>
          <w:bCs/>
          <w:sz w:val="24"/>
          <w:szCs w:val="24"/>
        </w:rPr>
        <w:t>Методика Е.Н.</w:t>
      </w:r>
      <w:r w:rsidR="00227E11" w:rsidRPr="00B9571A">
        <w:rPr>
          <w:rFonts w:ascii="Liberation Serif" w:hAnsi="Liberation Serif" w:cs="Times New Roman"/>
          <w:bCs/>
          <w:sz w:val="24"/>
          <w:szCs w:val="24"/>
        </w:rPr>
        <w:t xml:space="preserve"> </w:t>
      </w:r>
      <w:r w:rsidRPr="00B9571A">
        <w:rPr>
          <w:rFonts w:ascii="Liberation Serif" w:hAnsi="Liberation Serif" w:cs="Times New Roman"/>
          <w:bCs/>
          <w:sz w:val="24"/>
          <w:szCs w:val="24"/>
        </w:rPr>
        <w:t>Степановой для исследования удовлетворенности педагогов и родителей жизнедеятельностью в образовательном учреждении.</w:t>
      </w:r>
    </w:p>
    <w:p w:rsidR="001366C9" w:rsidRPr="00B9571A" w:rsidRDefault="001366C9">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B455E7" w:rsidRPr="00B9571A" w:rsidRDefault="00B455E7" w:rsidP="004F0366">
      <w:pPr>
        <w:pStyle w:val="11"/>
        <w:shd w:val="clear" w:color="auto" w:fill="FFFFFF" w:themeFill="background1"/>
        <w:spacing w:after="0" w:line="240" w:lineRule="auto"/>
        <w:ind w:left="0" w:firstLine="709"/>
        <w:jc w:val="both"/>
        <w:rPr>
          <w:rFonts w:ascii="Liberation Serif" w:hAnsi="Liberation Serif" w:cs="Times New Roman"/>
          <w:sz w:val="24"/>
          <w:szCs w:val="24"/>
        </w:rPr>
      </w:pPr>
    </w:p>
    <w:p w:rsidR="00B455E7" w:rsidRPr="00B9571A" w:rsidRDefault="00B455E7" w:rsidP="001366C9">
      <w:pPr>
        <w:spacing w:after="0" w:line="240" w:lineRule="auto"/>
        <w:jc w:val="both"/>
        <w:rPr>
          <w:rFonts w:ascii="Liberation Serif" w:hAnsi="Liberation Serif" w:cs="Times New Roman"/>
          <w:sz w:val="24"/>
          <w:szCs w:val="24"/>
        </w:rPr>
      </w:pPr>
    </w:p>
    <w:p w:rsidR="0052093C" w:rsidRPr="00B9571A" w:rsidRDefault="0052093C" w:rsidP="004F0366">
      <w:pPr>
        <w:spacing w:after="0" w:line="240" w:lineRule="auto"/>
        <w:ind w:firstLine="709"/>
        <w:jc w:val="center"/>
        <w:rPr>
          <w:rFonts w:ascii="Liberation Serif" w:hAnsi="Liberation Serif" w:cs="Times New Roman"/>
          <w:b/>
          <w:bCs/>
          <w:iCs/>
          <w:sz w:val="24"/>
          <w:szCs w:val="24"/>
        </w:rPr>
      </w:pPr>
      <w:r w:rsidRPr="00B9571A">
        <w:rPr>
          <w:rFonts w:ascii="Liberation Serif" w:hAnsi="Liberation Serif" w:cs="Times New Roman"/>
          <w:b/>
          <w:bCs/>
          <w:iCs/>
          <w:sz w:val="24"/>
          <w:szCs w:val="24"/>
        </w:rPr>
        <w:t xml:space="preserve"> Программа формирования экологической культуры, здорового и безопасного образа жизни.</w:t>
      </w:r>
    </w:p>
    <w:p w:rsidR="0052093C" w:rsidRPr="00B9571A" w:rsidRDefault="0052093C" w:rsidP="004F0366">
      <w:pPr>
        <w:spacing w:after="0" w:line="240" w:lineRule="auto"/>
        <w:ind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w:t>
      </w:r>
      <w:r w:rsidRPr="00B9571A">
        <w:rPr>
          <w:rFonts w:ascii="Liberation Serif" w:hAnsi="Liberation Serif" w:cs="Times New Roman"/>
          <w:sz w:val="24"/>
          <w:szCs w:val="24"/>
          <w:shd w:val="clear" w:color="auto" w:fill="FFFFFF"/>
        </w:rPr>
        <w:t xml:space="preserve">развитие мотивации и готовности обучающихся повышать свою экологическую грамотность, действовать,  осознанно придерживаясь экологически безопасного образа жизни, ценить природу как источник красоты и  здоровья,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ребёнка. </w:t>
      </w:r>
    </w:p>
    <w:p w:rsidR="0052093C" w:rsidRPr="00B9571A" w:rsidRDefault="0052093C" w:rsidP="004F0366">
      <w:pPr>
        <w:spacing w:after="0" w:line="240" w:lineRule="auto"/>
        <w:ind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В современном мире множество факторов, влияющих на здоровье человека: неблагоприятная экологическая обстановка, низкая санитарно-гигиеническая культура населения, удорожание жизни. Справиться с этим могут лишь знания, ставшие нормой жизни, осознанной повседневностью действий: избавление от вредных привычек, физические упражнения, закаливание организма, умение рационально организовывать свою жизнь и деятельность в соответствии со знаниями своего организма и гармоничным взаимодействием с природой. Школа  создаёт условия для обучения  и воспитания, комплекс мер и системных мероприятий, которые должны обеспечить  не только здоровьесберегающую образовательную  среду, но  и сформировать  у обучающихся необходимые знания, умения и навыки по здоровому образу жизни, элементарной экологической культуре, научить использовать полученные знания в повседневной жизни.</w:t>
      </w:r>
    </w:p>
    <w:p w:rsidR="0052093C" w:rsidRPr="00B9571A" w:rsidRDefault="0052093C" w:rsidP="004F0366">
      <w:pPr>
        <w:spacing w:after="0" w:line="240" w:lineRule="auto"/>
        <w:ind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Данная программа ориентирована на всех участников образовательного процесса.  Она построена по принципу системы взаимосвязанных форм организации физического, психологического, нравственного, экологического воспитания, профилактики и пропаганды здорового образа жизни. Реализация программы  позволяет объединить все блоки для обеспечения гуманистического характера образования, определяя приоритетной ценностью здоровье учащихся.</w:t>
      </w:r>
    </w:p>
    <w:p w:rsidR="0052093C" w:rsidRPr="00B9571A" w:rsidRDefault="0052093C" w:rsidP="004F0366">
      <w:pPr>
        <w:spacing w:after="0" w:line="240" w:lineRule="auto"/>
        <w:ind w:firstLine="709"/>
        <w:jc w:val="both"/>
        <w:rPr>
          <w:rFonts w:ascii="Liberation Serif" w:hAnsi="Liberation Serif" w:cs="Times New Roman"/>
          <w:sz w:val="24"/>
          <w:szCs w:val="24"/>
          <w:shd w:val="clear" w:color="auto" w:fill="FFFFFF"/>
        </w:rPr>
      </w:pPr>
      <w:r w:rsidRPr="00B9571A">
        <w:rPr>
          <w:rFonts w:ascii="Liberation Serif" w:hAnsi="Liberation Serif" w:cs="Times New Roman"/>
          <w:b/>
          <w:bCs/>
          <w:i/>
          <w:iCs/>
          <w:sz w:val="24"/>
          <w:szCs w:val="24"/>
          <w:shd w:val="clear" w:color="auto" w:fill="FFFFFF"/>
        </w:rPr>
        <w:t>Цель программы:</w:t>
      </w:r>
      <w:r w:rsidRPr="00B9571A">
        <w:rPr>
          <w:rFonts w:ascii="Liberation Serif" w:hAnsi="Liberation Serif" w:cs="Times New Roman"/>
          <w:sz w:val="24"/>
          <w:szCs w:val="24"/>
          <w:shd w:val="clear" w:color="auto" w:fill="FFFFFF"/>
        </w:rPr>
        <w:t xml:space="preserve">  обеспечение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2093C" w:rsidRPr="00B9571A" w:rsidRDefault="0052093C" w:rsidP="004F0366">
      <w:pPr>
        <w:spacing w:after="0" w:line="240" w:lineRule="auto"/>
        <w:ind w:firstLine="709"/>
        <w:jc w:val="both"/>
        <w:rPr>
          <w:rFonts w:ascii="Liberation Serif" w:hAnsi="Liberation Serif" w:cs="Times New Roman"/>
          <w:sz w:val="24"/>
          <w:szCs w:val="24"/>
          <w:shd w:val="clear" w:color="auto" w:fill="FFFFFF"/>
        </w:rPr>
      </w:pPr>
      <w:r w:rsidRPr="00B9571A">
        <w:rPr>
          <w:rFonts w:ascii="Liberation Serif" w:hAnsi="Liberation Serif" w:cs="Times New Roman"/>
          <w:b/>
          <w:bCs/>
          <w:i/>
          <w:iCs/>
          <w:sz w:val="24"/>
          <w:szCs w:val="24"/>
          <w:shd w:val="clear" w:color="auto" w:fill="FFFFFF"/>
        </w:rPr>
        <w:t>Задачи программы:</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формирование представлений основ экологической культуры в процессе ознакомления с окружающим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формирование познавательного интереса и бережного отношения к природе;</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формирование представлений об основных компонентах культуры здоровья и здорового образа жизни;</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формирование представлений о рациональной организации режима дня, учебы и отдыха, двигательной активности;</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формирование установок на использование здорового питания;</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rPr>
        <w:lastRenderedPageBreak/>
        <w:t>развитие потребности в занятиях физической культурой и спортом;</w:t>
      </w:r>
    </w:p>
    <w:p w:rsidR="0052093C" w:rsidRPr="00B9571A" w:rsidRDefault="0052093C" w:rsidP="00FF7EE9">
      <w:pPr>
        <w:pStyle w:val="2"/>
        <w:numPr>
          <w:ilvl w:val="0"/>
          <w:numId w:val="30"/>
        </w:numPr>
        <w:spacing w:after="0" w:line="240" w:lineRule="auto"/>
        <w:ind w:left="0" w:firstLine="709"/>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themeFill="background1"/>
        </w:rPr>
        <w:t>соблюдение здоровьесозидающих</w:t>
      </w:r>
      <w:r w:rsidRPr="00B9571A">
        <w:rPr>
          <w:rFonts w:ascii="Liberation Serif" w:hAnsi="Liberation Serif" w:cs="Times New Roman"/>
          <w:sz w:val="24"/>
          <w:szCs w:val="24"/>
        </w:rPr>
        <w:t xml:space="preserve"> режимов дня;</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развитие готовности самостоятельно поддерживать свое здоровье на основе использования навыков личной гигиены; </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совершенствовать систему профилактической работы по формированию здорового образа жизни;</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проводить просветительскую работу по формированию навыков здорового образа жизни со всеми субъектами образовательного процесса;</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формировать у обучающихся  потребности здорового образа жизни через урочную и внеурочную деятельность;</w:t>
      </w:r>
    </w:p>
    <w:p w:rsidR="0052093C" w:rsidRPr="00B9571A" w:rsidRDefault="0052093C" w:rsidP="00FF7EE9">
      <w:pPr>
        <w:pStyle w:val="Default"/>
        <w:widowControl/>
        <w:numPr>
          <w:ilvl w:val="0"/>
          <w:numId w:val="30"/>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осуществлять медико-физиологический и психолого-педагогический  мониторинг за  состоянием здоровья обучающихся.</w:t>
      </w:r>
    </w:p>
    <w:p w:rsidR="0052093C" w:rsidRPr="00B9571A" w:rsidRDefault="0052093C" w:rsidP="004F0366">
      <w:pPr>
        <w:pStyle w:val="Default"/>
        <w:ind w:firstLine="709"/>
        <w:jc w:val="both"/>
        <w:rPr>
          <w:rFonts w:ascii="Liberation Serif" w:hAnsi="Liberation Serif" w:cs="Times New Roman"/>
          <w:b/>
          <w:bCs/>
        </w:rPr>
      </w:pPr>
    </w:p>
    <w:p w:rsidR="002A5310" w:rsidRPr="00B9571A" w:rsidRDefault="0052093C" w:rsidP="004F0366">
      <w:pPr>
        <w:pStyle w:val="Default"/>
        <w:ind w:firstLine="709"/>
        <w:jc w:val="both"/>
        <w:rPr>
          <w:rFonts w:ascii="Liberation Serif" w:hAnsi="Liberation Serif" w:cs="Times New Roman"/>
          <w:b/>
          <w:bCs/>
        </w:rPr>
      </w:pPr>
      <w:r w:rsidRPr="00B9571A">
        <w:rPr>
          <w:rFonts w:ascii="Liberation Serif" w:hAnsi="Liberation Serif" w:cs="Times New Roman"/>
          <w:b/>
          <w:bCs/>
          <w:u w:val="single"/>
        </w:rPr>
        <w:t>Принципы, которые легли в основу создания  программы</w:t>
      </w:r>
      <w:r w:rsidRPr="00B9571A">
        <w:rPr>
          <w:rFonts w:ascii="Liberation Serif" w:hAnsi="Liberation Serif" w:cs="Times New Roman"/>
          <w:b/>
          <w:bCs/>
        </w:rPr>
        <w:t>:</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i/>
          <w:iCs/>
        </w:rPr>
        <w:t>1. Принцип учета индивидуальных возможностей и способностей школьников</w:t>
      </w:r>
      <w:r w:rsidRPr="00B9571A">
        <w:rPr>
          <w:rFonts w:ascii="Liberation Serif" w:hAnsi="Liberation Serif" w:cs="Times New Roman"/>
        </w:rPr>
        <w:t> предусматривает поддержку всех обучающихся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52093C" w:rsidRPr="00B9571A" w:rsidRDefault="0052093C" w:rsidP="006349B2">
      <w:pPr>
        <w:pStyle w:val="Default"/>
        <w:jc w:val="both"/>
        <w:rPr>
          <w:rFonts w:ascii="Liberation Serif" w:hAnsi="Liberation Serif" w:cs="Times New Roman"/>
          <w:b/>
          <w:bCs/>
        </w:rPr>
      </w:pPr>
      <w:r w:rsidRPr="00B9571A">
        <w:rPr>
          <w:rFonts w:ascii="Liberation Serif" w:hAnsi="Liberation Serif" w:cs="Times New Roman"/>
          <w:i/>
          <w:iCs/>
        </w:rPr>
        <w:t>2.Учет возрастных особенностей обучающихся</w:t>
      </w:r>
      <w:r w:rsidRPr="00B9571A">
        <w:rPr>
          <w:rFonts w:ascii="Liberation Serif" w:hAnsi="Liberation Serif" w:cs="Times New Roman"/>
          <w:b/>
          <w:bCs/>
        </w:rPr>
        <w:t> </w:t>
      </w:r>
    </w:p>
    <w:p w:rsidR="0052093C" w:rsidRPr="00B9571A" w:rsidRDefault="0052093C" w:rsidP="006349B2">
      <w:pPr>
        <w:pStyle w:val="Default"/>
        <w:jc w:val="both"/>
        <w:rPr>
          <w:rFonts w:ascii="Liberation Serif" w:hAnsi="Liberation Serif" w:cs="Times New Roman"/>
        </w:rPr>
      </w:pPr>
      <w:r w:rsidRPr="00B9571A">
        <w:rPr>
          <w:rFonts w:ascii="Liberation Serif" w:hAnsi="Liberation Serif" w:cs="Times New Roman"/>
          <w:i/>
          <w:iCs/>
        </w:rPr>
        <w:t>3. Создание образовательной среды, обеспечивающей снятие всех стрессобразующих факторов</w:t>
      </w:r>
      <w:r w:rsidRPr="00B9571A">
        <w:rPr>
          <w:rFonts w:ascii="Liberation Serif" w:hAnsi="Liberation Serif" w:cs="Times New Roman"/>
          <w:b/>
          <w:bCs/>
        </w:rPr>
        <w:t> </w:t>
      </w:r>
      <w:r w:rsidRPr="00B9571A">
        <w:rPr>
          <w:rFonts w:ascii="Liberation Serif" w:hAnsi="Liberation Serif" w:cs="Times New Roman"/>
        </w:rPr>
        <w:t xml:space="preserve">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нормального психофизиологического состояния.</w:t>
      </w:r>
    </w:p>
    <w:p w:rsidR="0052093C" w:rsidRPr="00B9571A" w:rsidRDefault="006349B2" w:rsidP="006349B2">
      <w:pPr>
        <w:pStyle w:val="Default"/>
        <w:jc w:val="both"/>
        <w:rPr>
          <w:rFonts w:ascii="Liberation Serif" w:hAnsi="Liberation Serif" w:cs="Times New Roman"/>
        </w:rPr>
      </w:pPr>
      <w:r w:rsidRPr="00B9571A">
        <w:rPr>
          <w:rFonts w:ascii="Liberation Serif" w:hAnsi="Liberation Serif" w:cs="Times New Roman"/>
          <w:i/>
          <w:iCs/>
        </w:rPr>
        <w:t>4.</w:t>
      </w:r>
      <w:r w:rsidR="0052093C" w:rsidRPr="00B9571A">
        <w:rPr>
          <w:rFonts w:ascii="Liberation Serif" w:hAnsi="Liberation Serif" w:cs="Times New Roman"/>
          <w:i/>
          <w:iCs/>
        </w:rPr>
        <w:t>Обеспечение мотивации образовательной деятельности.</w:t>
      </w:r>
      <w:r w:rsidR="0052093C" w:rsidRPr="00B9571A">
        <w:rPr>
          <w:rFonts w:ascii="Liberation Serif" w:hAnsi="Liberation Serif" w:cs="Times New Roman"/>
          <w:b/>
          <w:bCs/>
        </w:rPr>
        <w:t> </w:t>
      </w:r>
      <w:r w:rsidR="0052093C" w:rsidRPr="00B9571A">
        <w:rPr>
          <w:rFonts w:ascii="Liberation Serif" w:hAnsi="Liberation Serif" w:cs="Times New Roman"/>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0052093C" w:rsidRPr="00B9571A">
        <w:rPr>
          <w:rFonts w:ascii="Liberation Serif" w:hAnsi="Liberation Serif" w:cs="Times New Roman"/>
        </w:rPr>
        <w:br/>
      </w:r>
      <w:r w:rsidRPr="00B9571A">
        <w:rPr>
          <w:rFonts w:ascii="Liberation Serif" w:hAnsi="Liberation Serif" w:cs="Times New Roman"/>
          <w:i/>
          <w:iCs/>
        </w:rPr>
        <w:t>5.</w:t>
      </w:r>
      <w:r w:rsidR="0052093C" w:rsidRPr="00B9571A">
        <w:rPr>
          <w:rFonts w:ascii="Liberation Serif" w:hAnsi="Liberation Serif" w:cs="Times New Roman"/>
          <w:i/>
          <w:iCs/>
        </w:rPr>
        <w:t>Построение учебно-воспитательного процесса в соответствии с закономерностями становления психических функций.</w:t>
      </w:r>
      <w:r w:rsidR="0052093C" w:rsidRPr="00B9571A">
        <w:rPr>
          <w:rFonts w:ascii="Liberation Serif" w:hAnsi="Liberation Serif" w:cs="Times New Roman"/>
          <w:b/>
          <w:bCs/>
        </w:rPr>
        <w:t> </w:t>
      </w:r>
      <w:r w:rsidR="0052093C" w:rsidRPr="00B9571A">
        <w:rPr>
          <w:rFonts w:ascii="Liberation Serif" w:hAnsi="Liberation Serif" w:cs="Times New Roman"/>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0052093C" w:rsidRPr="00B9571A">
        <w:rPr>
          <w:rFonts w:ascii="Liberation Serif" w:hAnsi="Liberation Serif" w:cs="Times New Roman"/>
        </w:rPr>
        <w:br/>
      </w:r>
      <w:r w:rsidR="0052093C" w:rsidRPr="00B9571A">
        <w:rPr>
          <w:rFonts w:ascii="Liberation Serif" w:hAnsi="Liberation Serif" w:cs="Times New Roman"/>
          <w:i/>
          <w:iCs/>
        </w:rPr>
        <w:t>6.    Рациональная организация двигательной активности</w:t>
      </w:r>
      <w:r w:rsidR="0052093C" w:rsidRPr="00B9571A">
        <w:rPr>
          <w:rFonts w:ascii="Liberation Serif" w:hAnsi="Liberation Serif" w:cs="Times New Roman"/>
          <w:b/>
          <w:bCs/>
        </w:rPr>
        <w:t>. </w:t>
      </w:r>
      <w:r w:rsidR="0052093C" w:rsidRPr="00B9571A">
        <w:rPr>
          <w:rFonts w:ascii="Liberation Serif" w:hAnsi="Liberation Serif" w:cs="Times New Roman"/>
        </w:rPr>
        <w:t xml:space="preserve">Сочетание методик оздоровления и воспитания позволяет добиться быстрой и стойкой адаптации </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ребенка к условиям школы</w:t>
      </w:r>
    </w:p>
    <w:p w:rsidR="0052093C" w:rsidRPr="00B9571A" w:rsidRDefault="0052093C" w:rsidP="004F0366">
      <w:pPr>
        <w:pStyle w:val="Default"/>
        <w:ind w:firstLine="709"/>
        <w:jc w:val="both"/>
        <w:rPr>
          <w:rFonts w:ascii="Liberation Serif" w:hAnsi="Liberation Serif" w:cs="Times New Roman"/>
          <w:b/>
          <w:bCs/>
          <w:i/>
          <w:iCs/>
        </w:rPr>
      </w:pPr>
      <w:r w:rsidRPr="00B9571A">
        <w:rPr>
          <w:rFonts w:ascii="Liberation Serif" w:hAnsi="Liberation Serif" w:cs="Times New Roman"/>
          <w:i/>
          <w:iCs/>
        </w:rPr>
        <w:t>7.    Обеспечение адекватного восстановления сил.</w:t>
      </w:r>
      <w:r w:rsidRPr="00B9571A">
        <w:rPr>
          <w:rFonts w:ascii="Liberation Serif" w:hAnsi="Liberation Serif" w:cs="Times New Roman"/>
          <w:b/>
          <w:bCs/>
        </w:rPr>
        <w:t> </w:t>
      </w:r>
      <w:r w:rsidRPr="00B9571A">
        <w:rPr>
          <w:rFonts w:ascii="Liberation Serif" w:hAnsi="Liberation Serif" w:cs="Times New Roman"/>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52093C" w:rsidRPr="00B9571A" w:rsidRDefault="0052093C" w:rsidP="004F0366">
      <w:pPr>
        <w:pStyle w:val="Default"/>
        <w:ind w:firstLine="709"/>
        <w:jc w:val="both"/>
        <w:rPr>
          <w:rFonts w:ascii="Liberation Serif" w:hAnsi="Liberation Serif" w:cs="Times New Roman"/>
          <w:b/>
          <w:bCs/>
          <w:i/>
          <w:iCs/>
        </w:rPr>
      </w:pPr>
    </w:p>
    <w:p w:rsidR="0052093C" w:rsidRPr="00B9571A" w:rsidRDefault="0052093C" w:rsidP="004F0366">
      <w:pPr>
        <w:pStyle w:val="Default"/>
        <w:ind w:firstLine="709"/>
        <w:jc w:val="both"/>
        <w:rPr>
          <w:rFonts w:ascii="Liberation Serif" w:hAnsi="Liberation Serif" w:cs="Times New Roman"/>
          <w:b/>
          <w:bCs/>
          <w:i/>
          <w:iCs/>
        </w:rPr>
      </w:pPr>
      <w:r w:rsidRPr="00B9571A">
        <w:rPr>
          <w:rFonts w:ascii="Liberation Serif" w:hAnsi="Liberation Serif" w:cs="Times New Roman"/>
          <w:b/>
          <w:bCs/>
          <w:i/>
          <w:iCs/>
        </w:rPr>
        <w:t>Исполнители, участники образовательного процесса:</w:t>
      </w:r>
    </w:p>
    <w:p w:rsidR="0052093C" w:rsidRPr="00B9571A" w:rsidRDefault="0052093C" w:rsidP="00FF7EE9">
      <w:pPr>
        <w:pStyle w:val="Default"/>
        <w:widowControl/>
        <w:numPr>
          <w:ilvl w:val="0"/>
          <w:numId w:val="31"/>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 администрация школы;</w:t>
      </w:r>
    </w:p>
    <w:p w:rsidR="0052093C" w:rsidRPr="00B9571A" w:rsidRDefault="0052093C" w:rsidP="00FF7EE9">
      <w:pPr>
        <w:pStyle w:val="Default"/>
        <w:widowControl/>
        <w:numPr>
          <w:ilvl w:val="0"/>
          <w:numId w:val="31"/>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lastRenderedPageBreak/>
        <w:t xml:space="preserve"> педагогический коллектив;</w:t>
      </w:r>
    </w:p>
    <w:p w:rsidR="0052093C" w:rsidRPr="00B9571A" w:rsidRDefault="0052093C" w:rsidP="00FF7EE9">
      <w:pPr>
        <w:pStyle w:val="Default"/>
        <w:widowControl/>
        <w:numPr>
          <w:ilvl w:val="0"/>
          <w:numId w:val="31"/>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 медицинские сотрудники;</w:t>
      </w:r>
    </w:p>
    <w:p w:rsidR="0052093C" w:rsidRPr="00B9571A" w:rsidRDefault="0052093C" w:rsidP="00FF7EE9">
      <w:pPr>
        <w:pStyle w:val="Default"/>
        <w:widowControl/>
        <w:numPr>
          <w:ilvl w:val="0"/>
          <w:numId w:val="31"/>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 учащиеся;</w:t>
      </w:r>
    </w:p>
    <w:p w:rsidR="0052093C" w:rsidRPr="00B9571A" w:rsidRDefault="0052093C" w:rsidP="00FF7EE9">
      <w:pPr>
        <w:pStyle w:val="Default"/>
        <w:widowControl/>
        <w:numPr>
          <w:ilvl w:val="0"/>
          <w:numId w:val="31"/>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 xml:space="preserve"> родители.</w:t>
      </w:r>
    </w:p>
    <w:p w:rsidR="0052093C" w:rsidRPr="00B9571A" w:rsidRDefault="0052093C" w:rsidP="004F0366">
      <w:pPr>
        <w:pStyle w:val="Default"/>
        <w:ind w:firstLine="709"/>
        <w:jc w:val="both"/>
        <w:rPr>
          <w:rFonts w:ascii="Liberation Serif" w:hAnsi="Liberation Serif" w:cs="Times New Roman"/>
        </w:rPr>
      </w:pPr>
    </w:p>
    <w:p w:rsidR="0052093C" w:rsidRPr="00B9571A" w:rsidRDefault="0052093C" w:rsidP="004F0366">
      <w:pPr>
        <w:pStyle w:val="12"/>
        <w:ind w:firstLine="709"/>
        <w:jc w:val="both"/>
        <w:outlineLvl w:val="0"/>
        <w:rPr>
          <w:rFonts w:ascii="Liberation Serif" w:hAnsi="Liberation Serif" w:cs="Times New Roman"/>
          <w:b/>
          <w:bCs/>
          <w:i/>
          <w:iCs/>
          <w:sz w:val="24"/>
          <w:szCs w:val="24"/>
        </w:rPr>
      </w:pPr>
      <w:r w:rsidRPr="00B9571A">
        <w:rPr>
          <w:rFonts w:ascii="Liberation Serif" w:hAnsi="Liberation Serif" w:cs="Times New Roman"/>
          <w:b/>
          <w:bCs/>
          <w:i/>
          <w:iCs/>
          <w:sz w:val="24"/>
          <w:szCs w:val="24"/>
        </w:rPr>
        <w:t>Уровни  формирования   экологической культуры,  здорового и безопасного образа жизни.</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Высокий уровень:</w:t>
      </w:r>
      <w:r w:rsidRPr="00B9571A">
        <w:rPr>
          <w:rFonts w:ascii="Liberation Serif" w:hAnsi="Liberation Serif" w:cs="Times New Roman"/>
          <w:sz w:val="24"/>
          <w:szCs w:val="24"/>
        </w:rPr>
        <w:t xml:space="preserve">  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исследовательской деятельности по данному направлению.</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Средний уровень</w:t>
      </w:r>
      <w:r w:rsidRPr="00B9571A">
        <w:rPr>
          <w:rFonts w:ascii="Liberation Serif" w:hAnsi="Liberation Serif" w:cs="Times New Roman"/>
          <w:sz w:val="24"/>
          <w:szCs w:val="24"/>
        </w:rPr>
        <w:t>: 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экологической культуры,  владение знаниями, умениями и навыками сохранения здоровья и безопасности, недостаточно высокий уровень  деятельности по данному направлению.</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Низкий уровень</w:t>
      </w:r>
      <w:r w:rsidRPr="00B9571A">
        <w:rPr>
          <w:rFonts w:ascii="Liberation Serif" w:hAnsi="Liberation Serif" w:cs="Times New Roman"/>
          <w:sz w:val="24"/>
          <w:szCs w:val="24"/>
        </w:rPr>
        <w:t>:</w:t>
      </w:r>
      <w:r w:rsidR="00227E11"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52093C" w:rsidRPr="00B9571A" w:rsidRDefault="0052093C" w:rsidP="004F0366">
      <w:pPr>
        <w:pStyle w:val="12"/>
        <w:ind w:firstLine="709"/>
        <w:jc w:val="both"/>
        <w:rPr>
          <w:rFonts w:ascii="Liberation Serif" w:hAnsi="Liberation Serif" w:cs="Times New Roman"/>
          <w:sz w:val="24"/>
          <w:szCs w:val="24"/>
        </w:rPr>
      </w:pPr>
    </w:p>
    <w:p w:rsidR="0052093C" w:rsidRPr="00B9571A" w:rsidRDefault="0052093C" w:rsidP="004F0366">
      <w:pPr>
        <w:spacing w:after="0" w:line="240" w:lineRule="auto"/>
        <w:ind w:firstLine="709"/>
        <w:jc w:val="both"/>
        <w:rPr>
          <w:rFonts w:ascii="Liberation Serif" w:hAnsi="Liberation Serif" w:cs="Times New Roman"/>
          <w:b/>
          <w:bCs/>
          <w:i/>
          <w:iCs/>
          <w:color w:val="000000"/>
          <w:sz w:val="24"/>
          <w:szCs w:val="24"/>
        </w:rPr>
      </w:pPr>
      <w:r w:rsidRPr="00B9571A">
        <w:rPr>
          <w:rFonts w:ascii="Liberation Serif" w:hAnsi="Liberation Serif" w:cs="Times New Roman"/>
          <w:b/>
          <w:bCs/>
          <w:i/>
          <w:iCs/>
          <w:color w:val="000000"/>
          <w:sz w:val="24"/>
          <w:szCs w:val="24"/>
        </w:rPr>
        <w:t>Планируемые результаты.</w:t>
      </w:r>
    </w:p>
    <w:p w:rsidR="0052093C" w:rsidRPr="00B9571A" w:rsidRDefault="0052093C" w:rsidP="004F0366">
      <w:pPr>
        <w:spacing w:after="0" w:line="240" w:lineRule="auto"/>
        <w:ind w:firstLine="709"/>
        <w:jc w:val="both"/>
        <w:rPr>
          <w:rFonts w:ascii="Liberation Serif" w:hAnsi="Liberation Serif" w:cs="Times New Roman"/>
          <w:b/>
          <w:bCs/>
          <w:i/>
          <w:iCs/>
          <w:color w:val="000000"/>
          <w:sz w:val="24"/>
          <w:szCs w:val="24"/>
        </w:rPr>
      </w:pP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К личностным результатам</w:t>
      </w:r>
      <w:r w:rsidRPr="00B9571A">
        <w:rPr>
          <w:rFonts w:ascii="Liberation Serif" w:hAnsi="Liberation Serif" w:cs="Times New Roman"/>
          <w:sz w:val="24"/>
          <w:szCs w:val="24"/>
        </w:rPr>
        <w:t xml:space="preserve"> обучающихся относятся:</w:t>
      </w:r>
    </w:p>
    <w:p w:rsidR="0052093C" w:rsidRPr="00B9571A" w:rsidRDefault="0052093C" w:rsidP="004F0366">
      <w:pPr>
        <w:pStyle w:val="Default"/>
        <w:ind w:firstLine="709"/>
        <w:jc w:val="both"/>
        <w:rPr>
          <w:rFonts w:ascii="Liberation Serif" w:hAnsi="Liberation Serif" w:cs="Times New Roman"/>
          <w:b/>
          <w:bCs/>
          <w:i/>
          <w:iCs/>
        </w:rPr>
      </w:pPr>
      <w:r w:rsidRPr="00B9571A">
        <w:rPr>
          <w:rFonts w:ascii="Liberation Serif" w:hAnsi="Liberation Serif" w:cs="Times New Roman"/>
        </w:rPr>
        <w:t xml:space="preserve">   - приобретение устойчивых навыков здоровьесбережения, обеспечение безопасной жизнедеятельности, как важного условия самореализации личности. </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сформированность мотивации к  познанию закономерностей формирования и сохранения здоровья человека; </w:t>
      </w:r>
    </w:p>
    <w:p w:rsidR="0052093C" w:rsidRPr="00B9571A" w:rsidRDefault="0052093C" w:rsidP="004F0366">
      <w:pPr>
        <w:shd w:val="clear" w:color="auto" w:fill="FFFFFF"/>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наличие ценностно-смысловых установок на здоровый и безопасный образ жизни; </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активная позиция в отношении сохранения собственного здоровья и здоровья окружающих; </w:t>
      </w:r>
    </w:p>
    <w:p w:rsidR="0052093C" w:rsidRPr="00B9571A" w:rsidRDefault="0052093C" w:rsidP="004F0366">
      <w:pPr>
        <w:pStyle w:val="12"/>
        <w:tabs>
          <w:tab w:val="left" w:pos="709"/>
        </w:tabs>
        <w:ind w:firstLine="709"/>
        <w:jc w:val="both"/>
        <w:rPr>
          <w:rFonts w:ascii="Liberation Serif" w:hAnsi="Liberation Serif" w:cs="Times New Roman"/>
          <w:sz w:val="24"/>
          <w:szCs w:val="24"/>
        </w:rPr>
      </w:pPr>
      <w:r w:rsidRPr="00B9571A">
        <w:rPr>
          <w:rFonts w:ascii="Liberation Serif" w:hAnsi="Liberation Serif" w:cs="Times New Roman"/>
          <w:sz w:val="24"/>
          <w:szCs w:val="24"/>
        </w:rPr>
        <w:t>- развитие способности к преодолению трудностей, целеустремленности и настойчивости в достижении результата;</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внутренняя позиция при самостоятельном выборе стиля поведения в повседневной и экстремальной ситуации.</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xml:space="preserve">    - осознанное избегание обучающимися  употребления ПАВ, алкоголя, табака;</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xml:space="preserve">    - рост физической, санитарно-гигиенической, экологической культуры учащихся;</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умений и навыков обучающихся делать осознанный  выбор поступков, поведения, позволяющих сохранять и укреплять здоровье;</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потребности ребенка безбоязненно обращаться к врачу по любым вопросам, связанным с особенностями роста и развития, состояния здоровья;</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lastRenderedPageBreak/>
        <w:t xml:space="preserve">- сформированность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умения безопасного поведения в окружающей среде и простейших умений поведения в экстремальных (чрезвычайных) ситуациях;</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интереса  к природе, природным явлениям, формам жизни, понимание активной роли человека в природе;</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ценностного  отношения к природе и всем формам жизни;</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умений  и навыков  элементарного опыта природоохранительной деятельности;</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сформированность  умений и навыков  бережного отношения к растениям и животным.</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К предметным результатам</w:t>
      </w:r>
      <w:r w:rsidRPr="00B9571A">
        <w:rPr>
          <w:rFonts w:ascii="Liberation Serif" w:hAnsi="Liberation Serif" w:cs="Times New Roman"/>
          <w:sz w:val="24"/>
          <w:szCs w:val="24"/>
        </w:rPr>
        <w:t xml:space="preserve"> относятся:</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овладение элементарными навыками адаптации в динамично меняющемся и развивающемся мире на основе наблюдений в природе, постановки опытов и т.д.;</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овладение основами грамотного поведения в природе и социуме, правил безопасного образа жизни;</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52093C" w:rsidRPr="00B9571A" w:rsidRDefault="0052093C" w:rsidP="004F0366">
      <w:pPr>
        <w:pStyle w:val="12"/>
        <w:ind w:firstLine="709"/>
        <w:jc w:val="both"/>
        <w:rPr>
          <w:rFonts w:ascii="Liberation Serif" w:hAnsi="Liberation Serif" w:cs="Times New Roman"/>
          <w:sz w:val="24"/>
          <w:szCs w:val="24"/>
        </w:rPr>
      </w:pPr>
      <w:r w:rsidRPr="00B9571A">
        <w:rPr>
          <w:rFonts w:ascii="Liberation Serif" w:hAnsi="Liberation Serif"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при общении с компьютером,  от просмотра телепередач, участия в азартных играх;</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сформированы представления с учётом принципа информационной безопасности о негативных факторах риска здоровью детей  (снижение двигательной активности, курение, алкоголь, наркотики,  и другие психотропные  вещества, инфекционные заболевания, переутомление и т. п.), о существовании и причинах  возникновения зависимости от табака, алкоголя и других психотропных веществ, их пагубном влиянии на  здоровье;</w:t>
      </w:r>
    </w:p>
    <w:p w:rsidR="0052093C" w:rsidRPr="00B9571A" w:rsidRDefault="0052093C" w:rsidP="004F0366">
      <w:pPr>
        <w:pStyle w:val="Default"/>
        <w:ind w:firstLine="709"/>
        <w:jc w:val="both"/>
        <w:rPr>
          <w:rFonts w:ascii="Liberation Serif" w:hAnsi="Liberation Serif" w:cs="Times New Roman"/>
        </w:rPr>
      </w:pPr>
      <w:r w:rsidRPr="00B9571A">
        <w:rPr>
          <w:rFonts w:ascii="Liberation Serif" w:hAnsi="Liberation Serif" w:cs="Times New Roman"/>
        </w:rPr>
        <w:t>- сформированы представления об основных компонентах здорового образа жизни и культуры здоровья;</w:t>
      </w:r>
    </w:p>
    <w:p w:rsidR="0052093C" w:rsidRPr="00B9571A" w:rsidRDefault="0052093C" w:rsidP="004F0366">
      <w:pPr>
        <w:pStyle w:val="Default"/>
        <w:ind w:firstLine="709"/>
        <w:jc w:val="both"/>
        <w:rPr>
          <w:rFonts w:ascii="Liberation Serif" w:hAnsi="Liberation Serif" w:cs="Times New Roman"/>
          <w:b/>
          <w:bCs/>
          <w:i/>
          <w:iCs/>
        </w:rPr>
      </w:pPr>
      <w:r w:rsidRPr="00B9571A">
        <w:rPr>
          <w:rFonts w:ascii="Liberation Serif" w:hAnsi="Liberation Serif" w:cs="Times New Roman"/>
        </w:rPr>
        <w:t xml:space="preserve">А так же: </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b/>
          <w:bCs/>
          <w:i/>
          <w:iCs/>
        </w:rPr>
      </w:pPr>
      <w:r w:rsidRPr="00B9571A">
        <w:rPr>
          <w:rFonts w:ascii="Liberation Serif" w:hAnsi="Liberation Serif" w:cs="Times New Roman"/>
        </w:rPr>
        <w:t>снижение заболеваемости и стабилизация здоровья учащихся;</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b/>
          <w:bCs/>
          <w:i/>
          <w:iCs/>
        </w:rPr>
      </w:pPr>
      <w:r w:rsidRPr="00B9571A">
        <w:rPr>
          <w:rFonts w:ascii="Liberation Serif" w:hAnsi="Liberation Serif" w:cs="Times New Roman"/>
        </w:rPr>
        <w:t>повышение качества обучения за счёт внедрения здоровьесберегающих, здоровьеформирующих технологий, снижения факторов негативного воздействия процесса обучения и воспитания на психофизиологический статус  учащихся;</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b/>
          <w:bCs/>
          <w:i/>
          <w:iCs/>
        </w:rPr>
      </w:pPr>
      <w:r w:rsidRPr="00B9571A">
        <w:rPr>
          <w:rFonts w:ascii="Liberation Serif" w:hAnsi="Liberation Serif" w:cs="Times New Roman"/>
        </w:rPr>
        <w:t>внедрение методик по ранней диагностике предрасположенности учащихся к вредным привычкам;</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b/>
          <w:bCs/>
          <w:i/>
          <w:iCs/>
        </w:rPr>
      </w:pPr>
      <w:r w:rsidRPr="00B9571A">
        <w:rPr>
          <w:rFonts w:ascii="Liberation Serif" w:hAnsi="Liberation Serif" w:cs="Times New Roman"/>
        </w:rPr>
        <w:t>своевременное оказание помощи учащимся группы риска;</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b/>
          <w:bCs/>
          <w:i/>
          <w:iCs/>
        </w:rPr>
      </w:pPr>
      <w:r w:rsidRPr="00B9571A">
        <w:rPr>
          <w:rFonts w:ascii="Liberation Serif" w:hAnsi="Liberation Serif" w:cs="Times New Roman"/>
        </w:rPr>
        <w:t>создание банка рекомендаций для администрации школы, педагогов предметников, родителей, позволяющие систематизировать работу по проблеме  здоровьесбережения;</w:t>
      </w:r>
    </w:p>
    <w:p w:rsidR="0052093C" w:rsidRPr="00B9571A" w:rsidRDefault="0052093C" w:rsidP="00FF7EE9">
      <w:pPr>
        <w:pStyle w:val="Default"/>
        <w:widowControl/>
        <w:numPr>
          <w:ilvl w:val="0"/>
          <w:numId w:val="32"/>
        </w:numPr>
        <w:suppressAutoHyphens w:val="0"/>
        <w:autoSpaceDE w:val="0"/>
        <w:autoSpaceDN w:val="0"/>
        <w:adjustRightInd w:val="0"/>
        <w:ind w:left="0" w:firstLine="709"/>
        <w:jc w:val="both"/>
        <w:rPr>
          <w:rFonts w:ascii="Liberation Serif" w:hAnsi="Liberation Serif" w:cs="Times New Roman"/>
        </w:rPr>
      </w:pPr>
      <w:r w:rsidRPr="00B9571A">
        <w:rPr>
          <w:rFonts w:ascii="Liberation Serif" w:hAnsi="Liberation Serif" w:cs="Times New Roman"/>
        </w:rPr>
        <w:t>рост устойчивого интереса и потребностей к занятиям физкультурой и спортом;</w:t>
      </w:r>
    </w:p>
    <w:p w:rsidR="0052093C" w:rsidRPr="00B9571A" w:rsidRDefault="0052093C" w:rsidP="004F0366">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Целостность системы формирования экологической культуры, здорового и безопасного образа жизни обучающихся включает:</w:t>
      </w:r>
    </w:p>
    <w:p w:rsidR="0052093C" w:rsidRPr="00B9571A" w:rsidRDefault="0052093C" w:rsidP="00FF7EE9">
      <w:pPr>
        <w:pStyle w:val="2"/>
        <w:numPr>
          <w:ilvl w:val="0"/>
          <w:numId w:val="3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системность деятельности по вопросам здоровьясбережения (отражены в основной образовательной программе общего образования, уставе и локальных актах направлений деятельности школы, обеспечивающих сохранение и укрепление здоровья, безопасный образ жизни обучающихся);</w:t>
      </w:r>
    </w:p>
    <w:p w:rsidR="0052093C" w:rsidRPr="00B9571A" w:rsidRDefault="0052093C" w:rsidP="00FF7EE9">
      <w:pPr>
        <w:pStyle w:val="2"/>
        <w:numPr>
          <w:ilvl w:val="0"/>
          <w:numId w:val="3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взаимодействие школы с органами исполнительной власти, правоохранительными органами,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укрепления здоровья, безопасного образа жизни обучающихся;</w:t>
      </w:r>
    </w:p>
    <w:p w:rsidR="0052093C" w:rsidRPr="00B9571A" w:rsidRDefault="0052093C" w:rsidP="00FF7EE9">
      <w:pPr>
        <w:pStyle w:val="2"/>
        <w:numPr>
          <w:ilvl w:val="0"/>
          <w:numId w:val="3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преемственность и непрерывность обучения здоровому и безопасному образу жизни на различных уровнях  образования;</w:t>
      </w:r>
    </w:p>
    <w:p w:rsidR="0052093C" w:rsidRPr="00B9571A" w:rsidRDefault="0052093C" w:rsidP="00FF7EE9">
      <w:pPr>
        <w:pStyle w:val="2"/>
        <w:numPr>
          <w:ilvl w:val="0"/>
          <w:numId w:val="3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комплексный подход в оказании психолого-педагогической,  медицинской и социальной поддержки всех групп обучающихся;</w:t>
      </w:r>
    </w:p>
    <w:p w:rsidR="0052093C" w:rsidRPr="00B9571A" w:rsidRDefault="0052093C" w:rsidP="00FF7EE9">
      <w:pPr>
        <w:pStyle w:val="2"/>
        <w:numPr>
          <w:ilvl w:val="0"/>
          <w:numId w:val="34"/>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непрерывность отслеживания сформированности здорового и безопасного образа жизни обучающихся.</w:t>
      </w:r>
    </w:p>
    <w:p w:rsidR="0052093C" w:rsidRPr="00B9571A" w:rsidRDefault="0052093C" w:rsidP="004F0366">
      <w:pPr>
        <w:spacing w:after="0" w:line="240" w:lineRule="auto"/>
        <w:ind w:firstLine="709"/>
        <w:jc w:val="both"/>
        <w:rPr>
          <w:rFonts w:ascii="Liberation Serif" w:hAnsi="Liberation Serif" w:cs="Times New Roman"/>
          <w:sz w:val="24"/>
          <w:szCs w:val="24"/>
        </w:rPr>
      </w:pPr>
    </w:p>
    <w:p w:rsidR="0052093C" w:rsidRPr="00B9571A" w:rsidRDefault="0052093C" w:rsidP="002E2A98">
      <w:pPr>
        <w:tabs>
          <w:tab w:val="left" w:pos="1155"/>
        </w:tabs>
        <w:spacing w:after="0"/>
        <w:jc w:val="both"/>
        <w:rPr>
          <w:rFonts w:ascii="Liberation Serif" w:hAnsi="Liberation Serif" w:cs="Times New Roman"/>
          <w:b/>
          <w:bCs/>
          <w:i/>
          <w:iCs/>
          <w:sz w:val="24"/>
          <w:szCs w:val="24"/>
        </w:rPr>
      </w:pPr>
      <w:r w:rsidRPr="00B9571A">
        <w:rPr>
          <w:rFonts w:ascii="Liberation Serif" w:hAnsi="Liberation Serif" w:cs="Times New Roman"/>
          <w:sz w:val="24"/>
          <w:szCs w:val="24"/>
        </w:rPr>
        <w:tab/>
      </w:r>
      <w:r w:rsidRPr="00B9571A">
        <w:rPr>
          <w:rFonts w:ascii="Liberation Serif" w:hAnsi="Liberation Serif" w:cs="Times New Roman"/>
          <w:b/>
          <w:bCs/>
          <w:i/>
          <w:iCs/>
          <w:sz w:val="24"/>
          <w:szCs w:val="24"/>
        </w:rPr>
        <w:t>Основные направления и формы реализации программы.</w:t>
      </w:r>
    </w:p>
    <w:p w:rsidR="0052093C" w:rsidRPr="00B9571A" w:rsidRDefault="0052093C" w:rsidP="002E2A98">
      <w:pPr>
        <w:autoSpaceDE w:val="0"/>
        <w:autoSpaceDN w:val="0"/>
        <w:adjustRightInd w:val="0"/>
        <w:spacing w:after="0" w:line="240" w:lineRule="auto"/>
        <w:ind w:firstLine="284"/>
        <w:jc w:val="both"/>
        <w:rPr>
          <w:rFonts w:ascii="Liberation Serif" w:hAnsi="Liberation Serif" w:cs="Times New Roman"/>
          <w:sz w:val="24"/>
          <w:szCs w:val="24"/>
        </w:rPr>
      </w:pPr>
      <w:r w:rsidRPr="00B9571A">
        <w:rPr>
          <w:rFonts w:ascii="Liberation Serif" w:hAnsi="Liberation Serif" w:cs="Times New Roman"/>
          <w:sz w:val="24"/>
          <w:szCs w:val="24"/>
        </w:rPr>
        <w:t>Системная работа на ступени начального общего образования по формированию экологической</w:t>
      </w:r>
      <w:r w:rsidR="00227E11"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культуры, здорового и безопасного образа жизни представлена в виде </w:t>
      </w:r>
      <w:r w:rsidRPr="00B9571A">
        <w:rPr>
          <w:rFonts w:ascii="Liberation Serif" w:hAnsi="Liberation Serif" w:cs="Times New Roman"/>
          <w:b/>
          <w:bCs/>
          <w:sz w:val="24"/>
          <w:szCs w:val="24"/>
        </w:rPr>
        <w:t>блоков</w:t>
      </w:r>
      <w:r w:rsidRPr="00B9571A">
        <w:rPr>
          <w:rFonts w:ascii="Liberation Serif" w:hAnsi="Liberation Serif" w:cs="Times New Roman"/>
          <w:sz w:val="24"/>
          <w:szCs w:val="24"/>
        </w:rPr>
        <w:t xml:space="preserve"> – направлений:  </w:t>
      </w:r>
    </w:p>
    <w:p w:rsidR="0052093C" w:rsidRPr="00B9571A" w:rsidRDefault="00C15771" w:rsidP="002E2A98">
      <w:pPr>
        <w:tabs>
          <w:tab w:val="left" w:pos="1155"/>
        </w:tabs>
        <w:spacing w:after="0"/>
        <w:jc w:val="both"/>
        <w:rPr>
          <w:rFonts w:ascii="Liberation Serif" w:hAnsi="Liberation Serif" w:cs="Times New Roman"/>
          <w:b/>
          <w:bCs/>
          <w:i/>
          <w:iCs/>
          <w:sz w:val="24"/>
          <w:szCs w:val="24"/>
        </w:rPr>
      </w:pPr>
      <w:r>
        <w:rPr>
          <w:rFonts w:ascii="Liberation Serif" w:hAnsi="Liberation Serif" w:cs="Times New Roman"/>
          <w:noProof/>
          <w:sz w:val="24"/>
          <w:szCs w:val="24"/>
          <w:lang w:eastAsia="ru-RU"/>
        </w:rPr>
        <w:pict>
          <v:rect id="Прямоугольник 12" o:spid="_x0000_s1062" style="position:absolute;left:0;text-align:left;margin-left:20.15pt;margin-top:3.55pt;width:440.65pt;height: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">
            <v:textbox style="mso-next-textbox:#Прямоугольник 12">
              <w:txbxContent>
                <w:p w:rsidR="00C15771" w:rsidRPr="00987CAC" w:rsidRDefault="00C15771" w:rsidP="0052093C">
                  <w:pPr>
                    <w:jc w:val="center"/>
                    <w:rPr>
                      <w:rFonts w:ascii="Times New Roman" w:hAnsi="Times New Roman" w:cs="Times New Roman"/>
                      <w:b/>
                      <w:bCs/>
                      <w:sz w:val="24"/>
                      <w:szCs w:val="24"/>
                    </w:rPr>
                  </w:pPr>
                  <w:r w:rsidRPr="00987CAC">
                    <w:rPr>
                      <w:rFonts w:ascii="Times New Roman" w:hAnsi="Times New Roman" w:cs="Times New Roman"/>
                      <w:b/>
                      <w:bCs/>
                      <w:sz w:val="24"/>
                      <w:szCs w:val="24"/>
                    </w:rPr>
                    <w:t>Формирование экологической культуры, здорового и безопасного образа жизни</w:t>
                  </w:r>
                </w:p>
                <w:p w:rsidR="00C15771" w:rsidRDefault="00C15771" w:rsidP="0052093C"/>
              </w:txbxContent>
            </v:textbox>
          </v:rect>
        </w:pict>
      </w:r>
    </w:p>
    <w:p w:rsidR="0052093C" w:rsidRPr="00B9571A" w:rsidRDefault="00C15771" w:rsidP="0052093C">
      <w:pPr>
        <w:tabs>
          <w:tab w:val="left" w:pos="1155"/>
        </w:tabs>
        <w:jc w:val="both"/>
        <w:rPr>
          <w:rFonts w:ascii="Liberation Serif" w:hAnsi="Liberation Serif" w:cs="Times New Roman"/>
          <w:b/>
          <w:bCs/>
          <w:i/>
          <w:iCs/>
          <w:sz w:val="24"/>
          <w:szCs w:val="24"/>
        </w:rPr>
      </w:pPr>
      <w:r>
        <w:rPr>
          <w:rFonts w:ascii="Liberation Serif" w:hAnsi="Liberation Serif" w:cs="Times New Roman"/>
          <w:noProof/>
          <w:sz w:val="24"/>
          <w:szCs w:val="24"/>
          <w:lang w:eastAsia="ru-RU"/>
        </w:rPr>
        <w:pict>
          <v:line id="Прямая соединительная линия 11" o:spid="_x0000_s1061" style="position:absolute;left:0;text-align:left;z-index:251665408;visibility:visible" from="332.7pt,25.65pt" to="33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">
            <v:stroke endarrow="block"/>
          </v:line>
        </w:pict>
      </w:r>
      <w:r>
        <w:rPr>
          <w:rFonts w:ascii="Liberation Serif" w:hAnsi="Liberation Serif" w:cs="Times New Roman"/>
          <w:noProof/>
          <w:sz w:val="24"/>
          <w:szCs w:val="24"/>
          <w:lang w:eastAsia="ru-RU"/>
        </w:rPr>
        <w:pict>
          <v:line id="Прямая соединительная линия 10" o:spid="_x0000_s1060" style="position:absolute;left:0;text-align:left;z-index:251666432;visibility:visible" from="427.2pt,25.65pt" to="427.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">
            <v:stroke endarrow="block"/>
          </v:line>
        </w:pict>
      </w:r>
      <w:r>
        <w:rPr>
          <w:rFonts w:ascii="Liberation Serif" w:hAnsi="Liberation Serif" w:cs="Times New Roman"/>
          <w:noProof/>
          <w:sz w:val="24"/>
          <w:szCs w:val="24"/>
          <w:lang w:eastAsia="ru-RU"/>
        </w:rPr>
        <w:pict>
          <v:line id="Прямая соединительная линия 9" o:spid="_x0000_s1059" style="position:absolute;left:0;text-align:left;z-index:251664384;visibility:visible" from="238.2pt,25.65pt" to="238.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HwXgIAAHkEAAAOAAAAZHJzL2Uyb0RvYy54bWysVMFuEzEQvSPxD5bv6WZD0jarbhDKJlwK&#10;VGr5AMf2Zi28tmW72UQICTgj9RP4BQ4gVSrwDZs/YuxsAoULQuTgjMfjN2/ejPfs8bqWaMWtE1rl&#10;OD3qY8QV1UyoZY5fXs17p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">
            <v:stroke endarrow="block"/>
          </v:line>
        </w:pict>
      </w:r>
      <w:r>
        <w:rPr>
          <w:rFonts w:ascii="Liberation Serif" w:hAnsi="Liberation Serif" w:cs="Times New Roman"/>
          <w:noProof/>
          <w:sz w:val="24"/>
          <w:szCs w:val="24"/>
          <w:lang w:eastAsia="ru-RU"/>
        </w:rPr>
        <w:pict>
          <v:line id="Прямая соединительная линия 8" o:spid="_x0000_s1058" style="position:absolute;left:0;text-align:left;z-index:251663360;visibility:visible" from="122.7pt,25.65pt" to="12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">
            <v:stroke endarrow="block"/>
          </v:line>
        </w:pict>
      </w:r>
      <w:r>
        <w:rPr>
          <w:rFonts w:ascii="Liberation Serif" w:hAnsi="Liberation Serif" w:cs="Times New Roman"/>
          <w:noProof/>
          <w:sz w:val="24"/>
          <w:szCs w:val="24"/>
          <w:lang w:eastAsia="ru-RU"/>
        </w:rPr>
        <w:pict>
          <v:line id="Прямая соединительная линия 7" o:spid="_x0000_s1057" style="position:absolute;left:0;text-align:left;z-index:251662336;visibility:visible" from="19.2pt,25.65pt" to="19.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CsXwIAAHkEAAAOAAAAZHJzL2Uyb0RvYy54bWysVMFuEzEQvSPxD5bv6WZD0rSrbhDKJlwK&#10;VGr5AMf2Zi28tmW72UQICTgj9RP4BQ4gVSrwDZs/YuxsAoULQuTgjMfjN2/ejPfs8bqWaMWtE1rl&#10;OD3qY8QV1UyoZY5fXs17J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">
            <v:stroke endarrow="block"/>
          </v:line>
        </w:pict>
      </w:r>
    </w:p>
    <w:p w:rsidR="0052093C" w:rsidRPr="00B9571A" w:rsidRDefault="00C15771" w:rsidP="0052093C">
      <w:pPr>
        <w:tabs>
          <w:tab w:val="left" w:pos="1155"/>
        </w:tabs>
        <w:jc w:val="both"/>
        <w:rPr>
          <w:rFonts w:ascii="Liberation Serif" w:hAnsi="Liberation Serif" w:cs="Times New Roman"/>
          <w:b/>
          <w:bCs/>
          <w:i/>
          <w:iCs/>
          <w:sz w:val="24"/>
          <w:szCs w:val="24"/>
        </w:rPr>
      </w:pPr>
      <w:r>
        <w:rPr>
          <w:rFonts w:ascii="Liberation Serif" w:hAnsi="Liberation Serif" w:cs="Times New Roman"/>
          <w:noProof/>
          <w:sz w:val="24"/>
          <w:szCs w:val="24"/>
          <w:lang w:eastAsia="ru-RU"/>
        </w:rPr>
        <w:pict>
          <v:rect id="Прямоугольник 5" o:spid="_x0000_s1028" style="position:absolute;left:0;text-align:left;margin-left:396.45pt;margin-top:27.15pt;width:110.45pt;height:131.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">
            <v:textbox style="mso-next-textbox:#Прямоугольник 5">
              <w:txbxContent>
                <w:p w:rsidR="00C15771" w:rsidRPr="00F849F3" w:rsidRDefault="00C15771" w:rsidP="0052093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w:t>
                  </w:r>
                  <w:r>
                    <w:rPr>
                      <w:rFonts w:ascii="Times New Roman" w:hAnsi="Times New Roman" w:cs="Times New Roman"/>
                      <w:b/>
                      <w:bCs/>
                      <w:sz w:val="20"/>
                      <w:szCs w:val="20"/>
                    </w:rPr>
                    <w:t>и методическая работа с педагогами</w:t>
                  </w:r>
                </w:p>
                <w:p w:rsidR="00C15771" w:rsidRPr="00F849F3" w:rsidRDefault="00C15771" w:rsidP="0052093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C15771" w:rsidRPr="00F849F3" w:rsidRDefault="00C15771" w:rsidP="0052093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C15771" w:rsidRDefault="00C15771" w:rsidP="0052093C">
                  <w:pPr>
                    <w:spacing w:after="0"/>
                    <w:jc w:val="center"/>
                    <w:rPr>
                      <w:b/>
                      <w:bCs/>
                    </w:rPr>
                  </w:pPr>
                </w:p>
              </w:txbxContent>
            </v:textbox>
          </v:rect>
        </w:pict>
      </w:r>
      <w:r>
        <w:rPr>
          <w:rFonts w:ascii="Liberation Serif" w:hAnsi="Liberation Serif" w:cs="Times New Roman"/>
          <w:noProof/>
          <w:sz w:val="24"/>
          <w:szCs w:val="24"/>
          <w:lang w:eastAsia="ru-RU"/>
        </w:rPr>
        <w:pict>
          <v:rect id="Прямоугольник 6" o:spid="_x0000_s1027" style="position:absolute;left:0;text-align:left;margin-left:80.7pt;margin-top:27.15pt;width:90.75pt;height:1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">
            <v:textbox style="mso-next-textbox:#Прямоугольник 6">
              <w:txbxContent>
                <w:p w:rsidR="00C15771" w:rsidRPr="00F849F3" w:rsidRDefault="00C15771" w:rsidP="002E2A98">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учебной деятельности обучающихся.</w:t>
                  </w:r>
                </w:p>
                <w:p w:rsidR="00C15771" w:rsidRDefault="00C15771" w:rsidP="0052093C">
                  <w:pPr>
                    <w:spacing w:after="0" w:line="240" w:lineRule="auto"/>
                    <w:rPr>
                      <w:rFonts w:ascii="Times New Roman" w:hAnsi="Times New Roman" w:cs="Times New Roman"/>
                      <w:sz w:val="20"/>
                      <w:szCs w:val="20"/>
                    </w:rPr>
                  </w:pPr>
                </w:p>
                <w:p w:rsidR="00C15771" w:rsidRPr="00F849F3" w:rsidRDefault="00C15771" w:rsidP="0052093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p>
                <w:p w:rsidR="00C15771" w:rsidRPr="00B16296" w:rsidRDefault="00C15771" w:rsidP="0052093C">
                  <w:pPr>
                    <w:spacing w:after="0"/>
                    <w:jc w:val="center"/>
                    <w:rPr>
                      <w:sz w:val="20"/>
                      <w:szCs w:val="20"/>
                    </w:rPr>
                  </w:pPr>
                </w:p>
              </w:txbxContent>
            </v:textbox>
          </v:rect>
        </w:pict>
      </w:r>
    </w:p>
    <w:p w:rsidR="0052093C" w:rsidRPr="00B9571A" w:rsidRDefault="00C15771" w:rsidP="0052093C">
      <w:pPr>
        <w:tabs>
          <w:tab w:val="left" w:pos="1155"/>
        </w:tabs>
        <w:jc w:val="both"/>
        <w:rPr>
          <w:rFonts w:ascii="Liberation Serif" w:hAnsi="Liberation Serif" w:cs="Times New Roman"/>
          <w:b/>
          <w:bCs/>
          <w:i/>
          <w:iCs/>
          <w:sz w:val="24"/>
          <w:szCs w:val="24"/>
        </w:rPr>
      </w:pPr>
      <w:r>
        <w:rPr>
          <w:rFonts w:ascii="Liberation Serif" w:hAnsi="Liberation Serif" w:cs="Times New Roman"/>
          <w:noProof/>
          <w:sz w:val="24"/>
          <w:szCs w:val="24"/>
          <w:lang w:eastAsia="ru-RU"/>
        </w:rPr>
        <w:pict>
          <v:rect id="Прямоугольник 4" o:spid="_x0000_s1029" style="position:absolute;left:0;text-align:left;margin-left:292.95pt;margin-top:-.6pt;width:96.75pt;height:13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">
            <v:textbox style="mso-next-textbox:#Прямоугольник 4">
              <w:txbxContent>
                <w:p w:rsidR="00C15771" w:rsidRPr="00F849F3" w:rsidRDefault="00C15771" w:rsidP="0052093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 работа с родителями</w:t>
                  </w:r>
                </w:p>
                <w:p w:rsidR="00C15771" w:rsidRPr="00F849F3" w:rsidRDefault="00C15771" w:rsidP="0052093C">
                  <w:pPr>
                    <w:spacing w:after="0"/>
                    <w:jc w:val="center"/>
                    <w:rPr>
                      <w:rFonts w:ascii="Times New Roman" w:hAnsi="Times New Roman" w:cs="Times New Roman"/>
                      <w:b/>
                      <w:bCs/>
                      <w:sz w:val="20"/>
                      <w:szCs w:val="20"/>
                    </w:rPr>
                  </w:pPr>
                </w:p>
                <w:p w:rsidR="00C15771" w:rsidRPr="00F849F3" w:rsidRDefault="00C15771" w:rsidP="0052093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C15771" w:rsidRPr="00F849F3" w:rsidRDefault="00C15771" w:rsidP="0052093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C15771" w:rsidRDefault="00C15771" w:rsidP="0052093C">
                  <w:pPr>
                    <w:spacing w:after="0"/>
                    <w:jc w:val="center"/>
                    <w:rPr>
                      <w:i/>
                      <w:iCs/>
                      <w:sz w:val="20"/>
                      <w:szCs w:val="20"/>
                    </w:rPr>
                  </w:pPr>
                </w:p>
              </w:txbxContent>
            </v:textbox>
          </v:rect>
        </w:pict>
      </w:r>
      <w:r>
        <w:rPr>
          <w:rFonts w:ascii="Liberation Serif" w:hAnsi="Liberation Serif" w:cs="Times New Roman"/>
          <w:noProof/>
          <w:sz w:val="24"/>
          <w:szCs w:val="24"/>
          <w:lang w:eastAsia="ru-RU"/>
        </w:rPr>
        <w:pict>
          <v:rect id="Прямоугольник 3" o:spid="_x0000_s1030" style="position:absolute;left:0;text-align:left;margin-left:183.45pt;margin-top:-.6pt;width:102pt;height:13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">
            <v:textbox style="mso-next-textbox:#Прямоугольник 3">
              <w:txbxContent>
                <w:p w:rsidR="00C15771" w:rsidRPr="00F849F3" w:rsidRDefault="00C15771" w:rsidP="002E2A98">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внеучебной деятельности обучающихся.</w:t>
                  </w:r>
                </w:p>
                <w:p w:rsidR="00C15771" w:rsidRDefault="00C15771" w:rsidP="002E2A98">
                  <w:pPr>
                    <w:spacing w:after="0" w:line="240" w:lineRule="auto"/>
                    <w:rPr>
                      <w:rFonts w:ascii="Times New Roman" w:hAnsi="Times New Roman" w:cs="Times New Roman"/>
                      <w:sz w:val="20"/>
                      <w:szCs w:val="20"/>
                    </w:rPr>
                  </w:pPr>
                </w:p>
                <w:p w:rsidR="00C15771" w:rsidRPr="00F849F3" w:rsidRDefault="00C15771" w:rsidP="002E2A98">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r>
                    <w:rPr>
                      <w:rFonts w:ascii="Times New Roman" w:hAnsi="Times New Roman" w:cs="Times New Roman"/>
                      <w:sz w:val="20"/>
                      <w:szCs w:val="20"/>
                    </w:rPr>
                    <w:t>, библиотекарь.</w:t>
                  </w:r>
                </w:p>
                <w:p w:rsidR="00C15771" w:rsidRDefault="00C15771" w:rsidP="0052093C">
                  <w:pPr>
                    <w:spacing w:after="0"/>
                    <w:jc w:val="center"/>
                    <w:rPr>
                      <w:i/>
                      <w:iCs/>
                      <w:sz w:val="20"/>
                      <w:szCs w:val="20"/>
                    </w:rPr>
                  </w:pPr>
                </w:p>
              </w:txbxContent>
            </v:textbox>
          </v:rect>
        </w:pict>
      </w:r>
      <w:r>
        <w:rPr>
          <w:rFonts w:ascii="Liberation Serif" w:hAnsi="Liberation Serif" w:cs="Times New Roman"/>
          <w:noProof/>
          <w:sz w:val="24"/>
          <w:szCs w:val="24"/>
          <w:lang w:eastAsia="ru-RU"/>
        </w:rPr>
        <w:pict>
          <v:rect id="Прямоугольник 2" o:spid="_x0000_s1031" style="position:absolute;left:0;text-align:left;margin-left:-31.8pt;margin-top:-.6pt;width:99.75pt;height:13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">
            <v:textbox style="mso-next-textbox:#Прямоугольник 2">
              <w:txbxContent>
                <w:p w:rsidR="00C15771" w:rsidRPr="00B16296" w:rsidRDefault="00C15771" w:rsidP="0052093C">
                  <w:pPr>
                    <w:pStyle w:val="2"/>
                    <w:tabs>
                      <w:tab w:val="left" w:pos="1155"/>
                    </w:tabs>
                    <w:spacing w:after="0" w:line="240" w:lineRule="auto"/>
                    <w:ind w:left="0"/>
                    <w:rPr>
                      <w:rFonts w:ascii="Times New Roman" w:hAnsi="Times New Roman" w:cs="Times New Roman"/>
                      <w:b/>
                      <w:bCs/>
                      <w:sz w:val="20"/>
                      <w:szCs w:val="20"/>
                    </w:rPr>
                  </w:pPr>
                  <w:r>
                    <w:rPr>
                      <w:rFonts w:ascii="Times New Roman" w:hAnsi="Times New Roman" w:cs="Times New Roman"/>
                      <w:b/>
                      <w:bCs/>
                      <w:sz w:val="20"/>
                      <w:szCs w:val="20"/>
                    </w:rPr>
                    <w:t>Экологически безопасная</w:t>
                  </w:r>
                  <w:r w:rsidRPr="00B16296">
                    <w:rPr>
                      <w:rFonts w:ascii="Times New Roman" w:hAnsi="Times New Roman" w:cs="Times New Roman"/>
                      <w:b/>
                      <w:bCs/>
                      <w:sz w:val="20"/>
                      <w:szCs w:val="20"/>
                    </w:rPr>
                    <w:t>,</w:t>
                  </w:r>
                  <w:r>
                    <w:rPr>
                      <w:rFonts w:ascii="Times New Roman" w:hAnsi="Times New Roman" w:cs="Times New Roman"/>
                      <w:b/>
                      <w:bCs/>
                      <w:sz w:val="20"/>
                      <w:szCs w:val="20"/>
                    </w:rPr>
                    <w:t xml:space="preserve">  здоровьесберегающая инфраструктура</w:t>
                  </w:r>
                  <w:r w:rsidRPr="00B16296">
                    <w:rPr>
                      <w:rFonts w:ascii="Times New Roman" w:hAnsi="Times New Roman" w:cs="Times New Roman"/>
                      <w:b/>
                      <w:bCs/>
                      <w:sz w:val="20"/>
                      <w:szCs w:val="20"/>
                    </w:rPr>
                    <w:t xml:space="preserve"> образовательного учреждения.</w:t>
                  </w:r>
                </w:p>
                <w:p w:rsidR="00C15771" w:rsidRDefault="00C15771" w:rsidP="0052093C">
                  <w:pPr>
                    <w:spacing w:after="0" w:line="240" w:lineRule="auto"/>
                    <w:rPr>
                      <w:rFonts w:ascii="Times New Roman" w:hAnsi="Times New Roman" w:cs="Times New Roman"/>
                      <w:sz w:val="20"/>
                      <w:szCs w:val="20"/>
                    </w:rPr>
                  </w:pPr>
                </w:p>
                <w:p w:rsidR="00C15771" w:rsidRPr="00F849F3" w:rsidRDefault="00C15771" w:rsidP="0052093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w:t>
                  </w:r>
                </w:p>
              </w:txbxContent>
            </v:textbox>
          </v:rect>
        </w:pict>
      </w:r>
    </w:p>
    <w:p w:rsidR="0052093C" w:rsidRPr="00B9571A" w:rsidRDefault="0052093C" w:rsidP="0052093C">
      <w:pPr>
        <w:tabs>
          <w:tab w:val="left" w:pos="1155"/>
          <w:tab w:val="left" w:pos="6750"/>
          <w:tab w:val="right" w:pos="9355"/>
        </w:tabs>
        <w:jc w:val="both"/>
        <w:rPr>
          <w:rFonts w:ascii="Liberation Serif" w:hAnsi="Liberation Serif" w:cs="Times New Roman"/>
          <w:sz w:val="24"/>
          <w:szCs w:val="24"/>
        </w:rPr>
      </w:pPr>
      <w:r w:rsidRPr="00B9571A">
        <w:rPr>
          <w:rFonts w:ascii="Liberation Serif" w:hAnsi="Liberation Serif" w:cs="Times New Roman"/>
          <w:sz w:val="24"/>
          <w:szCs w:val="24"/>
        </w:rPr>
        <w:tab/>
      </w:r>
      <w:r w:rsidRPr="00B9571A">
        <w:rPr>
          <w:rFonts w:ascii="Liberation Serif" w:hAnsi="Liberation Serif" w:cs="Times New Roman"/>
          <w:sz w:val="24"/>
          <w:szCs w:val="24"/>
        </w:rPr>
        <w:tab/>
      </w:r>
      <w:r w:rsidRPr="00B9571A">
        <w:rPr>
          <w:rFonts w:ascii="Liberation Serif" w:hAnsi="Liberation Serif" w:cs="Times New Roman"/>
          <w:sz w:val="24"/>
          <w:szCs w:val="24"/>
        </w:rPr>
        <w:tab/>
      </w:r>
    </w:p>
    <w:p w:rsidR="0052093C" w:rsidRPr="00B9571A" w:rsidRDefault="0052093C" w:rsidP="0052093C">
      <w:pPr>
        <w:tabs>
          <w:tab w:val="left" w:pos="1155"/>
        </w:tabs>
        <w:jc w:val="both"/>
        <w:rPr>
          <w:rFonts w:ascii="Liberation Serif" w:hAnsi="Liberation Serif" w:cs="Times New Roman"/>
          <w:sz w:val="24"/>
          <w:szCs w:val="24"/>
        </w:rPr>
      </w:pPr>
    </w:p>
    <w:p w:rsidR="0052093C" w:rsidRPr="00B9571A" w:rsidRDefault="0052093C" w:rsidP="0052093C">
      <w:pPr>
        <w:tabs>
          <w:tab w:val="left" w:pos="1155"/>
        </w:tabs>
        <w:jc w:val="both"/>
        <w:rPr>
          <w:rFonts w:ascii="Liberation Serif" w:hAnsi="Liberation Serif" w:cs="Times New Roman"/>
          <w:sz w:val="24"/>
          <w:szCs w:val="24"/>
        </w:rPr>
      </w:pPr>
    </w:p>
    <w:p w:rsidR="0052093C" w:rsidRPr="00B9571A" w:rsidRDefault="0052093C" w:rsidP="0052093C">
      <w:pPr>
        <w:pStyle w:val="2"/>
        <w:tabs>
          <w:tab w:val="left" w:pos="1155"/>
        </w:tabs>
        <w:jc w:val="both"/>
        <w:rPr>
          <w:rFonts w:ascii="Liberation Serif" w:hAnsi="Liberation Serif" w:cs="Times New Roman"/>
          <w:sz w:val="24"/>
          <w:szCs w:val="24"/>
        </w:rPr>
      </w:pPr>
    </w:p>
    <w:p w:rsidR="00987CAC" w:rsidRPr="00B9571A" w:rsidRDefault="00987CAC" w:rsidP="0052093C">
      <w:pPr>
        <w:pStyle w:val="2"/>
        <w:tabs>
          <w:tab w:val="left" w:pos="1155"/>
        </w:tabs>
        <w:spacing w:line="240" w:lineRule="auto"/>
        <w:ind w:left="0"/>
        <w:jc w:val="center"/>
        <w:rPr>
          <w:rFonts w:ascii="Liberation Serif" w:hAnsi="Liberation Serif" w:cs="Times New Roman"/>
          <w:b/>
          <w:bCs/>
          <w:sz w:val="24"/>
          <w:szCs w:val="24"/>
        </w:rPr>
      </w:pPr>
    </w:p>
    <w:p w:rsidR="0052093C" w:rsidRPr="00B9571A" w:rsidRDefault="0052093C" w:rsidP="0052093C">
      <w:pPr>
        <w:pStyle w:val="2"/>
        <w:tabs>
          <w:tab w:val="left" w:pos="1155"/>
        </w:tabs>
        <w:spacing w:line="240" w:lineRule="auto"/>
        <w:ind w:left="0"/>
        <w:jc w:val="center"/>
        <w:rPr>
          <w:rFonts w:ascii="Liberation Serif" w:hAnsi="Liberation Serif" w:cs="Times New Roman"/>
          <w:b/>
          <w:bCs/>
          <w:sz w:val="24"/>
          <w:szCs w:val="24"/>
        </w:rPr>
      </w:pPr>
      <w:r w:rsidRPr="00B9571A">
        <w:rPr>
          <w:rFonts w:ascii="Liberation Serif" w:hAnsi="Liberation Serif" w:cs="Times New Roman"/>
          <w:b/>
          <w:bCs/>
          <w:sz w:val="24"/>
          <w:szCs w:val="24"/>
        </w:rPr>
        <w:t>Создание  экологически безопасной,  здоровьесберегающей инфраструктуры образовательного учреждения.</w:t>
      </w:r>
    </w:p>
    <w:p w:rsidR="0052093C" w:rsidRPr="00B9571A" w:rsidRDefault="0052093C" w:rsidP="00FF7EE9">
      <w:pPr>
        <w:pStyle w:val="2"/>
        <w:numPr>
          <w:ilvl w:val="0"/>
          <w:numId w:val="33"/>
        </w:numPr>
        <w:shd w:val="clear" w:color="auto" w:fill="FFFFFF"/>
        <w:tabs>
          <w:tab w:val="left" w:pos="1155"/>
        </w:tabs>
        <w:spacing w:after="0" w:line="240" w:lineRule="auto"/>
        <w:ind w:left="567" w:right="-1" w:hanging="567"/>
        <w:jc w:val="both"/>
        <w:rPr>
          <w:rFonts w:ascii="Liberation Serif" w:hAnsi="Liberation Serif" w:cs="Times New Roman"/>
          <w:color w:val="000000"/>
          <w:sz w:val="24"/>
          <w:szCs w:val="24"/>
        </w:rPr>
      </w:pPr>
      <w:r w:rsidRPr="00B9571A">
        <w:rPr>
          <w:rFonts w:ascii="Liberation Serif" w:hAnsi="Liberation Serif" w:cs="Times New Roman"/>
          <w:sz w:val="24"/>
          <w:szCs w:val="24"/>
        </w:rPr>
        <w:t xml:space="preserve">Состояние и содержание территорий,   зданий и помещений образовательного учреждения, а так же их оборудование (для  водоснабжения, канализации, вентиляции, освещения) соответствует </w:t>
      </w:r>
      <w:r w:rsidRPr="00B9571A">
        <w:rPr>
          <w:rFonts w:ascii="Liberation Serif" w:hAnsi="Liberation Serif" w:cs="Times New Roman"/>
          <w:color w:val="000000"/>
          <w:sz w:val="24"/>
          <w:szCs w:val="24"/>
        </w:rPr>
        <w:t>санитарным и гигиеническим нормам и требованиям СанПиН, нормам пожарной безопасности, требованиям охраны здоровья и охраны труда обучающихся;</w:t>
      </w:r>
    </w:p>
    <w:p w:rsidR="0052093C" w:rsidRPr="00B9571A" w:rsidRDefault="0052093C" w:rsidP="00FF7EE9">
      <w:pPr>
        <w:pStyle w:val="2"/>
        <w:numPr>
          <w:ilvl w:val="1"/>
          <w:numId w:val="33"/>
        </w:numPr>
        <w:shd w:val="clear" w:color="auto" w:fill="FFFFFF"/>
        <w:spacing w:after="0" w:line="240" w:lineRule="auto"/>
        <w:ind w:left="567" w:right="-1" w:hanging="567"/>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Наличие и необходимое оснащение помещений для питания учащихся, а </w:t>
      </w:r>
      <w:r w:rsidRPr="00B9571A">
        <w:rPr>
          <w:rFonts w:ascii="Liberation Serif" w:hAnsi="Liberation Serif" w:cs="Times New Roman"/>
          <w:sz w:val="24"/>
          <w:szCs w:val="24"/>
        </w:rPr>
        <w:t>также для  хранения и</w:t>
      </w:r>
      <w:r w:rsidRPr="00B9571A">
        <w:rPr>
          <w:rFonts w:ascii="Liberation Serif" w:hAnsi="Liberation Serif" w:cs="Times New Roman"/>
          <w:color w:val="000000"/>
          <w:sz w:val="24"/>
          <w:szCs w:val="24"/>
        </w:rPr>
        <w:t xml:space="preserve"> приготовления пищи в соответствии с требованиями санитарных правил;</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Организация качественного горячего питания учащихся, в том числе горячих завтраков, обедов. </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Наличие и соответствующее оснащение помещений для работы медицинского персонала оборудованием  для проведения медицинских осмотров, профилактических мероприятий различной направленности, иммунизации, первичной диагностики заболеваний, оказание первой медицинской помощи: медицинский кабинет, процедурный кабинет, кабинет физиолечения, массажный кабинет;</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Наличие необходимого (в расчёте на количество учащихся) и квалифицированного состава специалистов, обеспечивающих оздоровительную работу с учащимися (медицинские работники, педагоги - психологи, учителя-логопеды, учителя-д</w:t>
      </w:r>
      <w:r w:rsidR="003B080C" w:rsidRPr="00B9571A">
        <w:rPr>
          <w:rFonts w:ascii="Liberation Serif" w:hAnsi="Liberation Serif" w:cs="Times New Roman"/>
          <w:color w:val="000000"/>
          <w:sz w:val="24"/>
          <w:szCs w:val="24"/>
        </w:rPr>
        <w:t>е</w:t>
      </w:r>
      <w:r w:rsidRPr="00B9571A">
        <w:rPr>
          <w:rFonts w:ascii="Liberation Serif" w:hAnsi="Liberation Serif" w:cs="Times New Roman"/>
          <w:color w:val="000000"/>
          <w:sz w:val="24"/>
          <w:szCs w:val="24"/>
        </w:rPr>
        <w:t>фектолог</w:t>
      </w:r>
      <w:r w:rsidR="003B080C" w:rsidRPr="00B9571A">
        <w:rPr>
          <w:rFonts w:ascii="Liberation Serif" w:hAnsi="Liberation Serif" w:cs="Times New Roman"/>
          <w:color w:val="000000"/>
          <w:sz w:val="24"/>
          <w:szCs w:val="24"/>
        </w:rPr>
        <w:t>и,</w:t>
      </w:r>
      <w:r w:rsidRPr="00B9571A">
        <w:rPr>
          <w:rFonts w:ascii="Liberation Serif" w:hAnsi="Liberation Serif" w:cs="Times New Roman"/>
          <w:color w:val="000000"/>
          <w:sz w:val="24"/>
          <w:szCs w:val="24"/>
        </w:rPr>
        <w:t xml:space="preserve"> учителя (преподаватели) физической культуры, педагоги дополнительного образования, социальный педагог).</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Оснащённость кабинетов логопедов и психологов, физкультурных залов, тренажёрного зала, кабинета ритмики, кабинета здоровья,  спортивных площадок необходимым игровым и спортивным оборудованием и инвентарём;</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Оснащённость учебных кабинетов оборудованием, позволяющим реализовать  здоровьесберегающий компонент процесса обучения;</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Обеспечение учебных кабинетов, спортивных залов и других помещений для пребывания учащихся естественной и искусственной освещённостью, воздушно-тепловым режимом в соответствии с требованиями санитарных правил;</w:t>
      </w:r>
    </w:p>
    <w:p w:rsidR="0052093C" w:rsidRPr="00B9571A" w:rsidRDefault="0052093C" w:rsidP="00FF7EE9">
      <w:pPr>
        <w:pStyle w:val="2"/>
        <w:numPr>
          <w:ilvl w:val="1"/>
          <w:numId w:val="33"/>
        </w:numPr>
        <w:shd w:val="clear" w:color="auto" w:fill="FFFFFF" w:themeFill="background1"/>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Наличие в помещениях зданий здоровьесберегающего оборудования, используемого в профилактических целях: рецикуляторы для очистки воздуха, бактерицидные фильтры очистки воды для питьевого режима;</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Наличие в зданиях школы информационного оборудования по безопасности жизнедеятельности в соответствии с требованиями санитарных правил.</w:t>
      </w:r>
    </w:p>
    <w:p w:rsidR="0052093C" w:rsidRPr="00B9571A" w:rsidRDefault="0052093C" w:rsidP="00FF7EE9">
      <w:pPr>
        <w:pStyle w:val="2"/>
        <w:numPr>
          <w:ilvl w:val="1"/>
          <w:numId w:val="33"/>
        </w:num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Сформированность культуры здоровья педагогических работников школы (наличие знаний, умений по вопросам использования  здоровьесберегающих методов и технологий, здоровьесберегающий стиль общения, наличие ответственного отношения к собственному здоровью).</w:t>
      </w:r>
    </w:p>
    <w:p w:rsidR="0052093C" w:rsidRPr="00B9571A" w:rsidRDefault="0052093C" w:rsidP="002E2A98">
      <w:pPr>
        <w:shd w:val="clear" w:color="auto" w:fill="FFFFFF"/>
        <w:spacing w:after="0" w:line="240" w:lineRule="auto"/>
        <w:ind w:right="-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Созданию экологически безопасной и здоровьесберегающей инфраструктуры образовательного учреждения способствуют:</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мониторинг освещённости учебных кабинетов;</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мониторинг санитарного состояния учебных кабинетов, школьной столовой, спортивных, тренажёрного залов;</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контроль пищевого рациона;</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плановая диспансеризация обучающихся и сотрудников образовательного учреждения;</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целенаправленная работа по сохранению здоровья обучающихся школы;</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контроль  за  использованием при текущем ремонте школы  красок и строительных материалов, разрешённых для применения в детских учреждениях;</w:t>
      </w:r>
    </w:p>
    <w:p w:rsidR="0052093C" w:rsidRPr="00B9571A" w:rsidRDefault="0052093C" w:rsidP="00FF7EE9">
      <w:pPr>
        <w:pStyle w:val="2"/>
        <w:numPr>
          <w:ilvl w:val="0"/>
          <w:numId w:val="42"/>
        </w:numPr>
        <w:shd w:val="clear" w:color="auto" w:fill="FFFFFF"/>
        <w:spacing w:after="0" w:line="240" w:lineRule="auto"/>
        <w:ind w:left="142" w:right="-1" w:firstLine="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уборка кабинетов и школьных территорий.</w:t>
      </w:r>
    </w:p>
    <w:p w:rsidR="0052093C" w:rsidRPr="00B9571A" w:rsidRDefault="0052093C" w:rsidP="0052093C">
      <w:pPr>
        <w:shd w:val="clear" w:color="auto" w:fill="FFFFFF"/>
        <w:spacing w:after="0" w:line="240" w:lineRule="auto"/>
        <w:ind w:right="-1"/>
        <w:jc w:val="both"/>
        <w:rPr>
          <w:rFonts w:ascii="Liberation Serif" w:hAnsi="Liberation Serif" w:cs="Times New Roman"/>
          <w:sz w:val="24"/>
          <w:szCs w:val="24"/>
        </w:rPr>
      </w:pPr>
      <w:r w:rsidRPr="00B9571A">
        <w:rPr>
          <w:rFonts w:ascii="Liberation Serif" w:hAnsi="Liberation Serif" w:cs="Times New Roman"/>
          <w:color w:val="000000"/>
          <w:sz w:val="24"/>
          <w:szCs w:val="24"/>
        </w:rPr>
        <w:t>Ответственность и контроль за реализацию данного направления возлагается на администрацию образовательного учреждения.</w:t>
      </w:r>
    </w:p>
    <w:p w:rsidR="0052093C" w:rsidRPr="00B9571A" w:rsidRDefault="0052093C" w:rsidP="0052093C">
      <w:pPr>
        <w:pStyle w:val="2"/>
        <w:tabs>
          <w:tab w:val="left" w:pos="1155"/>
        </w:tabs>
        <w:spacing w:after="0" w:line="240" w:lineRule="auto"/>
        <w:ind w:left="0"/>
        <w:jc w:val="both"/>
        <w:rPr>
          <w:rFonts w:ascii="Liberation Serif" w:hAnsi="Liberation Serif" w:cs="Times New Roman"/>
          <w:sz w:val="24"/>
          <w:szCs w:val="24"/>
        </w:rPr>
      </w:pPr>
      <w:r w:rsidRPr="00B9571A">
        <w:rPr>
          <w:rFonts w:ascii="Liberation Serif" w:hAnsi="Liberation Serif" w:cs="Times New Roman"/>
          <w:sz w:val="24"/>
          <w:szCs w:val="24"/>
        </w:rPr>
        <w:t xml:space="preserve">      На протяжении  работы школы, приоритетным направлением деятельности  всего коллектива является </w:t>
      </w:r>
      <w:r w:rsidRPr="00B9571A">
        <w:rPr>
          <w:rFonts w:ascii="Liberation Serif" w:hAnsi="Liberation Serif" w:cs="Times New Roman"/>
          <w:i/>
          <w:iCs/>
          <w:sz w:val="24"/>
          <w:szCs w:val="24"/>
        </w:rPr>
        <w:t>сохранение и укрепление здоровья школьников, формирование здоровьесберегающей среды, обеспечение безопасности и формирования экологической культуры обучающихся</w:t>
      </w:r>
      <w:r w:rsidRPr="00B9571A">
        <w:rPr>
          <w:rFonts w:ascii="Liberation Serif" w:hAnsi="Liberation Serif" w:cs="Times New Roman"/>
          <w:sz w:val="24"/>
          <w:szCs w:val="24"/>
        </w:rPr>
        <w:t>.</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На сохранение и укрепление </w:t>
      </w:r>
      <w:r w:rsidRPr="00B9571A">
        <w:rPr>
          <w:rFonts w:ascii="Liberation Serif" w:hAnsi="Liberation Serif" w:cs="Times New Roman"/>
          <w:b/>
          <w:bCs/>
          <w:sz w:val="24"/>
          <w:szCs w:val="24"/>
        </w:rPr>
        <w:t>соматического</w:t>
      </w:r>
      <w:r w:rsidRPr="00B9571A">
        <w:rPr>
          <w:rFonts w:ascii="Liberation Serif" w:hAnsi="Liberation Serif" w:cs="Times New Roman"/>
          <w:sz w:val="24"/>
          <w:szCs w:val="24"/>
        </w:rPr>
        <w:t xml:space="preserve"> здоровья обучающихся школы направлена деятельность медицинской службы образовательного учреждения.  Данная деятельность лицензирована и сертифицирована, соответствует нормам САНПиН(а).</w:t>
      </w:r>
    </w:p>
    <w:p w:rsidR="0052093C" w:rsidRPr="00B9571A" w:rsidRDefault="006349B2" w:rsidP="003167E7">
      <w:pPr>
        <w:tabs>
          <w:tab w:val="left" w:pos="142"/>
        </w:tabs>
        <w:spacing w:after="0" w:line="240" w:lineRule="auto"/>
        <w:ind w:firstLine="426"/>
        <w:jc w:val="both"/>
        <w:rPr>
          <w:rFonts w:ascii="Liberation Serif" w:hAnsi="Liberation Serif" w:cs="Times New Roman"/>
          <w:sz w:val="24"/>
          <w:szCs w:val="24"/>
        </w:rPr>
      </w:pPr>
      <w:r w:rsidRPr="00B9571A">
        <w:rPr>
          <w:rFonts w:ascii="Liberation Serif" w:hAnsi="Liberation Serif" w:cs="Times New Roman"/>
          <w:sz w:val="24"/>
          <w:szCs w:val="24"/>
        </w:rPr>
        <w:tab/>
      </w:r>
      <w:r w:rsidR="0052093C" w:rsidRPr="00B9571A">
        <w:rPr>
          <w:rFonts w:ascii="Liberation Serif" w:hAnsi="Liberation Serif" w:cs="Times New Roman"/>
          <w:sz w:val="24"/>
          <w:szCs w:val="24"/>
        </w:rPr>
        <w:t>Компоненты медицинской деятельности:</w:t>
      </w:r>
    </w:p>
    <w:p w:rsidR="0052093C" w:rsidRPr="00B9571A" w:rsidRDefault="0052093C" w:rsidP="00FF7EE9">
      <w:pPr>
        <w:pStyle w:val="2"/>
        <w:numPr>
          <w:ilvl w:val="0"/>
          <w:numId w:val="35"/>
        </w:numPr>
        <w:tabs>
          <w:tab w:val="left" w:pos="142"/>
        </w:tabs>
        <w:spacing w:after="0" w:line="240" w:lineRule="auto"/>
        <w:ind w:left="0" w:firstLine="426"/>
        <w:jc w:val="both"/>
        <w:rPr>
          <w:rFonts w:ascii="Liberation Serif" w:hAnsi="Liberation Serif" w:cs="Times New Roman"/>
          <w:sz w:val="24"/>
          <w:szCs w:val="24"/>
        </w:rPr>
      </w:pPr>
      <w:r w:rsidRPr="00B9571A">
        <w:rPr>
          <w:rFonts w:ascii="Liberation Serif" w:hAnsi="Liberation Serif" w:cs="Times New Roman"/>
          <w:sz w:val="24"/>
          <w:szCs w:val="24"/>
        </w:rPr>
        <w:t>профилактические медицинские мероприятия: вакцинопрофилактика, профилактика туберкулёза, гельминтов, гриппа, организация  консультирования и обследования  обучающихся узкими специалистами различного профиля, утренняя гимнастика, диетическое питание нуждающимся, бактерицидная очистка питьевой воды, рецикуляторы воздушной среды,  осуществление контроля: за температурным режимом в учебных кабинетах, за соблюдением охранительного режима по всем возрастным группам, за соблюдением рациона питания;</w:t>
      </w:r>
    </w:p>
    <w:p w:rsidR="0052093C" w:rsidRPr="00B9571A" w:rsidRDefault="0052093C" w:rsidP="00FF7EE9">
      <w:pPr>
        <w:pStyle w:val="2"/>
        <w:numPr>
          <w:ilvl w:val="0"/>
          <w:numId w:val="35"/>
        </w:numPr>
        <w:tabs>
          <w:tab w:val="left" w:pos="142"/>
        </w:tabs>
        <w:spacing w:after="0" w:line="240" w:lineRule="auto"/>
        <w:ind w:left="0" w:firstLine="426"/>
        <w:jc w:val="both"/>
        <w:rPr>
          <w:rFonts w:ascii="Liberation Serif" w:hAnsi="Liberation Serif" w:cs="Times New Roman"/>
          <w:sz w:val="24"/>
          <w:szCs w:val="24"/>
        </w:rPr>
      </w:pPr>
      <w:r w:rsidRPr="00B9571A">
        <w:rPr>
          <w:rFonts w:ascii="Liberation Serif" w:hAnsi="Liberation Serif" w:cs="Times New Roman"/>
          <w:sz w:val="24"/>
          <w:szCs w:val="24"/>
        </w:rPr>
        <w:t>диспансеризация обучающихся;</w:t>
      </w:r>
    </w:p>
    <w:p w:rsidR="0052093C" w:rsidRPr="00B9571A" w:rsidRDefault="0052093C" w:rsidP="00FF7EE9">
      <w:pPr>
        <w:pStyle w:val="2"/>
        <w:numPr>
          <w:ilvl w:val="0"/>
          <w:numId w:val="35"/>
        </w:numPr>
        <w:tabs>
          <w:tab w:val="left" w:pos="142"/>
        </w:tabs>
        <w:spacing w:after="0" w:line="240" w:lineRule="auto"/>
        <w:ind w:left="0" w:firstLine="426"/>
        <w:jc w:val="both"/>
        <w:rPr>
          <w:rFonts w:ascii="Liberation Serif" w:hAnsi="Liberation Serif" w:cs="Times New Roman"/>
          <w:sz w:val="24"/>
          <w:szCs w:val="24"/>
        </w:rPr>
      </w:pPr>
      <w:r w:rsidRPr="00B9571A">
        <w:rPr>
          <w:rFonts w:ascii="Liberation Serif" w:hAnsi="Liberation Serif" w:cs="Times New Roman"/>
          <w:sz w:val="24"/>
          <w:szCs w:val="24"/>
        </w:rPr>
        <w:t>санитарно-просветительная работа: образовательный проект по половому воспитанию «Я и мир моей любви», кружок по оказанию само и взаимопомощи «Азбука здоровья», оформление наглядной агитации в «Уголках здоровья», работа с санитарным активом обучающихся.</w:t>
      </w:r>
    </w:p>
    <w:p w:rsidR="00F943CA" w:rsidRPr="00B9571A" w:rsidRDefault="0052093C" w:rsidP="006349B2">
      <w:pPr>
        <w:tabs>
          <w:tab w:val="left" w:pos="142"/>
        </w:tabs>
        <w:spacing w:after="0" w:line="240" w:lineRule="auto"/>
        <w:ind w:firstLine="426"/>
        <w:jc w:val="both"/>
        <w:rPr>
          <w:rFonts w:ascii="Liberation Serif" w:hAnsi="Liberation Serif" w:cs="Times New Roman"/>
          <w:sz w:val="24"/>
          <w:szCs w:val="24"/>
        </w:rPr>
      </w:pPr>
      <w:r w:rsidRPr="00B9571A">
        <w:rPr>
          <w:rFonts w:ascii="Liberation Serif" w:hAnsi="Liberation Serif" w:cs="Times New Roman"/>
          <w:sz w:val="24"/>
          <w:szCs w:val="24"/>
        </w:rPr>
        <w:t xml:space="preserve">       Работает столовая, позволяющая организовать горячее питание в урочное и </w:t>
      </w:r>
      <w:r w:rsidR="00F943CA" w:rsidRPr="00B9571A">
        <w:rPr>
          <w:rFonts w:ascii="Liberation Serif" w:hAnsi="Liberation Serif" w:cs="Times New Roman"/>
          <w:sz w:val="24"/>
          <w:szCs w:val="24"/>
        </w:rPr>
        <w:t xml:space="preserve"> во вн</w:t>
      </w:r>
      <w:r w:rsidRPr="00B9571A">
        <w:rPr>
          <w:rFonts w:ascii="Liberation Serif" w:hAnsi="Liberation Serif" w:cs="Times New Roman"/>
          <w:sz w:val="24"/>
          <w:szCs w:val="24"/>
          <w:shd w:val="clear" w:color="auto" w:fill="FFFFFF" w:themeFill="background1"/>
        </w:rPr>
        <w:t>еурочное время.</w:t>
      </w:r>
      <w:r w:rsidRPr="00B9571A">
        <w:rPr>
          <w:rFonts w:ascii="Liberation Serif" w:hAnsi="Liberation Serif" w:cs="Times New Roman"/>
          <w:sz w:val="24"/>
          <w:szCs w:val="24"/>
        </w:rPr>
        <w:t xml:space="preserve"> Горячим бесплатным</w:t>
      </w:r>
      <w:r w:rsidR="00F943CA" w:rsidRPr="00B9571A">
        <w:rPr>
          <w:rFonts w:ascii="Liberation Serif" w:hAnsi="Liberation Serif" w:cs="Times New Roman"/>
          <w:sz w:val="24"/>
          <w:szCs w:val="24"/>
        </w:rPr>
        <w:t xml:space="preserve"> двухразовым</w:t>
      </w:r>
      <w:r w:rsidRPr="00B9571A">
        <w:rPr>
          <w:rFonts w:ascii="Liberation Serif" w:hAnsi="Liberation Serif" w:cs="Times New Roman"/>
          <w:sz w:val="24"/>
          <w:szCs w:val="24"/>
        </w:rPr>
        <w:t xml:space="preserve"> питанием охвачены все обучающиеся образовательного учреждения.</w:t>
      </w:r>
    </w:p>
    <w:p w:rsidR="0052093C" w:rsidRPr="00B9571A" w:rsidRDefault="00987CA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shd w:val="clear" w:color="auto" w:fill="FFFFFF" w:themeFill="background1"/>
        </w:rPr>
        <w:t xml:space="preserve">В школе работают: </w:t>
      </w:r>
      <w:r w:rsidR="006349B2" w:rsidRPr="00B9571A">
        <w:rPr>
          <w:rFonts w:ascii="Liberation Serif" w:hAnsi="Liberation Serif" w:cs="Times New Roman"/>
          <w:sz w:val="24"/>
          <w:szCs w:val="24"/>
          <w:shd w:val="clear" w:color="auto" w:fill="FFFFFF" w:themeFill="background1"/>
        </w:rPr>
        <w:t>два спортивных зала,</w:t>
      </w:r>
      <w:r w:rsidR="00313FE1" w:rsidRPr="00B9571A">
        <w:rPr>
          <w:rFonts w:ascii="Liberation Serif" w:hAnsi="Liberation Serif" w:cs="Times New Roman"/>
          <w:sz w:val="24"/>
          <w:szCs w:val="24"/>
          <w:shd w:val="clear" w:color="auto" w:fill="FFFFFF" w:themeFill="background1"/>
        </w:rPr>
        <w:t xml:space="preserve"> два </w:t>
      </w:r>
      <w:r w:rsidR="0052093C" w:rsidRPr="00B9571A">
        <w:rPr>
          <w:rFonts w:ascii="Liberation Serif" w:hAnsi="Liberation Serif" w:cs="Times New Roman"/>
          <w:sz w:val="24"/>
          <w:szCs w:val="24"/>
          <w:shd w:val="clear" w:color="auto" w:fill="FFFFFF" w:themeFill="background1"/>
        </w:rPr>
        <w:t>кабинет</w:t>
      </w:r>
      <w:r w:rsidR="00313FE1" w:rsidRPr="00B9571A">
        <w:rPr>
          <w:rFonts w:ascii="Liberation Serif" w:hAnsi="Liberation Serif" w:cs="Times New Roman"/>
          <w:sz w:val="24"/>
          <w:szCs w:val="24"/>
          <w:shd w:val="clear" w:color="auto" w:fill="FFFFFF" w:themeFill="background1"/>
        </w:rPr>
        <w:t>а</w:t>
      </w:r>
      <w:r w:rsidR="0052093C" w:rsidRPr="00B9571A">
        <w:rPr>
          <w:rFonts w:ascii="Liberation Serif" w:hAnsi="Liberation Serif" w:cs="Times New Roman"/>
          <w:sz w:val="24"/>
          <w:szCs w:val="24"/>
          <w:shd w:val="clear" w:color="auto" w:fill="FFFFFF" w:themeFill="background1"/>
        </w:rPr>
        <w:t xml:space="preserve"> музык</w:t>
      </w:r>
      <w:r w:rsidR="007E0BDE" w:rsidRPr="00B9571A">
        <w:rPr>
          <w:rFonts w:ascii="Liberation Serif" w:hAnsi="Liberation Serif" w:cs="Times New Roman"/>
          <w:sz w:val="24"/>
          <w:szCs w:val="24"/>
          <w:shd w:val="clear" w:color="auto" w:fill="FFFFFF" w:themeFill="background1"/>
        </w:rPr>
        <w:t>ально-ритмической деятельности,</w:t>
      </w:r>
      <w:r w:rsidR="0052093C" w:rsidRPr="00B9571A">
        <w:rPr>
          <w:rFonts w:ascii="Liberation Serif" w:hAnsi="Liberation Serif" w:cs="Times New Roman"/>
          <w:sz w:val="24"/>
          <w:szCs w:val="24"/>
          <w:shd w:val="clear" w:color="auto" w:fill="FFFFFF" w:themeFill="background1"/>
        </w:rPr>
        <w:t xml:space="preserve"> возле здания школы </w:t>
      </w:r>
      <w:r w:rsidR="007E0BDE" w:rsidRPr="00B9571A">
        <w:rPr>
          <w:rFonts w:ascii="Liberation Serif" w:hAnsi="Liberation Serif" w:cs="Times New Roman"/>
          <w:sz w:val="24"/>
          <w:szCs w:val="24"/>
          <w:shd w:val="clear" w:color="auto" w:fill="FFFFFF" w:themeFill="background1"/>
        </w:rPr>
        <w:t xml:space="preserve">находится школьный стадион, </w:t>
      </w:r>
      <w:r w:rsidR="0052093C" w:rsidRPr="00B9571A">
        <w:rPr>
          <w:rFonts w:ascii="Liberation Serif" w:hAnsi="Liberation Serif" w:cs="Times New Roman"/>
          <w:sz w:val="24"/>
          <w:szCs w:val="24"/>
          <w:shd w:val="clear" w:color="auto" w:fill="FFFFFF" w:themeFill="background1"/>
        </w:rPr>
        <w:t>есть беговая дор</w:t>
      </w:r>
      <w:r w:rsidR="007E0BDE" w:rsidRPr="00B9571A">
        <w:rPr>
          <w:rFonts w:ascii="Liberation Serif" w:hAnsi="Liberation Serif" w:cs="Times New Roman"/>
          <w:sz w:val="24"/>
          <w:szCs w:val="24"/>
          <w:shd w:val="clear" w:color="auto" w:fill="FFFFFF" w:themeFill="background1"/>
        </w:rPr>
        <w:t xml:space="preserve">ожка, баскетбольная площадка, </w:t>
      </w:r>
      <w:r w:rsidR="0052093C" w:rsidRPr="00B9571A">
        <w:rPr>
          <w:rFonts w:ascii="Liberation Serif" w:hAnsi="Liberation Serif" w:cs="Times New Roman"/>
          <w:sz w:val="24"/>
          <w:szCs w:val="24"/>
          <w:shd w:val="clear" w:color="auto" w:fill="FFFFFF" w:themeFill="background1"/>
        </w:rPr>
        <w:t>сектор для прыжков в длину, сектор для метания мяча, футбольное поле,</w:t>
      </w:r>
      <w:r w:rsidR="0052093C" w:rsidRPr="00B9571A">
        <w:rPr>
          <w:rFonts w:ascii="Liberation Serif" w:hAnsi="Liberation Serif" w:cs="Times New Roman"/>
          <w:sz w:val="24"/>
          <w:szCs w:val="24"/>
        </w:rPr>
        <w:t xml:space="preserve"> коньки,  </w:t>
      </w:r>
      <w:r w:rsidR="0052093C" w:rsidRPr="00B9571A">
        <w:rPr>
          <w:rFonts w:ascii="Liberation Serif" w:hAnsi="Liberation Serif" w:cs="Times New Roman"/>
          <w:sz w:val="24"/>
          <w:szCs w:val="24"/>
        </w:rPr>
        <w:lastRenderedPageBreak/>
        <w:t>лыжи.  Это позволяет реализовать спортивные и физкультурные программы не только в урочное время, но и во внеурочных занятиях.</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На  формирование у обучающихся с ОВЗ культуры, мотивации и потребности в  здоровом  образе  жизни  направлена работа школьного кабинета здоровья. Кабинет  оснащён необходимым спортивным, наглядным, демонстрационным, игровым инвентарём, который рекомендуется применять при проведении занятий по формированию культуры здорового образа жизни.</w:t>
      </w:r>
    </w:p>
    <w:p w:rsidR="0052093C" w:rsidRPr="00B9571A" w:rsidRDefault="0052093C" w:rsidP="00F943CA">
      <w:pPr>
        <w:tabs>
          <w:tab w:val="left" w:pos="1155"/>
        </w:tabs>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sz w:val="24"/>
          <w:szCs w:val="24"/>
        </w:rPr>
        <w:t xml:space="preserve">      Наиболее типичными  личностными особенностями обучающегося с ограниченными возможностями здоровья являются тотальное недоразвитие  высших психических функций,  отсутствие инициативы и самостоятельности, косность психики, склонность к подражательности, сочетание внушаемости с негативизмом, неустойчивость в деятельности, необдуманность действий. Всё это  является причинами психологического дискомфорта, а в дальнейшем приводит к  дезадаптивным  формам взаимодействия с социумом. В связи с этим в образовательном учреждении  с</w:t>
      </w:r>
      <w:r w:rsidRPr="00B9571A">
        <w:rPr>
          <w:rFonts w:ascii="Liberation Serif" w:hAnsi="Liberation Serif" w:cs="Times New Roman"/>
          <w:color w:val="000000"/>
          <w:sz w:val="24"/>
          <w:szCs w:val="24"/>
        </w:rPr>
        <w:t>оздана психолого-социологическая служба сопровождения детей имеющих трудности в социальной адаптации, сниженную работоспособность, быструю утомляемость (социальный педагог, психологи).</w:t>
      </w:r>
    </w:p>
    <w:p w:rsidR="00F943CA" w:rsidRPr="00B9571A" w:rsidRDefault="0052093C" w:rsidP="00F943CA">
      <w:pPr>
        <w:shd w:val="clear" w:color="auto" w:fill="FFFFFF" w:themeFill="background1"/>
        <w:autoSpaceDE w:val="0"/>
        <w:autoSpaceDN w:val="0"/>
        <w:adjustRightInd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На создание оптимальных условий для раскрытия потенциальных речевых возможностей учащихся с ограниченными возможностями здоровья, предупреждения у них трудностей в речевом развитии и их своевременное преодоление направлена работа логопедической службы школы. </w:t>
      </w:r>
    </w:p>
    <w:p w:rsidR="0052093C" w:rsidRPr="00B9571A" w:rsidRDefault="002E2A98" w:rsidP="00F943CA">
      <w:pPr>
        <w:shd w:val="clear" w:color="auto" w:fill="FFFFFF" w:themeFill="background1"/>
        <w:autoSpaceDE w:val="0"/>
        <w:autoSpaceDN w:val="0"/>
        <w:adjustRightInd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 этой</w:t>
      </w:r>
      <w:r w:rsidR="0052093C" w:rsidRPr="00B9571A">
        <w:rPr>
          <w:rFonts w:ascii="Liberation Serif" w:hAnsi="Liberation Serif" w:cs="Times New Roman"/>
          <w:color w:val="000000"/>
          <w:sz w:val="24"/>
          <w:szCs w:val="24"/>
        </w:rPr>
        <w:t xml:space="preserve"> целью в школе созданы  и снабжены специальным оборудованием </w:t>
      </w:r>
      <w:r w:rsidR="00313FE1" w:rsidRPr="00B9571A">
        <w:rPr>
          <w:rFonts w:ascii="Liberation Serif" w:hAnsi="Liberation Serif" w:cs="Times New Roman"/>
          <w:color w:val="000000"/>
          <w:sz w:val="24"/>
          <w:szCs w:val="24"/>
        </w:rPr>
        <w:t xml:space="preserve">2 </w:t>
      </w:r>
      <w:r w:rsidR="0052093C" w:rsidRPr="00B9571A">
        <w:rPr>
          <w:rFonts w:ascii="Liberation Serif" w:hAnsi="Liberation Serif" w:cs="Times New Roman"/>
          <w:color w:val="000000"/>
          <w:sz w:val="24"/>
          <w:szCs w:val="24"/>
        </w:rPr>
        <w:t>логопедически</w:t>
      </w:r>
      <w:r w:rsidR="00313FE1" w:rsidRPr="00B9571A">
        <w:rPr>
          <w:rFonts w:ascii="Liberation Serif" w:hAnsi="Liberation Serif" w:cs="Times New Roman"/>
          <w:color w:val="000000"/>
          <w:sz w:val="24"/>
          <w:szCs w:val="24"/>
        </w:rPr>
        <w:t>х</w:t>
      </w:r>
      <w:r w:rsidR="0052093C" w:rsidRPr="00B9571A">
        <w:rPr>
          <w:rFonts w:ascii="Liberation Serif" w:hAnsi="Liberation Serif" w:cs="Times New Roman"/>
          <w:color w:val="000000"/>
          <w:sz w:val="24"/>
          <w:szCs w:val="24"/>
        </w:rPr>
        <w:t xml:space="preserve"> кабинет</w:t>
      </w:r>
      <w:r w:rsidR="00313FE1" w:rsidRPr="00B9571A">
        <w:rPr>
          <w:rFonts w:ascii="Liberation Serif" w:hAnsi="Liberation Serif" w:cs="Times New Roman"/>
          <w:color w:val="000000"/>
          <w:sz w:val="24"/>
          <w:szCs w:val="24"/>
        </w:rPr>
        <w:t>а</w:t>
      </w:r>
      <w:r w:rsidR="0052093C" w:rsidRPr="00B9571A">
        <w:rPr>
          <w:rFonts w:ascii="Liberation Serif" w:hAnsi="Liberation Serif" w:cs="Times New Roman"/>
          <w:color w:val="000000"/>
          <w:sz w:val="24"/>
          <w:szCs w:val="24"/>
        </w:rPr>
        <w:t>.</w:t>
      </w:r>
    </w:p>
    <w:p w:rsidR="007E0BDE" w:rsidRPr="00B9571A" w:rsidRDefault="00987CAC" w:rsidP="00F943CA">
      <w:pPr>
        <w:shd w:val="clear" w:color="auto" w:fill="FFFFFF" w:themeFill="background1"/>
        <w:autoSpaceDE w:val="0"/>
        <w:autoSpaceDN w:val="0"/>
        <w:adjustRightInd w:val="0"/>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С 2019</w:t>
      </w:r>
      <w:r w:rsidR="007E0BDE" w:rsidRPr="00B9571A">
        <w:rPr>
          <w:rFonts w:ascii="Liberation Serif" w:hAnsi="Liberation Serif" w:cs="Times New Roman"/>
          <w:color w:val="000000"/>
          <w:sz w:val="24"/>
          <w:szCs w:val="24"/>
        </w:rPr>
        <w:t>-202</w:t>
      </w:r>
      <w:r w:rsidRPr="00B9571A">
        <w:rPr>
          <w:rFonts w:ascii="Liberation Serif" w:hAnsi="Liberation Serif" w:cs="Times New Roman"/>
          <w:color w:val="000000"/>
          <w:sz w:val="24"/>
          <w:szCs w:val="24"/>
        </w:rPr>
        <w:t>0</w:t>
      </w:r>
      <w:r w:rsidR="007E0BDE" w:rsidRPr="00B9571A">
        <w:rPr>
          <w:rFonts w:ascii="Liberation Serif" w:hAnsi="Liberation Serif" w:cs="Times New Roman"/>
          <w:color w:val="000000"/>
          <w:sz w:val="24"/>
          <w:szCs w:val="24"/>
        </w:rPr>
        <w:t xml:space="preserve"> в школе функционир</w:t>
      </w:r>
      <w:r w:rsidRPr="00B9571A">
        <w:rPr>
          <w:rFonts w:ascii="Liberation Serif" w:hAnsi="Liberation Serif" w:cs="Times New Roman"/>
          <w:color w:val="000000"/>
          <w:sz w:val="24"/>
          <w:szCs w:val="24"/>
        </w:rPr>
        <w:t>ует</w:t>
      </w:r>
      <w:r w:rsidR="007E0BDE" w:rsidRPr="00B9571A">
        <w:rPr>
          <w:rFonts w:ascii="Liberation Serif" w:hAnsi="Liberation Serif" w:cs="Times New Roman"/>
          <w:color w:val="000000"/>
          <w:sz w:val="24"/>
          <w:szCs w:val="24"/>
        </w:rPr>
        <w:t xml:space="preserve"> «Ресурсный класс» специально оборудованный для детей с ОВЗ.</w:t>
      </w:r>
    </w:p>
    <w:p w:rsidR="002E2A98" w:rsidRPr="00B9571A" w:rsidRDefault="002E2A98" w:rsidP="0052093C">
      <w:pPr>
        <w:tabs>
          <w:tab w:val="left" w:pos="1155"/>
        </w:tabs>
        <w:spacing w:after="0" w:line="240" w:lineRule="auto"/>
        <w:jc w:val="both"/>
        <w:rPr>
          <w:rFonts w:ascii="Liberation Serif" w:hAnsi="Liberation Serif" w:cs="Times New Roman"/>
          <w:sz w:val="24"/>
          <w:szCs w:val="24"/>
        </w:rPr>
      </w:pPr>
    </w:p>
    <w:p w:rsidR="0052093C" w:rsidRPr="00B9571A" w:rsidRDefault="0052093C" w:rsidP="0052093C">
      <w:pPr>
        <w:pStyle w:val="2"/>
        <w:tabs>
          <w:tab w:val="left" w:pos="1155"/>
        </w:tabs>
        <w:spacing w:after="0" w:line="240" w:lineRule="auto"/>
        <w:jc w:val="center"/>
        <w:rPr>
          <w:rFonts w:ascii="Liberation Serif" w:hAnsi="Liberation Serif" w:cs="Times New Roman"/>
          <w:b/>
          <w:bCs/>
          <w:sz w:val="24"/>
          <w:szCs w:val="24"/>
        </w:rPr>
      </w:pPr>
      <w:r w:rsidRPr="00B9571A">
        <w:rPr>
          <w:rFonts w:ascii="Liberation Serif" w:hAnsi="Liberation Serif" w:cs="Times New Roman"/>
          <w:b/>
          <w:bCs/>
          <w:sz w:val="24"/>
          <w:szCs w:val="24"/>
        </w:rPr>
        <w:t>Реализация программы формирования экологической культуры и здорового образа жизни в урочной деятельности.</w:t>
      </w: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 Рациональная организация образовательного процесса содержит:</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соблюдение  норм  СанПиН, предъявляемых к организации образовательного  процесса (объём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учащихся в двигательной активности);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соблюдение норм двигательной активности  при организации образовательного процесса в соответствии с требованиями санитарных правил;</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соблюдение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учёт индивидуальных особенностей развития обучающихся при организации образовательного процесса;</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использование в образовательном процессе  здоровьесберегающих и здоровьеформирующих методов, форм и технологий;</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использование  форм, методов  обучения и воспитания, педагогических  технологий, адекватных возрастным возможностям и особенностям обучающихся;</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наличие и реализация  проектов экологической и здоровьесберегающей направленности;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реализация дополнительных образовательных программ, ориентированных на формирование экологической культуры, ценности здоровья и здорового образа жизни;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разделы образовательной программы по формированию экологической культуры, здорового и безопасного образа жизни, включение  в основную образовательную программу  учебных модулей по формированию экологической культуры, ценности здоровья и здорового образа жизни.</w:t>
      </w:r>
    </w:p>
    <w:p w:rsidR="00876EDE" w:rsidRPr="00B9571A" w:rsidRDefault="00876EDE" w:rsidP="0052093C">
      <w:pPr>
        <w:spacing w:after="0" w:line="240" w:lineRule="auto"/>
        <w:jc w:val="both"/>
        <w:rPr>
          <w:rFonts w:ascii="Liberation Serif" w:hAnsi="Liberation Serif" w:cs="Times New Roman"/>
          <w:sz w:val="24"/>
          <w:szCs w:val="24"/>
        </w:rPr>
        <w:sectPr w:rsidR="00876EDE" w:rsidRPr="00B9571A" w:rsidSect="0006400A">
          <w:pgSz w:w="11906" w:h="16838"/>
          <w:pgMar w:top="567" w:right="567" w:bottom="454" w:left="1134" w:header="720" w:footer="720" w:gutter="0"/>
          <w:cols w:space="720"/>
          <w:docGrid w:linePitch="360"/>
        </w:sectPr>
      </w:pP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Реализация требований охранительного режима и здоровьесбережения в учебной деятельности.</w:t>
      </w:r>
    </w:p>
    <w:p w:rsidR="0052093C" w:rsidRPr="00B9571A" w:rsidRDefault="0052093C" w:rsidP="0052093C">
      <w:pPr>
        <w:spacing w:after="0" w:line="240" w:lineRule="auto"/>
        <w:jc w:val="both"/>
        <w:rPr>
          <w:rFonts w:ascii="Liberation Serif" w:hAnsi="Liberation Serif" w:cs="Times New Roman"/>
          <w:b/>
          <w:i/>
          <w:sz w:val="24"/>
          <w:szCs w:val="24"/>
        </w:rPr>
      </w:pP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00"/>
        <w:gridCol w:w="3177"/>
        <w:gridCol w:w="3627"/>
      </w:tblGrid>
      <w:tr w:rsidR="0052093C" w:rsidRPr="00B9571A" w:rsidTr="007E0BDE">
        <w:tc>
          <w:tcPr>
            <w:tcW w:w="10604" w:type="dxa"/>
            <w:gridSpan w:val="3"/>
          </w:tcPr>
          <w:p w:rsidR="0052093C" w:rsidRPr="00B9571A" w:rsidRDefault="0052093C" w:rsidP="00DD0450">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Категории обучающихся </w:t>
            </w:r>
            <w:r w:rsidR="00987CAC" w:rsidRPr="00B9571A">
              <w:rPr>
                <w:rFonts w:ascii="Liberation Serif" w:hAnsi="Liberation Serif" w:cs="Times New Roman"/>
                <w:sz w:val="24"/>
                <w:szCs w:val="24"/>
              </w:rPr>
              <w:t>ГБ</w:t>
            </w:r>
            <w:r w:rsidR="00DD0450" w:rsidRPr="00B9571A">
              <w:rPr>
                <w:rFonts w:ascii="Liberation Serif" w:hAnsi="Liberation Serif" w:cs="Times New Roman"/>
                <w:sz w:val="24"/>
                <w:szCs w:val="24"/>
              </w:rPr>
              <w:t>ОУ СО «Екатеринбургская школа №1»</w:t>
            </w:r>
          </w:p>
        </w:tc>
      </w:tr>
      <w:tr w:rsidR="0052093C" w:rsidRPr="00B9571A" w:rsidTr="007E0BDE">
        <w:tc>
          <w:tcPr>
            <w:tcW w:w="3800" w:type="dxa"/>
            <w:vMerge w:val="restart"/>
          </w:tcPr>
          <w:p w:rsidR="0052093C" w:rsidRPr="00B9571A" w:rsidRDefault="0052093C" w:rsidP="007E0BDE">
            <w:pPr>
              <w:spacing w:after="0" w:line="240" w:lineRule="auto"/>
              <w:ind w:firstLine="289"/>
              <w:jc w:val="both"/>
              <w:rPr>
                <w:rFonts w:ascii="Liberation Serif" w:hAnsi="Liberation Serif" w:cs="Times New Roman"/>
                <w:sz w:val="24"/>
                <w:szCs w:val="24"/>
              </w:rPr>
            </w:pPr>
            <w:r w:rsidRPr="00B9571A">
              <w:rPr>
                <w:rFonts w:ascii="Liberation Serif" w:hAnsi="Liberation Serif" w:cs="Times New Roman"/>
                <w:sz w:val="24"/>
                <w:szCs w:val="24"/>
              </w:rPr>
              <w:t>Обучающиеся  (1)-1-го класса</w:t>
            </w:r>
          </w:p>
        </w:tc>
        <w:tc>
          <w:tcPr>
            <w:tcW w:w="6804" w:type="dxa"/>
            <w:gridSpan w:val="2"/>
          </w:tcPr>
          <w:p w:rsidR="0052093C" w:rsidRPr="00B9571A" w:rsidRDefault="0052093C" w:rsidP="007E0BDE">
            <w:pPr>
              <w:spacing w:after="0" w:line="240" w:lineRule="auto"/>
              <w:ind w:firstLine="289"/>
              <w:jc w:val="both"/>
              <w:rPr>
                <w:rFonts w:ascii="Liberation Serif" w:hAnsi="Liberation Serif" w:cs="Times New Roman"/>
                <w:sz w:val="24"/>
                <w:szCs w:val="24"/>
              </w:rPr>
            </w:pPr>
            <w:r w:rsidRPr="00B9571A">
              <w:rPr>
                <w:rFonts w:ascii="Liberation Serif" w:hAnsi="Liberation Serif" w:cs="Times New Roman"/>
                <w:sz w:val="24"/>
                <w:szCs w:val="24"/>
              </w:rPr>
              <w:t>Школьники с ограниченными  возможностями здоровья</w:t>
            </w:r>
          </w:p>
        </w:tc>
      </w:tr>
      <w:tr w:rsidR="0052093C" w:rsidRPr="00B9571A" w:rsidTr="007E0BDE">
        <w:tc>
          <w:tcPr>
            <w:tcW w:w="3800" w:type="dxa"/>
            <w:vMerge/>
          </w:tcPr>
          <w:p w:rsidR="0052093C" w:rsidRPr="00B9571A" w:rsidRDefault="0052093C" w:rsidP="007E0BDE">
            <w:pPr>
              <w:spacing w:after="0" w:line="240" w:lineRule="auto"/>
              <w:ind w:firstLine="289"/>
              <w:jc w:val="both"/>
              <w:rPr>
                <w:rFonts w:ascii="Liberation Serif" w:hAnsi="Liberation Serif" w:cs="Times New Roman"/>
                <w:sz w:val="24"/>
                <w:szCs w:val="24"/>
              </w:rPr>
            </w:pPr>
          </w:p>
        </w:tc>
        <w:tc>
          <w:tcPr>
            <w:tcW w:w="3177" w:type="dxa"/>
          </w:tcPr>
          <w:p w:rsidR="0052093C" w:rsidRPr="00B9571A" w:rsidRDefault="0052093C" w:rsidP="007E0BDE">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2-4 классы</w:t>
            </w:r>
          </w:p>
        </w:tc>
        <w:tc>
          <w:tcPr>
            <w:tcW w:w="3627" w:type="dxa"/>
          </w:tcPr>
          <w:p w:rsidR="0052093C" w:rsidRPr="00B9571A" w:rsidRDefault="0052093C" w:rsidP="007E0BDE">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5-9 классы</w:t>
            </w:r>
          </w:p>
        </w:tc>
      </w:tr>
      <w:tr w:rsidR="0052093C" w:rsidRPr="00B9571A" w:rsidTr="007E0BDE">
        <w:tc>
          <w:tcPr>
            <w:tcW w:w="3800" w:type="dxa"/>
            <w:shd w:val="clear" w:color="auto" w:fill="auto"/>
          </w:tcPr>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Пятидневная рабочая неделя</w:t>
            </w:r>
          </w:p>
          <w:p w:rsidR="00AD31F2" w:rsidRPr="00B9571A" w:rsidRDefault="00AD31F2"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Утренняя разминка</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Продолжительность урока 30-35 минут</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Динамические перемены с подвижными играми, приёмом пищи</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Комплексные по своему содержанию уроки с элементами игро-арттехнологий</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Индивидуальные и групповые программы обучения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Комплексное развитие несформированных функций: речевых, сенсомоторных (зрительных, слуховых, вкусовых представлений), игровая, пластическая импровизация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Соответствующие режимным моментам гигиенические процедуры</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приемлемых форм индивидуального поведения, коммуникативных умений</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Дополнительные каникулы</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Отсутствие домашних заданий</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Дополнительные индивидуальные  дни отдыха по рекомендации врача</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Проведение во время уроков :физкультминуток, релакс-пауз, пальчиковой гимнастики, комплекса упражнений для снятия мышечного утомления, дыхательной гимнастики</w:t>
            </w:r>
          </w:p>
        </w:tc>
        <w:tc>
          <w:tcPr>
            <w:tcW w:w="3177" w:type="dxa"/>
            <w:shd w:val="clear" w:color="auto" w:fill="auto"/>
          </w:tcPr>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Пятидневная рабочая неделя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 xml:space="preserve">Утренняя разминка </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Продолжительность урока 40 минут</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Динамические перемены с подвижными играми, приёмом пищи</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Уроки по технологиям коррекционно-развивающего обучения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Дополнительные индивидуальные  дни отдыха по рекомендации врача</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Лечение в реабилитационн</w:t>
            </w:r>
            <w:r w:rsidR="00DD0450" w:rsidRPr="00B9571A">
              <w:rPr>
                <w:rFonts w:ascii="Liberation Serif" w:hAnsi="Liberation Serif" w:cs="Times New Roman"/>
                <w:sz w:val="24"/>
                <w:szCs w:val="24"/>
              </w:rPr>
              <w:t>ых</w:t>
            </w:r>
            <w:r w:rsidRPr="00B9571A">
              <w:rPr>
                <w:rFonts w:ascii="Liberation Serif" w:hAnsi="Liberation Serif" w:cs="Times New Roman"/>
                <w:sz w:val="24"/>
                <w:szCs w:val="24"/>
              </w:rPr>
              <w:t xml:space="preserve"> центр</w:t>
            </w:r>
            <w:r w:rsidR="00DD0450" w:rsidRPr="00B9571A">
              <w:rPr>
                <w:rFonts w:ascii="Liberation Serif" w:hAnsi="Liberation Serif" w:cs="Times New Roman"/>
                <w:sz w:val="24"/>
                <w:szCs w:val="24"/>
              </w:rPr>
              <w:t>ах</w:t>
            </w:r>
            <w:r w:rsidRPr="00B9571A">
              <w:rPr>
                <w:rFonts w:ascii="Liberation Serif" w:hAnsi="Liberation Serif" w:cs="Times New Roman"/>
                <w:sz w:val="24"/>
                <w:szCs w:val="24"/>
              </w:rPr>
              <w:t xml:space="preserve"> города, центр</w:t>
            </w:r>
            <w:r w:rsidR="00DD0450" w:rsidRPr="00B9571A">
              <w:rPr>
                <w:rFonts w:ascii="Liberation Serif" w:hAnsi="Liberation Serif" w:cs="Times New Roman"/>
                <w:sz w:val="24"/>
                <w:szCs w:val="24"/>
              </w:rPr>
              <w:t>ах</w:t>
            </w:r>
            <w:r w:rsidRPr="00B9571A">
              <w:rPr>
                <w:rFonts w:ascii="Liberation Serif" w:hAnsi="Liberation Serif" w:cs="Times New Roman"/>
                <w:sz w:val="24"/>
                <w:szCs w:val="24"/>
              </w:rPr>
              <w:t xml:space="preserve"> психического здоровья, областной психиатрической больнице</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Проведение во время уроков:</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c>
          <w:tcPr>
            <w:tcW w:w="3627" w:type="dxa"/>
          </w:tcPr>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Пятидневная рабочая неделя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Утренняя разминка  Продолжительность урока 40 минут</w:t>
            </w:r>
          </w:p>
          <w:p w:rsidR="002100B7"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 xml:space="preserve">Динамические перемены </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Уроки по технологиям личностно-ориентированного, коррекционно-развивающего обучения</w:t>
            </w:r>
            <w:r w:rsidR="002100B7" w:rsidRPr="00B9571A">
              <w:rPr>
                <w:rFonts w:ascii="Liberation Serif" w:hAnsi="Liberation Serif" w:cs="Times New Roman"/>
                <w:sz w:val="24"/>
                <w:szCs w:val="24"/>
              </w:rPr>
              <w:t>;</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Комплексная коррекция стойких нарушений развития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Соблюдение норм  СанПиН при организации деятельности обучающихся</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Индивидуальное осуществление соответствующих возрасту гигиенических процедур</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Дополнительные индивидуальные  дни отдыха по рекомендации врача</w:t>
            </w:r>
          </w:p>
          <w:p w:rsidR="0052093C" w:rsidRPr="00B9571A" w:rsidRDefault="0052093C" w:rsidP="00FF7EE9">
            <w:pPr>
              <w:pStyle w:val="2"/>
              <w:numPr>
                <w:ilvl w:val="0"/>
                <w:numId w:val="36"/>
              </w:numPr>
              <w:spacing w:after="0" w:line="240" w:lineRule="auto"/>
              <w:ind w:left="0" w:firstLine="289"/>
              <w:jc w:val="both"/>
              <w:rPr>
                <w:rFonts w:ascii="Liberation Serif" w:hAnsi="Liberation Serif" w:cs="Times New Roman"/>
                <w:sz w:val="24"/>
                <w:szCs w:val="24"/>
              </w:rPr>
            </w:pPr>
            <w:r w:rsidRPr="00B9571A">
              <w:rPr>
                <w:rFonts w:ascii="Liberation Serif" w:hAnsi="Liberation Serif" w:cs="Times New Roman"/>
                <w:sz w:val="24"/>
                <w:szCs w:val="24"/>
              </w:rPr>
              <w:t>Лечение в реабилитационн</w:t>
            </w:r>
            <w:r w:rsidR="00DD0450" w:rsidRPr="00B9571A">
              <w:rPr>
                <w:rFonts w:ascii="Liberation Serif" w:hAnsi="Liberation Serif" w:cs="Times New Roman"/>
                <w:sz w:val="24"/>
                <w:szCs w:val="24"/>
              </w:rPr>
              <w:t>ых</w:t>
            </w:r>
            <w:r w:rsidRPr="00B9571A">
              <w:rPr>
                <w:rFonts w:ascii="Liberation Serif" w:hAnsi="Liberation Serif" w:cs="Times New Roman"/>
                <w:sz w:val="24"/>
                <w:szCs w:val="24"/>
              </w:rPr>
              <w:t xml:space="preserve"> центр</w:t>
            </w:r>
            <w:r w:rsidR="00DD0450" w:rsidRPr="00B9571A">
              <w:rPr>
                <w:rFonts w:ascii="Liberation Serif" w:hAnsi="Liberation Serif" w:cs="Times New Roman"/>
                <w:sz w:val="24"/>
                <w:szCs w:val="24"/>
              </w:rPr>
              <w:t>ах</w:t>
            </w:r>
            <w:r w:rsidRPr="00B9571A">
              <w:rPr>
                <w:rFonts w:ascii="Liberation Serif" w:hAnsi="Liberation Serif" w:cs="Times New Roman"/>
                <w:sz w:val="24"/>
                <w:szCs w:val="24"/>
              </w:rPr>
              <w:t xml:space="preserve"> города</w:t>
            </w:r>
            <w:r w:rsidR="00DD0450" w:rsidRPr="00B9571A">
              <w:rPr>
                <w:rFonts w:ascii="Liberation Serif" w:hAnsi="Liberation Serif" w:cs="Times New Roman"/>
                <w:sz w:val="24"/>
                <w:szCs w:val="24"/>
              </w:rPr>
              <w:t>,</w:t>
            </w:r>
            <w:r w:rsidRPr="00B9571A">
              <w:rPr>
                <w:rFonts w:ascii="Liberation Serif" w:hAnsi="Liberation Serif" w:cs="Times New Roman"/>
                <w:sz w:val="24"/>
                <w:szCs w:val="24"/>
              </w:rPr>
              <w:t xml:space="preserve"> центр</w:t>
            </w:r>
            <w:r w:rsidR="00DD0450" w:rsidRPr="00B9571A">
              <w:rPr>
                <w:rFonts w:ascii="Liberation Serif" w:hAnsi="Liberation Serif" w:cs="Times New Roman"/>
                <w:sz w:val="24"/>
                <w:szCs w:val="24"/>
              </w:rPr>
              <w:t>ах</w:t>
            </w:r>
            <w:r w:rsidRPr="00B9571A">
              <w:rPr>
                <w:rFonts w:ascii="Liberation Serif" w:hAnsi="Liberation Serif" w:cs="Times New Roman"/>
                <w:sz w:val="24"/>
                <w:szCs w:val="24"/>
              </w:rPr>
              <w:t xml:space="preserve"> психического здоровья, областной психиатрической больнице</w:t>
            </w:r>
          </w:p>
          <w:p w:rsidR="0052093C" w:rsidRPr="00B9571A" w:rsidRDefault="001142EC" w:rsidP="00FF7EE9">
            <w:pPr>
              <w:pStyle w:val="2"/>
              <w:numPr>
                <w:ilvl w:val="0"/>
                <w:numId w:val="36"/>
              </w:numPr>
              <w:spacing w:after="0" w:line="240" w:lineRule="auto"/>
              <w:ind w:left="0" w:firstLine="289"/>
              <w:jc w:val="both"/>
              <w:rPr>
                <w:rFonts w:ascii="Liberation Serif" w:hAnsi="Liberation Serif" w:cs="Times New Roman"/>
                <w:sz w:val="24"/>
                <w:szCs w:val="24"/>
              </w:rPr>
            </w:pPr>
            <w:r>
              <w:rPr>
                <w:rFonts w:ascii="Liberation Serif" w:hAnsi="Liberation Serif" w:cs="Times New Roman"/>
                <w:sz w:val="24"/>
                <w:szCs w:val="24"/>
              </w:rPr>
              <w:t>Проведение во время уроков</w:t>
            </w:r>
            <w:r w:rsidR="0052093C" w:rsidRPr="00B9571A">
              <w:rPr>
                <w:rFonts w:ascii="Liberation Serif" w:hAnsi="Liberation Serif" w:cs="Times New Roman"/>
                <w:sz w:val="24"/>
                <w:szCs w:val="24"/>
              </w:rPr>
              <w:t>:</w:t>
            </w:r>
            <w:r>
              <w:rPr>
                <w:rFonts w:ascii="Liberation Serif" w:hAnsi="Liberation Serif" w:cs="Times New Roman"/>
                <w:sz w:val="24"/>
                <w:szCs w:val="24"/>
              </w:rPr>
              <w:t xml:space="preserve"> </w:t>
            </w:r>
            <w:r w:rsidR="0052093C" w:rsidRPr="00B9571A">
              <w:rPr>
                <w:rFonts w:ascii="Liberation Serif" w:hAnsi="Liberation Serif" w:cs="Times New Roman"/>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Технологии коррекционно-развивающего обучения, как основа здоровьесберегающего процесса обучения.</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Технология - это, прежде всего,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  Технология описывает систему работы ученика как деятельность к достижению поставленной образовательной цели, и </w:t>
      </w:r>
      <w:r w:rsidRPr="00B9571A">
        <w:rPr>
          <w:rFonts w:ascii="Liberation Serif" w:hAnsi="Liberation Serif" w:cs="Times New Roman"/>
          <w:sz w:val="24"/>
          <w:szCs w:val="24"/>
        </w:rPr>
        <w:lastRenderedPageBreak/>
        <w:t>рассматривает систему работы педагога как деятельность, обеспечивающую условия для работы ученика.</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Под здоровьесберегающими технологиями - будем понимать систему мер по охране и укреплению здоровья учащихся, учитывающую важнейшие характеристики образовательной среды и условия жизни ребенка, воздействие на здоровье.</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Понятие «здоровьесберегающие технологии» объединяет в себе все направления деятельности учреждения образования по формированию, сохранению и укреплению здоровья учащихся.</w:t>
      </w:r>
    </w:p>
    <w:p w:rsidR="0052093C" w:rsidRPr="00B9571A" w:rsidRDefault="0052093C" w:rsidP="0052093C">
      <w:pPr>
        <w:jc w:val="both"/>
        <w:rPr>
          <w:rFonts w:ascii="Liberation Serif" w:hAnsi="Liberation Serif" w:cs="Times New Roman"/>
          <w:sz w:val="24"/>
          <w:szCs w:val="24"/>
        </w:rPr>
      </w:pPr>
      <w:r w:rsidRPr="00B9571A">
        <w:rPr>
          <w:rFonts w:ascii="Liberation Serif" w:hAnsi="Liberation Serif" w:cs="Times New Roman"/>
          <w:sz w:val="24"/>
          <w:szCs w:val="24"/>
        </w:rPr>
        <w:t xml:space="preserve">      Главная задача реализации здоровьесберегающих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437"/>
        <w:gridCol w:w="3544"/>
      </w:tblGrid>
      <w:tr w:rsidR="0052093C" w:rsidRPr="00B9571A" w:rsidTr="007E0BDE">
        <w:tc>
          <w:tcPr>
            <w:tcW w:w="10171" w:type="dxa"/>
            <w:gridSpan w:val="3"/>
          </w:tcPr>
          <w:p w:rsidR="0052093C" w:rsidRPr="00B9571A" w:rsidRDefault="0052093C" w:rsidP="00DD0450">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Категории обучающихся </w:t>
            </w:r>
            <w:r w:rsidR="00987CAC" w:rsidRPr="00B9571A">
              <w:rPr>
                <w:rFonts w:ascii="Liberation Serif" w:hAnsi="Liberation Serif" w:cs="Times New Roman"/>
                <w:sz w:val="24"/>
                <w:szCs w:val="24"/>
              </w:rPr>
              <w:t>ГБ</w:t>
            </w:r>
            <w:r w:rsidR="00DD0450" w:rsidRPr="00B9571A">
              <w:rPr>
                <w:rFonts w:ascii="Liberation Serif" w:hAnsi="Liberation Serif" w:cs="Times New Roman"/>
                <w:sz w:val="24"/>
                <w:szCs w:val="24"/>
              </w:rPr>
              <w:t xml:space="preserve">ОУ СО </w:t>
            </w:r>
            <w:r w:rsidRPr="00B9571A">
              <w:rPr>
                <w:rFonts w:ascii="Liberation Serif" w:hAnsi="Liberation Serif" w:cs="Times New Roman"/>
                <w:sz w:val="24"/>
                <w:szCs w:val="24"/>
              </w:rPr>
              <w:t>«Екатеринбургск</w:t>
            </w:r>
            <w:r w:rsidR="00DD0450" w:rsidRPr="00B9571A">
              <w:rPr>
                <w:rFonts w:ascii="Liberation Serif" w:hAnsi="Liberation Serif" w:cs="Times New Roman"/>
                <w:sz w:val="24"/>
                <w:szCs w:val="24"/>
              </w:rPr>
              <w:t>ая</w:t>
            </w:r>
            <w:r w:rsidRPr="00B9571A">
              <w:rPr>
                <w:rFonts w:ascii="Liberation Serif" w:hAnsi="Liberation Serif" w:cs="Times New Roman"/>
                <w:sz w:val="24"/>
                <w:szCs w:val="24"/>
              </w:rPr>
              <w:t xml:space="preserve"> школ</w:t>
            </w:r>
            <w:r w:rsidR="00DD0450" w:rsidRPr="00B9571A">
              <w:rPr>
                <w:rFonts w:ascii="Liberation Serif" w:hAnsi="Liberation Serif" w:cs="Times New Roman"/>
                <w:sz w:val="24"/>
                <w:szCs w:val="24"/>
              </w:rPr>
              <w:t>а</w:t>
            </w:r>
            <w:r w:rsidRPr="00B9571A">
              <w:rPr>
                <w:rFonts w:ascii="Liberation Serif" w:hAnsi="Liberation Serif" w:cs="Times New Roman"/>
                <w:sz w:val="24"/>
                <w:szCs w:val="24"/>
              </w:rPr>
              <w:t xml:space="preserve"> № 1»</w:t>
            </w:r>
          </w:p>
        </w:tc>
      </w:tr>
      <w:tr w:rsidR="0052093C" w:rsidRPr="00B9571A" w:rsidTr="007E0BDE">
        <w:tc>
          <w:tcPr>
            <w:tcW w:w="3190"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Обучающиеся (1)1-1-го класса</w:t>
            </w:r>
          </w:p>
        </w:tc>
        <w:tc>
          <w:tcPr>
            <w:tcW w:w="6981"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Школьники с ограниченными  возможностями здоровья, школа индивидуального  обучения</w:t>
            </w:r>
          </w:p>
        </w:tc>
      </w:tr>
      <w:tr w:rsidR="0052093C" w:rsidRPr="00B9571A" w:rsidTr="007E0BDE">
        <w:tc>
          <w:tcPr>
            <w:tcW w:w="3190"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3437"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Начальная школа</w:t>
            </w:r>
          </w:p>
        </w:tc>
        <w:tc>
          <w:tcPr>
            <w:tcW w:w="354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Старшая школа</w:t>
            </w:r>
          </w:p>
        </w:tc>
      </w:tr>
      <w:tr w:rsidR="0052093C" w:rsidRPr="00B9571A" w:rsidTr="007E0BDE">
        <w:tc>
          <w:tcPr>
            <w:tcW w:w="3190" w:type="dxa"/>
          </w:tcPr>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И.М. Бгажнокова «Обучение и воспитание детей с тяжёлыми и множественными нарушениями»</w:t>
            </w:r>
          </w:p>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Э.</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Шоплер «ТЕАССН (обучение детей с аутизмом)»</w:t>
            </w:r>
          </w:p>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Л.</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Баряева «Игрокоррекция»</w:t>
            </w:r>
          </w:p>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А.Р.</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Маллер «Социальное воспитание и обучение детей с отклонением в развитии»</w:t>
            </w:r>
          </w:p>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М.</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Монтессори «Монтессори- педагогика и Монтессори-терапия»</w:t>
            </w:r>
          </w:p>
          <w:p w:rsidR="0052093C" w:rsidRPr="00B9571A" w:rsidRDefault="0052093C" w:rsidP="00FF7EE9">
            <w:pPr>
              <w:pStyle w:val="2"/>
              <w:numPr>
                <w:ilvl w:val="0"/>
                <w:numId w:val="43"/>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К. Орф «Технология элементарного музыкального воспитания»</w:t>
            </w:r>
          </w:p>
          <w:p w:rsidR="0052093C" w:rsidRPr="00B9571A" w:rsidRDefault="0052093C" w:rsidP="00FF7EE9">
            <w:pPr>
              <w:pStyle w:val="2"/>
              <w:numPr>
                <w:ilvl w:val="0"/>
                <w:numId w:val="43"/>
              </w:numPr>
              <w:spacing w:after="0" w:line="240" w:lineRule="auto"/>
              <w:ind w:left="-2" w:right="-285" w:firstLine="142"/>
              <w:jc w:val="both"/>
              <w:rPr>
                <w:rFonts w:ascii="Liberation Serif" w:hAnsi="Liberation Serif" w:cs="Times New Roman"/>
                <w:sz w:val="24"/>
                <w:szCs w:val="24"/>
              </w:rPr>
            </w:pPr>
            <w:r w:rsidRPr="00B9571A">
              <w:rPr>
                <w:rFonts w:ascii="Liberation Serif" w:hAnsi="Liberation Serif" w:cs="Times New Roman"/>
                <w:sz w:val="24"/>
                <w:szCs w:val="24"/>
              </w:rPr>
              <w:t>Специальные методики:</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 У.</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Кристен «Методика поддерживающей коммуникации»</w:t>
            </w:r>
          </w:p>
          <w:p w:rsidR="0052093C" w:rsidRPr="00B9571A" w:rsidRDefault="0052093C" w:rsidP="007E0BDE">
            <w:pPr>
              <w:spacing w:after="0" w:line="240" w:lineRule="auto"/>
              <w:ind w:left="-2" w:right="-285" w:firstLine="142"/>
              <w:rPr>
                <w:rFonts w:ascii="Liberation Serif" w:hAnsi="Liberation Serif" w:cs="Times New Roman"/>
                <w:sz w:val="24"/>
                <w:szCs w:val="24"/>
                <w:highlight w:val="yellow"/>
              </w:rPr>
            </w:pPr>
            <w:r w:rsidRPr="00B9571A">
              <w:rPr>
                <w:rFonts w:ascii="Liberation Serif" w:hAnsi="Liberation Serif" w:cs="Times New Roman"/>
                <w:sz w:val="24"/>
                <w:szCs w:val="24"/>
              </w:rPr>
              <w:t>-</w:t>
            </w:r>
            <w:r w:rsidR="004662C4" w:rsidRPr="00B9571A">
              <w:rPr>
                <w:rFonts w:ascii="Liberation Serif" w:hAnsi="Liberation Serif" w:cs="Times New Roman"/>
                <w:sz w:val="24"/>
                <w:szCs w:val="24"/>
              </w:rPr>
              <w:t>О</w:t>
            </w:r>
            <w:r w:rsidRPr="00B9571A">
              <w:rPr>
                <w:rFonts w:ascii="Liberation Serif" w:hAnsi="Liberation Serif" w:cs="Times New Roman"/>
                <w:sz w:val="24"/>
                <w:szCs w:val="24"/>
              </w:rPr>
              <w:t>.С.</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Никольская «Эмоционально-уровневый подход»</w:t>
            </w:r>
          </w:p>
        </w:tc>
        <w:tc>
          <w:tcPr>
            <w:tcW w:w="3437" w:type="dxa"/>
            <w:shd w:val="clear" w:color="auto" w:fill="auto"/>
          </w:tcPr>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Е.Д.</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Худенко «Технология коррекционно-развивающего обучения»</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В.Г.</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 xml:space="preserve">Петрова «Технология обучения учащихся </w:t>
            </w:r>
            <w:r w:rsidRPr="00B9571A">
              <w:rPr>
                <w:rFonts w:ascii="Liberation Serif" w:hAnsi="Liberation Serif" w:cs="Times New Roman"/>
                <w:sz w:val="24"/>
                <w:szCs w:val="24"/>
                <w:lang w:val="en-US"/>
              </w:rPr>
              <w:t>I</w:t>
            </w:r>
            <w:r w:rsidRPr="00B9571A">
              <w:rPr>
                <w:rFonts w:ascii="Liberation Serif" w:hAnsi="Liberation Serif" w:cs="Times New Roman"/>
                <w:sz w:val="24"/>
                <w:szCs w:val="24"/>
              </w:rPr>
              <w:t>-</w:t>
            </w:r>
            <w:r w:rsidRPr="00B9571A">
              <w:rPr>
                <w:rFonts w:ascii="Liberation Serif" w:hAnsi="Liberation Serif" w:cs="Times New Roman"/>
                <w:sz w:val="24"/>
                <w:szCs w:val="24"/>
                <w:lang w:val="en-US"/>
              </w:rPr>
              <w:t>IV</w:t>
            </w:r>
            <w:r w:rsidRPr="00B9571A">
              <w:rPr>
                <w:rFonts w:ascii="Liberation Serif" w:hAnsi="Liberation Serif" w:cs="Times New Roman"/>
                <w:sz w:val="24"/>
                <w:szCs w:val="24"/>
              </w:rPr>
              <w:t xml:space="preserve"> классов вспомогательной школы»</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Ю.Ф.</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Кузнецов «Охранительный педагогический режим во вспомогательной школе»</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В.И.</w:t>
            </w:r>
            <w:r w:rsidR="003B080C" w:rsidRPr="00B9571A">
              <w:rPr>
                <w:rFonts w:ascii="Liberation Serif" w:hAnsi="Liberation Serif" w:cs="Times New Roman"/>
                <w:sz w:val="24"/>
                <w:szCs w:val="24"/>
              </w:rPr>
              <w:t xml:space="preserve"> Ковалько «Здоровьесберега</w:t>
            </w:r>
            <w:r w:rsidRPr="00B9571A">
              <w:rPr>
                <w:rFonts w:ascii="Liberation Serif" w:hAnsi="Liberation Serif" w:cs="Times New Roman"/>
                <w:sz w:val="24"/>
                <w:szCs w:val="24"/>
              </w:rPr>
              <w:t>ющие технологии в начальной школе»</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С.Г.</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Шевченко «Коррекционно-развивающее обучение»</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Б.П.</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Пузанов «Коррекционные технологии и коррекционная педагогика»</w:t>
            </w:r>
          </w:p>
          <w:p w:rsidR="0052093C" w:rsidRPr="00B9571A" w:rsidRDefault="0052093C"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А.С.</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Белкин «Технология педагогической деятельности, основанная на доминантах психологического развития»</w:t>
            </w:r>
          </w:p>
          <w:p w:rsidR="004662C4" w:rsidRPr="00B9571A" w:rsidRDefault="004662C4" w:rsidP="00FF7EE9">
            <w:pPr>
              <w:pStyle w:val="2"/>
              <w:numPr>
                <w:ilvl w:val="0"/>
                <w:numId w:val="44"/>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В.Н. Зайцев</w:t>
            </w:r>
          </w:p>
          <w:p w:rsidR="00AA7F21" w:rsidRPr="00B9571A" w:rsidRDefault="0052093C" w:rsidP="003B080C">
            <w:pPr>
              <w:pStyle w:val="2"/>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«Технология совершенствования</w:t>
            </w:r>
            <w:r w:rsidR="003B080C" w:rsidRPr="00B9571A">
              <w:rPr>
                <w:rFonts w:ascii="Liberation Serif" w:hAnsi="Liberation Serif" w:cs="Times New Roman"/>
                <w:sz w:val="24"/>
                <w:szCs w:val="24"/>
              </w:rPr>
              <w:t xml:space="preserve"> </w:t>
            </w:r>
          </w:p>
          <w:p w:rsidR="0052093C" w:rsidRPr="00B9571A" w:rsidRDefault="0052093C" w:rsidP="00AA7F21">
            <w:pPr>
              <w:pStyle w:val="2"/>
              <w:spacing w:after="0" w:line="240" w:lineRule="auto"/>
              <w:ind w:left="0" w:right="-285"/>
              <w:rPr>
                <w:rFonts w:ascii="Liberation Serif" w:hAnsi="Liberation Serif" w:cs="Times New Roman"/>
                <w:sz w:val="24"/>
                <w:szCs w:val="24"/>
                <w:highlight w:val="yellow"/>
              </w:rPr>
            </w:pPr>
            <w:r w:rsidRPr="00B9571A">
              <w:rPr>
                <w:rFonts w:ascii="Liberation Serif" w:hAnsi="Liberation Serif" w:cs="Times New Roman"/>
                <w:sz w:val="24"/>
                <w:szCs w:val="24"/>
              </w:rPr>
              <w:t>об</w:t>
            </w:r>
            <w:r w:rsidR="003B080C" w:rsidRPr="00B9571A">
              <w:rPr>
                <w:rFonts w:ascii="Liberation Serif" w:hAnsi="Liberation Serif" w:cs="Times New Roman"/>
                <w:sz w:val="24"/>
                <w:szCs w:val="24"/>
              </w:rPr>
              <w:t>щ</w:t>
            </w:r>
            <w:r w:rsidRPr="00B9571A">
              <w:rPr>
                <w:rFonts w:ascii="Liberation Serif" w:hAnsi="Liberation Serif" w:cs="Times New Roman"/>
                <w:sz w:val="24"/>
                <w:szCs w:val="24"/>
              </w:rPr>
              <w:t>еучебных умений»</w:t>
            </w:r>
          </w:p>
        </w:tc>
        <w:tc>
          <w:tcPr>
            <w:tcW w:w="3544" w:type="dxa"/>
          </w:tcPr>
          <w:p w:rsidR="0052093C" w:rsidRPr="00B9571A" w:rsidRDefault="0052093C" w:rsidP="00FF7EE9">
            <w:pPr>
              <w:pStyle w:val="2"/>
              <w:numPr>
                <w:ilvl w:val="0"/>
                <w:numId w:val="45"/>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П.Я.</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Гальперин «Технология планомерного поэтапного формирования знаний, умений и умственных действий»</w:t>
            </w:r>
          </w:p>
          <w:p w:rsidR="0052093C" w:rsidRPr="00B9571A" w:rsidRDefault="0052093C" w:rsidP="00FF7EE9">
            <w:pPr>
              <w:pStyle w:val="2"/>
              <w:numPr>
                <w:ilvl w:val="0"/>
                <w:numId w:val="45"/>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В.И. Якиманская «Личностно-ориентированное обучение»</w:t>
            </w:r>
          </w:p>
          <w:p w:rsidR="0052093C" w:rsidRPr="00B9571A" w:rsidRDefault="0052093C" w:rsidP="00FF7EE9">
            <w:pPr>
              <w:pStyle w:val="2"/>
              <w:numPr>
                <w:ilvl w:val="0"/>
                <w:numId w:val="45"/>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А.С.Белкин «Витагенное обучение»</w:t>
            </w:r>
          </w:p>
          <w:p w:rsidR="0052093C" w:rsidRPr="00B9571A" w:rsidRDefault="0052093C" w:rsidP="00FF7EE9">
            <w:pPr>
              <w:pStyle w:val="2"/>
              <w:numPr>
                <w:ilvl w:val="0"/>
                <w:numId w:val="45"/>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Т.К. Селевко «Социально-воспитательные технологии», «Технологии обучения детей с проблемами»</w:t>
            </w:r>
          </w:p>
          <w:p w:rsidR="0052093C" w:rsidRPr="00B9571A" w:rsidRDefault="0052093C" w:rsidP="00FF7EE9">
            <w:pPr>
              <w:pStyle w:val="2"/>
              <w:numPr>
                <w:ilvl w:val="0"/>
                <w:numId w:val="45"/>
              </w:num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Предметные технологии обучения учащихся с ограниченными возможностями здоровья:</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А.К. Аксёнова</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М.П. Перова</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В.В. Воронкова</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Т.М. Лифанов</w:t>
            </w:r>
          </w:p>
          <w:p w:rsidR="0052093C" w:rsidRPr="00B9571A" w:rsidRDefault="0052093C" w:rsidP="007E0BDE">
            <w:pPr>
              <w:spacing w:after="0" w:line="240" w:lineRule="auto"/>
              <w:ind w:left="-2" w:right="-285" w:firstLine="142"/>
              <w:rPr>
                <w:rFonts w:ascii="Liberation Serif" w:hAnsi="Liberation Serif" w:cs="Times New Roman"/>
                <w:sz w:val="24"/>
                <w:szCs w:val="24"/>
              </w:rPr>
            </w:pPr>
            <w:r w:rsidRPr="00B9571A">
              <w:rPr>
                <w:rFonts w:ascii="Liberation Serif" w:hAnsi="Liberation Serif" w:cs="Times New Roman"/>
                <w:sz w:val="24"/>
                <w:szCs w:val="24"/>
              </w:rPr>
              <w:t>И.М. Багжнокова</w:t>
            </w:r>
          </w:p>
          <w:p w:rsidR="0052093C" w:rsidRPr="00B9571A" w:rsidRDefault="0052093C" w:rsidP="007E0BDE">
            <w:pPr>
              <w:spacing w:after="0" w:line="240" w:lineRule="auto"/>
              <w:ind w:left="-2" w:right="-285" w:firstLine="142"/>
              <w:rPr>
                <w:rFonts w:ascii="Liberation Serif" w:hAnsi="Liberation Serif" w:cs="Times New Roman"/>
                <w:sz w:val="24"/>
                <w:szCs w:val="24"/>
                <w:highlight w:val="yellow"/>
              </w:rPr>
            </w:pPr>
            <w:r w:rsidRPr="00B9571A">
              <w:rPr>
                <w:rFonts w:ascii="Liberation Serif" w:hAnsi="Liberation Serif" w:cs="Times New Roman"/>
                <w:sz w:val="24"/>
                <w:szCs w:val="24"/>
              </w:rPr>
              <w:t>С.Л. Мирский и др.</w:t>
            </w:r>
          </w:p>
        </w:tc>
      </w:tr>
    </w:tbl>
    <w:p w:rsidR="0052093C" w:rsidRPr="00B9571A" w:rsidRDefault="0052093C" w:rsidP="0052093C">
      <w:pPr>
        <w:jc w:val="both"/>
        <w:rPr>
          <w:rFonts w:ascii="Liberation Serif" w:hAnsi="Liberation Serif" w:cs="Times New Roman"/>
          <w:sz w:val="24"/>
          <w:szCs w:val="24"/>
        </w:rPr>
      </w:pPr>
    </w:p>
    <w:p w:rsidR="0052093C" w:rsidRPr="00B9571A" w:rsidRDefault="0052093C" w:rsidP="0052093C">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Использование возможностей образовательного процесса в формировании экологической культуры и здорового образа жизни.</w:t>
      </w:r>
    </w:p>
    <w:p w:rsidR="0052093C" w:rsidRPr="00B9571A" w:rsidRDefault="0052093C" w:rsidP="0052093C">
      <w:pPr>
        <w:spacing w:after="0" w:line="240" w:lineRule="auto"/>
        <w:jc w:val="center"/>
        <w:rPr>
          <w:rFonts w:ascii="Liberation Serif" w:hAnsi="Liberation Serif" w:cs="Times New Roman"/>
          <w:sz w:val="24"/>
          <w:szCs w:val="24"/>
        </w:rPr>
      </w:pPr>
    </w:p>
    <w:p w:rsidR="0052093C" w:rsidRPr="00B9571A" w:rsidRDefault="0052093C" w:rsidP="007E0BDE">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Программа формировании экологической культуры и здорового образа жизни реализуется на межпредметной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основной образовательной программы: «Природоведение»,  «Естествознание», «Физическая культура», «</w:t>
      </w:r>
      <w:r w:rsidR="00256151" w:rsidRPr="00B9571A">
        <w:rPr>
          <w:rFonts w:ascii="Liberation Serif" w:hAnsi="Liberation Serif" w:cs="Times New Roman"/>
          <w:sz w:val="24"/>
          <w:szCs w:val="24"/>
        </w:rPr>
        <w:t>Социально-бытовая ориентировка</w:t>
      </w:r>
      <w:r w:rsidRPr="00B9571A">
        <w:rPr>
          <w:rFonts w:ascii="Liberation Serif" w:hAnsi="Liberation Serif" w:cs="Times New Roman"/>
          <w:sz w:val="24"/>
          <w:szCs w:val="24"/>
        </w:rPr>
        <w:t>», «География», «Профильный труд» и др.</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 этой целью в программах данных предметов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формированием основ экологической культуры.</w:t>
      </w: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В курсе </w:t>
      </w:r>
      <w:r w:rsidRPr="00B9571A">
        <w:rPr>
          <w:rFonts w:ascii="Liberation Serif" w:hAnsi="Liberation Serif" w:cs="Times New Roman"/>
          <w:b/>
          <w:sz w:val="24"/>
          <w:szCs w:val="24"/>
        </w:rPr>
        <w:t>«Природоведение»</w:t>
      </w:r>
      <w:r w:rsidRPr="00B9571A">
        <w:rPr>
          <w:rFonts w:ascii="Liberation Serif" w:hAnsi="Liberation Serif" w:cs="Times New Roman"/>
          <w:sz w:val="24"/>
          <w:szCs w:val="24"/>
        </w:rPr>
        <w:t xml:space="preserve"> это разделы:</w:t>
      </w:r>
    </w:p>
    <w:p w:rsidR="0052093C" w:rsidRPr="00B9571A" w:rsidRDefault="0052093C" w:rsidP="0052093C">
      <w:pPr>
        <w:spacing w:after="0" w:line="240" w:lineRule="auto"/>
        <w:jc w:val="both"/>
        <w:rPr>
          <w:rFonts w:ascii="Liberation Serif" w:hAnsi="Liberation Serif"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2093C" w:rsidRPr="00B9571A" w:rsidTr="00DC6823">
        <w:tc>
          <w:tcPr>
            <w:tcW w:w="4785"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478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4785"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Раздел «Наш дом-Земля»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«Воздух и его охрана»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«Значение воздуха  для жизни на Земле» </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«Значение морей и океанов в жизни человека»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водных ресурсов Земли»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«Почва. Охрана почвы»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Раздел «Растительный мир»</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«Лекарственные растения. Правила сбора»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«Грибы. Правила сбора»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«Уход за комнатными растениями» «Красная книга растений»</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Раздел «Животный мир»</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«Домашние животные. Правила ухода»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«Правила поведения с бродячими животными»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«Охрана животных. Заповедники. Красная книга».  </w:t>
            </w:r>
          </w:p>
        </w:tc>
        <w:tc>
          <w:tcPr>
            <w:tcW w:w="478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Раздел  «Человек»</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«Как устроен наш организм. Части тела и внутренние органы.»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«Как работает (функционирует) наш организм»</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«Здоровье человека. Факторы здоровья»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«Осанка. Гигиена»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«Охрана зрения»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«Профилактика нарушений слуха»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«Правила  личной гигиены»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«Здоровое (рациональное) питание. Режим. Правила питания. Витамины»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«Вред курения»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Профилактика простудных заболеваний»</w:t>
            </w:r>
          </w:p>
        </w:tc>
      </w:tr>
    </w:tbl>
    <w:p w:rsidR="0052093C" w:rsidRPr="00B9571A" w:rsidRDefault="0052093C" w:rsidP="0052093C">
      <w:pPr>
        <w:spacing w:after="0" w:line="240" w:lineRule="auto"/>
        <w:jc w:val="both"/>
        <w:rPr>
          <w:rFonts w:ascii="Liberation Serif" w:hAnsi="Liberation Serif" w:cs="Times New Roman"/>
          <w:sz w:val="28"/>
          <w:szCs w:val="28"/>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В курсе </w:t>
      </w:r>
      <w:r w:rsidRPr="00B9571A">
        <w:rPr>
          <w:rFonts w:ascii="Liberation Serif" w:hAnsi="Liberation Serif" w:cs="Times New Roman"/>
          <w:b/>
          <w:sz w:val="24"/>
          <w:szCs w:val="24"/>
        </w:rPr>
        <w:t>«Естествознание. 6 класс»</w:t>
      </w:r>
      <w:r w:rsidRPr="00B9571A">
        <w:rPr>
          <w:rFonts w:ascii="Liberation Serif" w:hAnsi="Liberation Serif" w:cs="Times New Roman"/>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656"/>
        <w:gridCol w:w="3226"/>
      </w:tblGrid>
      <w:tr w:rsidR="0052093C" w:rsidRPr="00B9571A" w:rsidTr="00DC6823">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C6823">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«Вода»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«Воздух»</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«Почва»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«Полезные ископаемые»</w:t>
            </w: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«Использование воды в быту, промышленности и сельском хозяйстве»</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«Очистка мутной воды»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воды»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«Наблюдения за расходом воды и электроэнергии в школе»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«Теплопроводность воздуха. Использование этого свойства воздуха в быту»</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«Значение кислорода для дыхания растений, животных и человека»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«Чистый и загрязненный воздух. Поддержание чистоты воздуха»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«Значение почвы в народном хозяйстве» «Эрозия почв. Охрана почв».</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полезных ископаемых»</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«Польза морской и минеральной воды»</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«Наводнение (способы защиты от наводнения)»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«Применение кислорода в медицине»</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«Ураган (способы защиты)»</w:t>
            </w:r>
          </w:p>
        </w:tc>
      </w:tr>
    </w:tbl>
    <w:p w:rsidR="004662C4" w:rsidRPr="00B9571A" w:rsidRDefault="004662C4" w:rsidP="0052093C">
      <w:pPr>
        <w:spacing w:after="0" w:line="240" w:lineRule="auto"/>
        <w:jc w:val="both"/>
        <w:rPr>
          <w:rFonts w:ascii="Liberation Serif" w:hAnsi="Liberation Serif" w:cs="Times New Roman"/>
          <w:b/>
          <w:sz w:val="28"/>
          <w:szCs w:val="28"/>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8"/>
          <w:szCs w:val="28"/>
        </w:rPr>
        <w:t xml:space="preserve"> </w:t>
      </w:r>
      <w:r w:rsidRPr="00B9571A">
        <w:rPr>
          <w:rFonts w:ascii="Liberation Serif" w:hAnsi="Liberation Serif" w:cs="Times New Roman"/>
          <w:b/>
          <w:sz w:val="24"/>
          <w:szCs w:val="24"/>
        </w:rPr>
        <w:t>«Естествознание. 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656"/>
        <w:gridCol w:w="3226"/>
      </w:tblGrid>
      <w:tr w:rsidR="0052093C" w:rsidRPr="00B9571A" w:rsidTr="00DC6823">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C6823">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«Общие сведения о цветковых растениях»</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«Растения леса»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«Комнатные растения»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«Растения поля»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«Овощные растения»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«Растения сада»</w:t>
            </w:r>
          </w:p>
        </w:tc>
        <w:tc>
          <w:tcPr>
            <w:tcW w:w="3656" w:type="dxa"/>
          </w:tcPr>
          <w:p w:rsidR="0052093C" w:rsidRPr="00B9571A" w:rsidRDefault="0052093C" w:rsidP="00DC6823">
            <w:pPr>
              <w:spacing w:before="100" w:beforeAutospacing="1"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«Роль растений в жизни животных и человека» «Значение растений и их охрана»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«Растение-живой организм»</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«Использование древесины различных пород»</w:t>
            </w:r>
          </w:p>
          <w:p w:rsidR="0052093C" w:rsidRPr="00B9571A" w:rsidRDefault="0052093C" w:rsidP="00DC6823">
            <w:pPr>
              <w:spacing w:before="100" w:beforeAutospacing="1"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«Лекарственное значение изучаемых ягод. Правила их сбора и заготовки»</w:t>
            </w:r>
            <w:r w:rsidRPr="00B9571A">
              <w:rPr>
                <w:rFonts w:ascii="Liberation Serif" w:hAnsi="Liberation Serif" w:cs="Times New Roman"/>
                <w:sz w:val="24"/>
                <w:szCs w:val="24"/>
              </w:rPr>
              <w:b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2093C" w:rsidRPr="00B9571A" w:rsidRDefault="0052093C" w:rsidP="00DC6823">
            <w:pPr>
              <w:spacing w:before="100" w:beforeAutospacing="1"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«Особенности ухода, выращивания, размножения»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before="100" w:beforeAutospacing="1" w:after="0" w:line="240" w:lineRule="auto"/>
              <w:jc w:val="both"/>
              <w:rPr>
                <w:rFonts w:ascii="Liberation Serif" w:hAnsi="Liberation Serif" w:cs="Times New Roman"/>
                <w:sz w:val="24"/>
                <w:szCs w:val="24"/>
              </w:rPr>
            </w:pPr>
          </w:p>
          <w:p w:rsidR="0052093C" w:rsidRPr="00B9571A" w:rsidRDefault="0052093C" w:rsidP="00DC6823">
            <w:pPr>
              <w:spacing w:before="100" w:beforeAutospacing="1"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«Труд хлебороба. Отношение к хлебу. Уважение к людям, его выращивающим»</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«Лекарственное значение изучаемых ягод»</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«Распознавание съедобных и ядовитых грибов»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«Оказание первой помощи при отравлении грибами»</w:t>
            </w:r>
          </w:p>
          <w:p w:rsidR="0052093C" w:rsidRPr="00B9571A" w:rsidRDefault="0052093C"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«Обработка съедобных грибов перед употреблением в пищу. Грибные заготовки (засолка, маринование, сушка)»</w:t>
            </w:r>
          </w:p>
          <w:p w:rsidR="0052093C" w:rsidRPr="00B9571A" w:rsidRDefault="0052093C" w:rsidP="00DC6823">
            <w:pPr>
              <w:spacing w:after="0"/>
              <w:jc w:val="both"/>
              <w:rPr>
                <w:rFonts w:ascii="Liberation Serif" w:hAnsi="Liberation Serif" w:cs="Times New Roman"/>
                <w:sz w:val="24"/>
                <w:szCs w:val="24"/>
              </w:rPr>
            </w:pPr>
          </w:p>
          <w:p w:rsidR="0052093C" w:rsidRPr="00B9571A" w:rsidRDefault="0052093C"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«Польза, приносимая комнатными растениями»</w:t>
            </w:r>
          </w:p>
          <w:p w:rsidR="0052093C" w:rsidRPr="00B9571A" w:rsidRDefault="0052093C"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«Фитодизайн: создание уголков отдыха, интерьеров из комнатных растений» </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«Одежда из льна и хлопка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«Польза овощных растений. Овощи — источник здоровья (витамины)»</w:t>
            </w:r>
            <w:r w:rsidRPr="00B9571A">
              <w:rPr>
                <w:rFonts w:ascii="Liberation Serif" w:hAnsi="Liberation Serif" w:cs="Times New Roman"/>
                <w:sz w:val="24"/>
                <w:szCs w:val="24"/>
              </w:rPr>
              <w:br/>
              <w:t>«Использование человеком. Блюда, приготавливаемые из овощей»</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«Польза свежих фруктов и ягод. Заготовки на зиму»</w:t>
            </w:r>
          </w:p>
          <w:p w:rsidR="0052093C" w:rsidRPr="00B9571A" w:rsidRDefault="0052093C" w:rsidP="00DC6823">
            <w:pPr>
              <w:spacing w:after="0" w:line="240" w:lineRule="auto"/>
              <w:jc w:val="both"/>
              <w:rPr>
                <w:rFonts w:ascii="Liberation Serif" w:hAnsi="Liberation Serif" w:cs="Times New Roman"/>
                <w:sz w:val="24"/>
                <w:szCs w:val="24"/>
              </w:rPr>
            </w:pPr>
          </w:p>
        </w:tc>
      </w:tr>
    </w:tbl>
    <w:p w:rsidR="0052093C" w:rsidRPr="00B9571A" w:rsidRDefault="0052093C" w:rsidP="0052093C">
      <w:pPr>
        <w:tabs>
          <w:tab w:val="left" w:pos="7725"/>
        </w:tabs>
        <w:spacing w:after="0" w:line="240" w:lineRule="auto"/>
        <w:jc w:val="both"/>
        <w:rPr>
          <w:rFonts w:ascii="Liberation Serif" w:hAnsi="Liberation Serif" w:cs="Times New Roman"/>
          <w:sz w:val="28"/>
          <w:szCs w:val="28"/>
        </w:rPr>
      </w:pPr>
      <w:r w:rsidRPr="00B9571A">
        <w:rPr>
          <w:rFonts w:ascii="Liberation Serif" w:hAnsi="Liberation Serif" w:cs="Times New Roman"/>
          <w:sz w:val="28"/>
          <w:szCs w:val="28"/>
        </w:rPr>
        <w:tab/>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«Естествознание. 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656"/>
        <w:gridCol w:w="3226"/>
      </w:tblGrid>
      <w:tr w:rsidR="0052093C" w:rsidRPr="00B9571A" w:rsidTr="00DC6823">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C6823">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«Многообразие животного мира»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«Насекомые»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«Рыбы»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«Пресмыкающиеся»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«Млекопитающие»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tc>
        <w:tc>
          <w:tcPr>
            <w:tcW w:w="3656" w:type="dxa"/>
          </w:tcPr>
          <w:p w:rsidR="0052093C" w:rsidRPr="00B9571A" w:rsidRDefault="0052093C" w:rsidP="00DC6823">
            <w:pPr>
              <w:spacing w:before="100" w:beforeAutospacing="1"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«Значение животных и их охрана. Животные, занесенные в </w:t>
            </w:r>
            <w:r w:rsidRPr="00B9571A">
              <w:rPr>
                <w:rFonts w:ascii="Liberation Serif" w:hAnsi="Liberation Serif" w:cs="Times New Roman"/>
                <w:sz w:val="24"/>
                <w:szCs w:val="24"/>
              </w:rPr>
              <w:lastRenderedPageBreak/>
              <w:t>Красную книгу»</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лесу. Охрана муравейников»</w:t>
            </w:r>
            <w:r w:rsidRPr="00B9571A">
              <w:rPr>
                <w:rFonts w:ascii="Liberation Serif" w:hAnsi="Liberation Serif" w:cs="Times New Roman"/>
                <w:sz w:val="24"/>
                <w:szCs w:val="24"/>
              </w:rPr>
              <w:br/>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«Рыбоводство (разведение рыбы, ее охрана и рациональное использование)»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пресмыкающихся. Красная книга»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морских млекопитающих. Морские животные, занесенные в Красную книгу»</w:t>
            </w:r>
          </w:p>
          <w:p w:rsidR="0052093C" w:rsidRPr="00B9571A" w:rsidRDefault="0052093C" w:rsidP="00DC6823">
            <w:pPr>
              <w:spacing w:after="0" w:line="240" w:lineRule="auto"/>
              <w:jc w:val="both"/>
              <w:rPr>
                <w:rFonts w:ascii="Liberation Serif" w:hAnsi="Liberation Serif" w:cs="Times New Roman"/>
                <w:sz w:val="24"/>
                <w:szCs w:val="24"/>
              </w:rPr>
            </w:pP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«Использование продуктов пчеловодства (целебные свойства меда, пыльцы, прополиса)»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«Польза рыбных блюд для здоровья человека»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«Использование змеиного яда в медицине. Скорая помощь при укусах змей»</w:t>
            </w:r>
          </w:p>
          <w:p w:rsidR="0052093C" w:rsidRPr="00B9571A" w:rsidRDefault="0052093C" w:rsidP="00DC6823">
            <w:pPr>
              <w:spacing w:after="0" w:line="240" w:lineRule="auto"/>
              <w:jc w:val="both"/>
              <w:rPr>
                <w:rFonts w:ascii="Liberation Serif" w:hAnsi="Liberation Serif" w:cs="Times New Roman"/>
                <w:sz w:val="24"/>
                <w:szCs w:val="24"/>
              </w:rPr>
            </w:pPr>
          </w:p>
        </w:tc>
      </w:tr>
    </w:tbl>
    <w:p w:rsidR="0052093C" w:rsidRPr="00B9571A" w:rsidRDefault="0052093C" w:rsidP="0052093C">
      <w:pPr>
        <w:spacing w:after="0" w:line="240" w:lineRule="auto"/>
        <w:jc w:val="both"/>
        <w:rPr>
          <w:rFonts w:ascii="Liberation Serif" w:hAnsi="Liberation Serif" w:cs="Times New Roman"/>
          <w:sz w:val="28"/>
          <w:szCs w:val="28"/>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Курс </w:t>
      </w:r>
      <w:r w:rsidRPr="00B9571A">
        <w:rPr>
          <w:rFonts w:ascii="Liberation Serif" w:hAnsi="Liberation Serif" w:cs="Times New Roman"/>
          <w:b/>
          <w:sz w:val="24"/>
          <w:szCs w:val="24"/>
        </w:rPr>
        <w:t>«Естествознание. 9 класс»</w:t>
      </w:r>
      <w:r w:rsidRPr="00B9571A">
        <w:rPr>
          <w:rFonts w:ascii="Liberation Serif" w:hAnsi="Liberation Serif" w:cs="Times New Roman"/>
          <w:sz w:val="24"/>
          <w:szCs w:val="24"/>
        </w:rPr>
        <w:t>.  Одной из основных задач изучения данного курса является формирование основ здорового и безопасного  образа жизни. Поэтому  каждый урок,  изучение любой темы данного курса направлено на  воспитание культуры здорового образа жизни, формирование у обучающихся мотивации и потребности в здоровом образе жизни. Наиболее значимыми в пропаганде здорового образа жизни,  являются следующие темы: «Роль физкультуры и спорта для укрепления здоровья», «Вредное влияние курения на работу органов дыхания», «Влияние употребления алкоголя и наркотических веществ на органы нервной системы», «Влияние вредных привычек на организм человека», «Последствия ранних половых связей», «Заболевания передающиеся половым путём. Профилактика», «Последствия аборта», «Оказание первой доврачебной помощи при различных видах травм» и др.</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Изучение географии нашей страны, а также материков и океанов в специальной (коррекционной) школе VIII вида расширяет представления детей с нарушением интеллекта об окружающем мире. География дает благодатный материал для патриотического, интернационального, эстетического и экологического воспитания учащихся.  Природа  изучается как среда обитания и жизнедеятельности людей, как источник ресурсов для развития народного хозяйства. Особое внимание  уделяется экологическим проблемам.</w:t>
      </w: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«География.  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656"/>
        <w:gridCol w:w="3226"/>
      </w:tblGrid>
      <w:tr w:rsidR="0052093C" w:rsidRPr="00B9571A" w:rsidTr="00DC6823">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C6823">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«Введение»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«Ориентирование на местности»</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«Формы и поверхности Земли»</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«Вода на земле»</w:t>
            </w:r>
          </w:p>
          <w:p w:rsidR="0052093C" w:rsidRPr="00B9571A" w:rsidRDefault="0052093C" w:rsidP="00DC6823">
            <w:pPr>
              <w:spacing w:after="0" w:line="240" w:lineRule="auto"/>
              <w:jc w:val="both"/>
              <w:rPr>
                <w:rFonts w:ascii="Liberation Serif" w:hAnsi="Liberation Serif" w:cs="Times New Roman"/>
                <w:sz w:val="24"/>
                <w:szCs w:val="24"/>
              </w:rPr>
            </w:pPr>
          </w:p>
        </w:tc>
        <w:tc>
          <w:tcPr>
            <w:tcW w:w="365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«Географические сведения о своей местности и труде населения.»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«Овраги, их образование»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«Водоемы в нашей местности. </w:t>
            </w:r>
            <w:r w:rsidRPr="00B9571A">
              <w:rPr>
                <w:rFonts w:ascii="Liberation Serif" w:hAnsi="Liberation Serif" w:cs="Times New Roman"/>
                <w:sz w:val="24"/>
                <w:szCs w:val="24"/>
              </w:rPr>
              <w:lastRenderedPageBreak/>
              <w:t>Охрана воды от загрязнения.»</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«Явления природы: ветер, дождь, гроза. Меры предосторожности.»</w:t>
            </w:r>
            <w:r w:rsidRPr="00B9571A">
              <w:rPr>
                <w:rFonts w:ascii="Liberation Serif" w:hAnsi="Liberation Serif" w:cs="Times New Roman"/>
                <w:sz w:val="24"/>
                <w:szCs w:val="24"/>
              </w:rPr>
              <w:br/>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Ориентирование. Определение основных направлений по Солнцу, компасу, местным признакам и природным объектам»</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«Понятие о землетрясениях и извержениях вулканов»</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«Использование воды </w:t>
            </w:r>
            <w:r w:rsidRPr="00B9571A">
              <w:rPr>
                <w:rFonts w:ascii="Liberation Serif" w:hAnsi="Liberation Serif" w:cs="Times New Roman"/>
                <w:sz w:val="24"/>
                <w:szCs w:val="24"/>
              </w:rPr>
              <w:lastRenderedPageBreak/>
              <w:t>человеком в быту»</w:t>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«География.  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4396"/>
        <w:gridCol w:w="3226"/>
      </w:tblGrid>
      <w:tr w:rsidR="0052093C" w:rsidRPr="00B9571A" w:rsidTr="00D23E40">
        <w:tc>
          <w:tcPr>
            <w:tcW w:w="194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439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23E40">
        <w:tc>
          <w:tcPr>
            <w:tcW w:w="194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762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c>
          <w:tcPr>
            <w:tcW w:w="194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«Особенности природы и хозяйства России»</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«Природные зоны России»</w:t>
            </w:r>
          </w:p>
        </w:tc>
        <w:tc>
          <w:tcPr>
            <w:tcW w:w="439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«Водные (гидроэнергетические) ресурсы России, их использование. Экологические проблемы.»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«Полезные ископаемые, их основные месторождения. Пути рационального использования»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«Особенности развития сельского хозяйства и транспорта. Экологические проблемы»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«Растительный и животный мир арктики. Охрана природы»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«Экологические проблемы Севера. Охрана природы тундры»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«Поверхность, полезные ископаемые. Экологические проблемы»</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«Экологические проблемы водных ресурсов»</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«Заповедники и заказники лесной зоны. Охрана леса»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природы зоны степей»</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животных пустыни»</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«Растительный и животный мир влажных субтропиков. Охрана природы»</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«Школа выживания в лесу»</w:t>
            </w:r>
          </w:p>
          <w:p w:rsidR="0052093C" w:rsidRPr="00B9571A" w:rsidRDefault="0052093C" w:rsidP="00DC6823">
            <w:pPr>
              <w:spacing w:after="0" w:line="240" w:lineRule="auto"/>
              <w:jc w:val="both"/>
              <w:rPr>
                <w:rFonts w:ascii="Liberation Serif" w:hAnsi="Liberation Serif" w:cs="Times New Roman"/>
                <w:sz w:val="24"/>
                <w:szCs w:val="24"/>
              </w:rPr>
            </w:pPr>
          </w:p>
        </w:tc>
      </w:tr>
    </w:tbl>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br/>
      </w:r>
      <w:r w:rsidRPr="00B9571A">
        <w:rPr>
          <w:rFonts w:ascii="Liberation Serif" w:hAnsi="Liberation Serif" w:cs="Times New Roman"/>
          <w:b/>
          <w:sz w:val="24"/>
          <w:szCs w:val="24"/>
        </w:rPr>
        <w:t>«География.  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3971"/>
        <w:gridCol w:w="3226"/>
      </w:tblGrid>
      <w:tr w:rsidR="0052093C" w:rsidRPr="00B9571A" w:rsidTr="00D23E40">
        <w:tc>
          <w:tcPr>
            <w:tcW w:w="2374"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971"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23E40">
        <w:tc>
          <w:tcPr>
            <w:tcW w:w="2374"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7197"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rPr>
          <w:trHeight w:val="617"/>
        </w:trPr>
        <w:tc>
          <w:tcPr>
            <w:tcW w:w="237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«Евразия»</w:t>
            </w:r>
          </w:p>
        </w:tc>
        <w:tc>
          <w:tcPr>
            <w:tcW w:w="3971"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Растительность и животные Евразии. Международное сотрудничество в охране природы»</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p>
        </w:tc>
      </w:tr>
    </w:tbl>
    <w:p w:rsidR="0052093C" w:rsidRPr="00B9571A" w:rsidRDefault="0052093C" w:rsidP="0052093C">
      <w:pPr>
        <w:spacing w:after="0" w:line="240" w:lineRule="auto"/>
        <w:jc w:val="both"/>
        <w:rPr>
          <w:rFonts w:ascii="Liberation Serif" w:hAnsi="Liberation Serif" w:cs="Times New Roman"/>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192755" w:rsidRPr="00B9571A" w:rsidRDefault="00192755" w:rsidP="0052093C">
      <w:pPr>
        <w:spacing w:after="0" w:line="240" w:lineRule="auto"/>
        <w:jc w:val="both"/>
        <w:rPr>
          <w:rFonts w:ascii="Liberation Serif" w:hAnsi="Liberation Serif" w:cs="Times New Roman"/>
          <w:b/>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lastRenderedPageBreak/>
        <w:t>«География.  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4254"/>
        <w:gridCol w:w="3226"/>
      </w:tblGrid>
      <w:tr w:rsidR="0052093C" w:rsidRPr="00B9571A" w:rsidTr="00D23E40">
        <w:tc>
          <w:tcPr>
            <w:tcW w:w="2091"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425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23E40">
        <w:tc>
          <w:tcPr>
            <w:tcW w:w="2091"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7480"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c>
          <w:tcPr>
            <w:tcW w:w="2091"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«Наш край»</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tc>
        <w:tc>
          <w:tcPr>
            <w:tcW w:w="425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«Водоснабжение нашего края питьевой водой. Охрана водоемов»</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«Вред природе, наносимый браконьерами»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Красная книга»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Охрана животных»</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Помощь  зимующим птицам»</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Заповедники, заказники»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«Промышленность нашей местности. Тяжелая и легкая промышленность. Экология»</w:t>
            </w:r>
            <w:r w:rsidRPr="00B9571A">
              <w:rPr>
                <w:rFonts w:ascii="Liberation Serif" w:hAnsi="Liberation Serif" w:cs="Times New Roman"/>
                <w:sz w:val="24"/>
                <w:szCs w:val="24"/>
              </w:rPr>
              <w:br/>
            </w:r>
          </w:p>
        </w:tc>
        <w:tc>
          <w:tcPr>
            <w:tcW w:w="322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«Спортивные сооружения (стадионы, спортзалы, спортивные площадки, катки) нашей местности»</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«Больницы, поликлиники, аптеки, отделы социальной защиты»</w:t>
            </w:r>
            <w:r w:rsidRPr="00B9571A">
              <w:rPr>
                <w:rFonts w:ascii="Liberation Serif" w:hAnsi="Liberation Serif" w:cs="Times New Roman"/>
                <w:sz w:val="24"/>
                <w:szCs w:val="24"/>
              </w:rPr>
              <w:br/>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pStyle w:val="a4"/>
        <w:spacing w:before="0" w:beforeAutospacing="0" w:after="0" w:afterAutospacing="0"/>
        <w:rPr>
          <w:rFonts w:ascii="Liberation Serif" w:hAnsi="Liberation Serif"/>
        </w:rPr>
      </w:pPr>
      <w:r w:rsidRPr="00B9571A">
        <w:rPr>
          <w:rFonts w:ascii="Liberation Serif" w:hAnsi="Liberation Serif"/>
        </w:rPr>
        <w:t xml:space="preserve">           Уроки  по предмету </w:t>
      </w:r>
      <w:r w:rsidRPr="00B9571A">
        <w:rPr>
          <w:rFonts w:ascii="Liberation Serif" w:hAnsi="Liberation Serif"/>
          <w:b/>
        </w:rPr>
        <w:t>«</w:t>
      </w:r>
      <w:r w:rsidR="00256151" w:rsidRPr="00B9571A">
        <w:rPr>
          <w:rFonts w:ascii="Liberation Serif" w:hAnsi="Liberation Serif"/>
          <w:b/>
        </w:rPr>
        <w:t>Социально-бытовая ориентировка</w:t>
      </w:r>
      <w:r w:rsidRPr="00B9571A">
        <w:rPr>
          <w:rFonts w:ascii="Liberation Serif" w:hAnsi="Liberation Serif"/>
          <w:b/>
        </w:rPr>
        <w:t>»</w:t>
      </w:r>
      <w:r w:rsidRPr="00B9571A">
        <w:rPr>
          <w:rFonts w:ascii="Liberation Serif" w:hAnsi="Liberation Serif"/>
        </w:rPr>
        <w:t xml:space="preserve">  направлены не только на практическую подготовку обучающихся  к самостоятельной жизни и труду, но и на формирование основных навыков здорового образа жизни. </w:t>
      </w:r>
    </w:p>
    <w:p w:rsidR="0052093C" w:rsidRPr="00B9571A" w:rsidRDefault="0052093C" w:rsidP="0052093C">
      <w:pPr>
        <w:pStyle w:val="a4"/>
        <w:spacing w:before="0" w:beforeAutospacing="0" w:after="0" w:afterAutospacing="0"/>
        <w:rPr>
          <w:rFonts w:ascii="Liberation Serif" w:hAnsi="Liberation Serif"/>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5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2268"/>
        <w:gridCol w:w="850"/>
        <w:gridCol w:w="4787"/>
      </w:tblGrid>
      <w:tr w:rsidR="0052093C" w:rsidRPr="00B9571A" w:rsidTr="00D23E40">
        <w:tc>
          <w:tcPr>
            <w:tcW w:w="1666"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118"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4787"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23E40">
        <w:tc>
          <w:tcPr>
            <w:tcW w:w="1666"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7905" w:type="dxa"/>
            <w:gridSpan w:val="3"/>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c>
          <w:tcPr>
            <w:tcW w:w="1666"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«Жилище»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«Одежда и обувь»</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«Бельё»</w:t>
            </w:r>
          </w:p>
        </w:tc>
        <w:tc>
          <w:tcPr>
            <w:tcW w:w="2268"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«Чем болеют животные. Кто лечит животных»</w:t>
            </w:r>
          </w:p>
        </w:tc>
        <w:tc>
          <w:tcPr>
            <w:tcW w:w="5637"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гигиены на лестницах, лестничных площадках»</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пользования мусоропроводом»</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«Пожар в доме (причины, источники).   Правила пожарной безопасности»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«Техника безопасного использования моющих и чистящих средств»</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«Простые правила оказания помощи при ожоге, отравлении химическими препаратами (веществами)»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«Профилактика и борьба с грызунами в доме»</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«Тараканы, домашние муравьи. Профилактика, средства для избавления»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безопасного обращения с ядохимикатами, аэрозолями, препаратами профилактических средств»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«Предупреждение отравлений ядохимикатами. Медицинская помощь при отравлениях»</w:t>
            </w:r>
            <w:r w:rsidRPr="00B9571A">
              <w:rPr>
                <w:rFonts w:ascii="Liberation Serif" w:hAnsi="Liberation Serif" w:cs="Times New Roman"/>
                <w:sz w:val="24"/>
                <w:szCs w:val="24"/>
              </w:rPr>
              <w:br/>
              <w:t>«Профилактика здоровья людей, содержащих домашних животных»</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«Как </w:t>
            </w:r>
            <w:r w:rsidR="00256151" w:rsidRPr="00B9571A">
              <w:rPr>
                <w:rFonts w:ascii="Liberation Serif" w:hAnsi="Liberation Serif" w:cs="Times New Roman"/>
                <w:sz w:val="24"/>
                <w:szCs w:val="24"/>
              </w:rPr>
              <w:t>преодостерчься</w:t>
            </w:r>
            <w:r w:rsidRPr="00B9571A">
              <w:rPr>
                <w:rFonts w:ascii="Liberation Serif" w:hAnsi="Liberation Serif" w:cs="Times New Roman"/>
                <w:sz w:val="24"/>
                <w:szCs w:val="24"/>
              </w:rPr>
              <w:t xml:space="preserve"> от отравлений и болезней при </w:t>
            </w:r>
            <w:r w:rsidRPr="00B9571A">
              <w:rPr>
                <w:rFonts w:ascii="Liberation Serif" w:hAnsi="Liberation Serif" w:cs="Times New Roman"/>
                <w:sz w:val="24"/>
                <w:szCs w:val="24"/>
              </w:rPr>
              <w:lastRenderedPageBreak/>
              <w:t>приеме молочных, мясных и других продуктов»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«Гигиенические требования к одежде и обуви»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«Гигиенические требования к выбору белья»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работы с утюгом, техника</w:t>
            </w:r>
            <w:r w:rsidR="00D23E40" w:rsidRPr="00B9571A">
              <w:rPr>
                <w:rFonts w:ascii="Liberation Serif" w:hAnsi="Liberation Serif" w:cs="Times New Roman"/>
                <w:sz w:val="24"/>
                <w:szCs w:val="24"/>
              </w:rPr>
              <w:t xml:space="preserve"> безопасности»</w:t>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 xml:space="preserve"> 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087"/>
        <w:gridCol w:w="3795"/>
      </w:tblGrid>
      <w:tr w:rsidR="0052093C" w:rsidRPr="00B9571A" w:rsidTr="00D23E40">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087"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795"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rPr>
          <w:trHeight w:val="409"/>
        </w:trPr>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«Квартира»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«Растения в доме»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«Гигиена тела»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«Стираем бельё»</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«Кухня»</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Организация питания семьи»</w:t>
            </w:r>
          </w:p>
        </w:tc>
        <w:tc>
          <w:tcPr>
            <w:tcW w:w="3087" w:type="dxa"/>
          </w:tcPr>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«Растения в доме, их назначение: оздоровление, эстетика быта»</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«Уход за декоративными растениями: подкормка, температурный, световой режим»</w:t>
            </w:r>
            <w:r w:rsidRPr="00B9571A">
              <w:rPr>
                <w:rFonts w:ascii="Liberation Serif" w:hAnsi="Liberation Serif" w:cs="Times New Roman"/>
                <w:sz w:val="24"/>
                <w:szCs w:val="24"/>
              </w:rPr>
              <w:br/>
            </w:r>
          </w:p>
        </w:tc>
        <w:tc>
          <w:tcPr>
            <w:tcW w:w="3795" w:type="dxa"/>
          </w:tcPr>
          <w:p w:rsidR="0052093C" w:rsidRPr="00B9571A" w:rsidRDefault="002100B7"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Сон — здоровье человека. Режим сна. Почему снятся тревожные сны. Обустройство комнаты для сна»</w:t>
            </w:r>
            <w:r w:rsidR="0052093C" w:rsidRPr="00B9571A">
              <w:rPr>
                <w:rFonts w:ascii="Liberation Serif" w:hAnsi="Liberation Serif" w:cs="Times New Roman"/>
                <w:sz w:val="24"/>
                <w:szCs w:val="24"/>
              </w:rPr>
              <w:br/>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«Гигиенический режим по уходу за телом (ванная, душ, баня). Ежедневные гигиенические процедуры. Режим смены белья, носков, чулок»</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«Техника безопасности при использовании моющих средств»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«Техника безопасности при пользовании нагревательными приборами)»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пользования электроприборами на кухне»</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«Питание и здоровье человека. Режим питания»</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хранения различных продуктов»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«Техника безопасности при работе с режущими инструментами»</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«Отравление консервированными продуктами, правила первой помощи»</w:t>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087"/>
        <w:gridCol w:w="3795"/>
      </w:tblGrid>
      <w:tr w:rsidR="0052093C" w:rsidRPr="00B9571A" w:rsidTr="00D23E40">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3087"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3795"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rPr>
          <w:trHeight w:val="571"/>
        </w:trPr>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«Питание»</w:t>
            </w:r>
          </w:p>
        </w:tc>
        <w:tc>
          <w:tcPr>
            <w:tcW w:w="3087"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«История хлеба»</w:t>
            </w:r>
          </w:p>
        </w:tc>
        <w:tc>
          <w:tcPr>
            <w:tcW w:w="3795"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«Питательная ценность овощей, мяса, рыбы, фруктов»</w:t>
            </w: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приема пищи»</w:t>
            </w:r>
          </w:p>
        </w:tc>
      </w:tr>
    </w:tbl>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804"/>
        <w:gridCol w:w="4078"/>
      </w:tblGrid>
      <w:tr w:rsidR="0052093C" w:rsidRPr="00B9571A" w:rsidTr="00D23E40">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280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4078"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rPr>
          <w:trHeight w:val="3680"/>
        </w:trPr>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«Здоровье»</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«Домашняя аптека»</w:t>
            </w: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p>
          <w:p w:rsidR="00256151" w:rsidRPr="00B9571A" w:rsidRDefault="00256151" w:rsidP="00DC6823">
            <w:pPr>
              <w:spacing w:after="0" w:line="240" w:lineRule="auto"/>
              <w:jc w:val="both"/>
              <w:rPr>
                <w:rFonts w:ascii="Liberation Serif" w:hAnsi="Liberation Serif" w:cs="Times New Roman"/>
                <w:sz w:val="24"/>
                <w:szCs w:val="24"/>
              </w:rPr>
            </w:pPr>
          </w:p>
          <w:p w:rsidR="00256151" w:rsidRPr="00B9571A" w:rsidRDefault="00256151" w:rsidP="00DC6823">
            <w:pPr>
              <w:spacing w:after="0" w:line="240" w:lineRule="auto"/>
              <w:jc w:val="both"/>
              <w:rPr>
                <w:rFonts w:ascii="Liberation Serif" w:hAnsi="Liberation Serif" w:cs="Times New Roman"/>
                <w:sz w:val="24"/>
                <w:szCs w:val="24"/>
              </w:rPr>
            </w:pPr>
          </w:p>
          <w:p w:rsidR="00256151" w:rsidRPr="00B9571A" w:rsidRDefault="00256151" w:rsidP="00DC6823">
            <w:pPr>
              <w:spacing w:after="0" w:line="240" w:lineRule="auto"/>
              <w:jc w:val="both"/>
              <w:rPr>
                <w:rFonts w:ascii="Liberation Serif" w:hAnsi="Liberation Serif" w:cs="Times New Roman"/>
                <w:sz w:val="24"/>
                <w:szCs w:val="24"/>
              </w:rPr>
            </w:pPr>
          </w:p>
          <w:p w:rsidR="00256151" w:rsidRPr="00B9571A" w:rsidRDefault="00256151" w:rsidP="00DC6823">
            <w:pPr>
              <w:spacing w:after="0" w:line="240" w:lineRule="auto"/>
              <w:jc w:val="both"/>
              <w:rPr>
                <w:rFonts w:ascii="Liberation Serif" w:hAnsi="Liberation Serif" w:cs="Times New Roman"/>
                <w:sz w:val="24"/>
                <w:szCs w:val="24"/>
              </w:rPr>
            </w:pPr>
          </w:p>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«Здоровье и красота»</w:t>
            </w:r>
          </w:p>
        </w:tc>
        <w:tc>
          <w:tcPr>
            <w:tcW w:w="2804" w:type="dxa"/>
          </w:tcPr>
          <w:p w:rsidR="0052093C" w:rsidRPr="00B9571A" w:rsidRDefault="0052093C" w:rsidP="00DC6823">
            <w:pPr>
              <w:spacing w:after="0" w:line="240" w:lineRule="auto"/>
              <w:jc w:val="both"/>
              <w:rPr>
                <w:rFonts w:ascii="Liberation Serif" w:hAnsi="Liberation Serif" w:cs="Times New Roman"/>
                <w:sz w:val="24"/>
                <w:szCs w:val="24"/>
              </w:rPr>
            </w:pPr>
          </w:p>
        </w:tc>
        <w:tc>
          <w:tcPr>
            <w:tcW w:w="4078" w:type="dxa"/>
          </w:tcPr>
          <w:p w:rsidR="00256151"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«Гигиенический режим, его правила в течение дня, н</w:t>
            </w:r>
            <w:r w:rsidR="00256151" w:rsidRPr="00B9571A">
              <w:rPr>
                <w:rFonts w:ascii="Liberation Serif" w:hAnsi="Liberation Serif" w:cs="Times New Roman"/>
                <w:sz w:val="24"/>
                <w:szCs w:val="24"/>
              </w:rPr>
              <w:t>е</w:t>
            </w:r>
            <w:r w:rsidRPr="00B9571A">
              <w:rPr>
                <w:rFonts w:ascii="Liberation Serif" w:hAnsi="Liberation Serif" w:cs="Times New Roman"/>
                <w:sz w:val="24"/>
                <w:szCs w:val="24"/>
              </w:rPr>
              <w:t>дели»</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«Источники заболеваний. Профилактика воспалительных и вирусных заболеваний»</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«Травмы, ожоги. Помоги себе сам при порезах, ожогах (правила, средства)»</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«Уход за больными в доме»</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комплектования аптеки»</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«Средства от головной боли, кишечных расстройств, простудных заболевании»</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«Народные безопасные средства для дезинфекции, полоскания, ожогов и др.»</w:t>
            </w:r>
          </w:p>
          <w:p w:rsidR="00256151" w:rsidRPr="00B9571A" w:rsidRDefault="00256151" w:rsidP="00256151">
            <w:pPr>
              <w:spacing w:after="0" w:line="240" w:lineRule="auto"/>
              <w:jc w:val="both"/>
              <w:rPr>
                <w:rFonts w:ascii="Liberation Serif" w:hAnsi="Liberation Serif" w:cs="Times New Roman"/>
                <w:sz w:val="24"/>
                <w:szCs w:val="24"/>
              </w:rPr>
            </w:pP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обращения с лекарствами. Хранение лекарств»</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Понятие о здоровом образе жизни»« Здоровье, спорт, интересный досуг — красота жизни»</w:t>
            </w:r>
            <w:r w:rsidRPr="00B9571A">
              <w:rPr>
                <w:rFonts w:ascii="Liberation Serif" w:hAnsi="Liberation Serif" w:cs="Times New Roman"/>
                <w:sz w:val="24"/>
                <w:szCs w:val="24"/>
              </w:rPr>
              <w:br/>
              <w:t xml:space="preserve">«Гигиенические средства по уходу за кожей, волосами» </w:t>
            </w:r>
          </w:p>
          <w:p w:rsidR="0052093C" w:rsidRPr="00B9571A" w:rsidRDefault="0052093C" w:rsidP="00256151">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«Гигиенические правила для девушек. Гигиенические правила для юношей»</w:t>
            </w:r>
          </w:p>
        </w:tc>
      </w:tr>
    </w:tbl>
    <w:p w:rsidR="00E60E0D" w:rsidRPr="00B9571A" w:rsidRDefault="00E60E0D" w:rsidP="0052093C">
      <w:pPr>
        <w:spacing w:after="0" w:line="240" w:lineRule="auto"/>
        <w:jc w:val="both"/>
        <w:rPr>
          <w:rFonts w:ascii="Liberation Serif" w:hAnsi="Liberation Serif" w:cs="Times New Roman"/>
          <w:sz w:val="24"/>
          <w:szCs w:val="24"/>
        </w:rPr>
      </w:pPr>
    </w:p>
    <w:p w:rsidR="0052093C" w:rsidRPr="00B9571A" w:rsidRDefault="0052093C" w:rsidP="0052093C">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rPr>
        <w:t>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804"/>
        <w:gridCol w:w="4078"/>
      </w:tblGrid>
      <w:tr w:rsidR="0052093C" w:rsidRPr="00B9571A" w:rsidTr="00D23E40">
        <w:tc>
          <w:tcPr>
            <w:tcW w:w="2689" w:type="dxa"/>
            <w:vMerge w:val="restart"/>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Название раздела</w:t>
            </w:r>
          </w:p>
        </w:tc>
        <w:tc>
          <w:tcPr>
            <w:tcW w:w="2804"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Экологическая культура</w:t>
            </w:r>
          </w:p>
        </w:tc>
        <w:tc>
          <w:tcPr>
            <w:tcW w:w="4078"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Здоровый образ жизни</w:t>
            </w:r>
          </w:p>
        </w:tc>
      </w:tr>
      <w:tr w:rsidR="0052093C" w:rsidRPr="00B9571A" w:rsidTr="00DC6823">
        <w:tc>
          <w:tcPr>
            <w:tcW w:w="2689" w:type="dxa"/>
            <w:vMerge/>
          </w:tcPr>
          <w:p w:rsidR="0052093C" w:rsidRPr="00B9571A" w:rsidRDefault="0052093C" w:rsidP="00DC6823">
            <w:pPr>
              <w:spacing w:after="0" w:line="240" w:lineRule="auto"/>
              <w:jc w:val="both"/>
              <w:rPr>
                <w:rFonts w:ascii="Liberation Serif" w:hAnsi="Liberation Serif" w:cs="Times New Roman"/>
                <w:sz w:val="24"/>
                <w:szCs w:val="24"/>
              </w:rPr>
            </w:pPr>
          </w:p>
        </w:tc>
        <w:tc>
          <w:tcPr>
            <w:tcW w:w="6882" w:type="dxa"/>
            <w:gridSpan w:val="2"/>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Тема урока:</w:t>
            </w:r>
          </w:p>
        </w:tc>
      </w:tr>
      <w:tr w:rsidR="0052093C" w:rsidRPr="00B9571A" w:rsidTr="00D23E40">
        <w:tc>
          <w:tcPr>
            <w:tcW w:w="2689" w:type="dxa"/>
          </w:tcPr>
          <w:p w:rsidR="0052093C" w:rsidRPr="00B9571A" w:rsidRDefault="0052093C"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«Семья»</w:t>
            </w:r>
          </w:p>
        </w:tc>
        <w:tc>
          <w:tcPr>
            <w:tcW w:w="2804" w:type="dxa"/>
          </w:tcPr>
          <w:p w:rsidR="0052093C" w:rsidRPr="00B9571A" w:rsidRDefault="0052093C" w:rsidP="00DC6823">
            <w:pPr>
              <w:spacing w:after="0" w:line="240" w:lineRule="auto"/>
              <w:jc w:val="both"/>
              <w:rPr>
                <w:rFonts w:ascii="Liberation Serif" w:hAnsi="Liberation Serif" w:cs="Times New Roman"/>
                <w:sz w:val="24"/>
                <w:szCs w:val="24"/>
              </w:rPr>
            </w:pPr>
          </w:p>
        </w:tc>
        <w:tc>
          <w:tcPr>
            <w:tcW w:w="4078" w:type="dxa"/>
          </w:tcPr>
          <w:p w:rsidR="0052093C" w:rsidRPr="00B9571A" w:rsidRDefault="0052093C" w:rsidP="00E60E0D">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«Беременность и роды»</w:t>
            </w:r>
          </w:p>
          <w:p w:rsidR="0052093C" w:rsidRPr="00B9571A" w:rsidRDefault="0052093C" w:rsidP="00E60E0D">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«Уход за новорожденным»</w:t>
            </w:r>
          </w:p>
          <w:p w:rsidR="0052093C" w:rsidRPr="00B9571A" w:rsidRDefault="0052093C" w:rsidP="00E60E0D">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«Охрана здоровья: детская поликлиника. Здоровье родителей и ребенка»</w:t>
            </w:r>
          </w:p>
          <w:p w:rsidR="0052093C" w:rsidRPr="00B9571A" w:rsidRDefault="0052093C" w:rsidP="00E60E0D">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«Если ребенка иметь рано (средства контрацепции, консультации медработников)»</w:t>
            </w:r>
          </w:p>
          <w:p w:rsidR="0052093C" w:rsidRPr="00B9571A" w:rsidRDefault="0052093C" w:rsidP="00DC6823">
            <w:pPr>
              <w:spacing w:after="0" w:line="240" w:lineRule="auto"/>
              <w:jc w:val="both"/>
              <w:rPr>
                <w:rFonts w:ascii="Liberation Serif" w:hAnsi="Liberation Serif" w:cs="Times New Roman"/>
                <w:sz w:val="24"/>
                <w:szCs w:val="24"/>
              </w:rPr>
            </w:pPr>
          </w:p>
        </w:tc>
      </w:tr>
    </w:tbl>
    <w:p w:rsidR="0052093C" w:rsidRPr="00B9571A" w:rsidRDefault="0052093C" w:rsidP="0052093C">
      <w:pPr>
        <w:pStyle w:val="a4"/>
        <w:spacing w:before="0" w:beforeAutospacing="0" w:after="0" w:afterAutospacing="0"/>
        <w:rPr>
          <w:rFonts w:ascii="Liberation Serif" w:hAnsi="Liberation Serif"/>
        </w:rPr>
      </w:pP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 курсе «Физическая культура» все учебные занятия направлены  на  выработку установки  на безопасный, здоровый образ жизни.  Обучающиеся получают сведения о пользе соблюдения режима дня, личной гигиены, закаливания, приёма пищи и питательных веществ, воды, питьевого режима, необходимости оказания первой помощи при различных травмах опорно-двигательного аппарата.</w:t>
      </w:r>
    </w:p>
    <w:p w:rsidR="0052093C" w:rsidRPr="00B9571A" w:rsidRDefault="00AA7F21" w:rsidP="00E60E0D">
      <w:pPr>
        <w:pStyle w:val="c8"/>
        <w:spacing w:before="0" w:beforeAutospacing="0" w:after="0" w:afterAutospacing="0"/>
        <w:ind w:firstLine="426"/>
        <w:jc w:val="both"/>
        <w:rPr>
          <w:rFonts w:ascii="Liberation Serif" w:hAnsi="Liberation Serif"/>
        </w:rPr>
      </w:pPr>
      <w:r w:rsidRPr="00B9571A">
        <w:rPr>
          <w:rStyle w:val="c0"/>
          <w:rFonts w:ascii="Liberation Serif" w:hAnsi="Liberation Serif"/>
          <w:color w:val="000000"/>
        </w:rPr>
        <w:t xml:space="preserve"> При выполнении упражнений на уроках русского </w:t>
      </w:r>
      <w:r w:rsidR="0052093C" w:rsidRPr="00B9571A">
        <w:rPr>
          <w:rStyle w:val="c0"/>
          <w:rFonts w:ascii="Liberation Serif" w:hAnsi="Liberation Serif"/>
          <w:color w:val="000000"/>
        </w:rPr>
        <w:t>языка обучающиеся</w:t>
      </w:r>
      <w:r w:rsidR="003B080C" w:rsidRPr="00B9571A">
        <w:rPr>
          <w:rStyle w:val="c0"/>
          <w:rFonts w:ascii="Liberation Serif" w:hAnsi="Liberation Serif"/>
          <w:color w:val="000000"/>
        </w:rPr>
        <w:t xml:space="preserve"> </w:t>
      </w:r>
      <w:r w:rsidR="0052093C" w:rsidRPr="00B9571A">
        <w:rPr>
          <w:rFonts w:ascii="Liberation Serif" w:hAnsi="Liberation Serif"/>
        </w:rPr>
        <w:t>знакомятся с правилами культуры чтения и письма,</w:t>
      </w:r>
      <w:r w:rsidR="003B080C" w:rsidRPr="00B9571A">
        <w:rPr>
          <w:rFonts w:ascii="Liberation Serif" w:hAnsi="Liberation Serif"/>
        </w:rPr>
        <w:t xml:space="preserve"> </w:t>
      </w:r>
      <w:r w:rsidR="0052093C" w:rsidRPr="00B9571A">
        <w:rPr>
          <w:rStyle w:val="c0"/>
          <w:rFonts w:ascii="Liberation Serif" w:hAnsi="Liberation Serif"/>
          <w:color w:val="000000"/>
        </w:rPr>
        <w:t>обсуждают во</w:t>
      </w:r>
      <w:r w:rsidRPr="00B9571A">
        <w:rPr>
          <w:rStyle w:val="c0"/>
          <w:rFonts w:ascii="Liberation Serif" w:hAnsi="Liberation Serif"/>
          <w:color w:val="000000"/>
        </w:rPr>
        <w:t>просы внешнего облика ученика, </w:t>
      </w:r>
      <w:r w:rsidR="0052093C" w:rsidRPr="00B9571A">
        <w:rPr>
          <w:rStyle w:val="c0"/>
          <w:rFonts w:ascii="Liberation Serif" w:hAnsi="Liberation Serif"/>
          <w:color w:val="000000"/>
        </w:rPr>
        <w:t xml:space="preserve">соблюдения правил перехода улицы, активного отдыха летом и зимой, </w:t>
      </w:r>
      <w:r w:rsidR="0052093C" w:rsidRPr="00B9571A">
        <w:rPr>
          <w:rFonts w:ascii="Liberation Serif" w:hAnsi="Liberation Serif"/>
        </w:rPr>
        <w:t>формируются и закрепляются гигиенические умения и навыки чтения и письма (правильная осанка, положение книги, тетради и т.д.). Н</w:t>
      </w:r>
      <w:r w:rsidR="0052093C" w:rsidRPr="00B9571A">
        <w:rPr>
          <w:rStyle w:val="c0"/>
          <w:rFonts w:ascii="Liberation Serif" w:hAnsi="Liberation Serif"/>
          <w:color w:val="000000"/>
        </w:rPr>
        <w:t>а уроках  чтения читают произведения о родной природе, говорят о сохранении красоты природы</w:t>
      </w:r>
      <w:r w:rsidR="0052093C" w:rsidRPr="00B9571A">
        <w:rPr>
          <w:rStyle w:val="c0"/>
          <w:rFonts w:ascii="Liberation Serif" w:hAnsi="Liberation Serif"/>
        </w:rPr>
        <w:t xml:space="preserve">. </w:t>
      </w:r>
      <w:r w:rsidR="0052093C" w:rsidRPr="00B9571A">
        <w:rPr>
          <w:rFonts w:ascii="Liberation Serif" w:hAnsi="Liberation Serif"/>
        </w:rPr>
        <w:t xml:space="preserve"> В ходе уроков используются стихи, пословицы, рассказы валеологической направленности.</w:t>
      </w:r>
    </w:p>
    <w:p w:rsidR="0052093C" w:rsidRPr="00B9571A" w:rsidRDefault="0052093C" w:rsidP="0052093C">
      <w:pPr>
        <w:pStyle w:val="c8"/>
        <w:spacing w:before="0" w:beforeAutospacing="0" w:after="0" w:afterAutospacing="0"/>
        <w:ind w:firstLine="708"/>
        <w:jc w:val="both"/>
        <w:rPr>
          <w:rFonts w:ascii="Liberation Serif" w:hAnsi="Liberation Serif"/>
          <w:color w:val="000000"/>
        </w:rPr>
      </w:pPr>
      <w:r w:rsidRPr="00B9571A">
        <w:rPr>
          <w:rFonts w:ascii="Liberation Serif" w:hAnsi="Liberation Serif"/>
        </w:rPr>
        <w:lastRenderedPageBreak/>
        <w:t xml:space="preserve">На уроках математики решается много задач. Одной из их разновидностей являются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обучающимися привычки здорового образа жизни. Таким образом, математическая задача формирует у  школьника сложное психическое «новообразование» — ответственное отношение к здоровью. Аналогично проводится работа по </w:t>
      </w:r>
      <w:r w:rsidRPr="00B9571A">
        <w:rPr>
          <w:rStyle w:val="c0"/>
          <w:rFonts w:ascii="Liberation Serif" w:hAnsi="Liberation Serif"/>
          <w:color w:val="000000"/>
        </w:rPr>
        <w:t xml:space="preserve"> решению арифметические задачи экологического   содержания.</w:t>
      </w:r>
    </w:p>
    <w:p w:rsidR="0052093C" w:rsidRPr="00B9571A" w:rsidRDefault="0052093C" w:rsidP="0052093C">
      <w:pPr>
        <w:pStyle w:val="c8"/>
        <w:spacing w:before="0" w:beforeAutospacing="0" w:after="0" w:afterAutospacing="0"/>
        <w:ind w:firstLine="708"/>
        <w:jc w:val="both"/>
        <w:rPr>
          <w:rFonts w:ascii="Liberation Serif" w:hAnsi="Liberation Serif"/>
          <w:color w:val="000000"/>
        </w:rPr>
      </w:pPr>
      <w:r w:rsidRPr="00B9571A">
        <w:rPr>
          <w:rStyle w:val="c0"/>
          <w:rFonts w:ascii="Liberation Serif" w:hAnsi="Liberation Serif"/>
          <w:color w:val="000000"/>
        </w:rPr>
        <w:t>В курсе «Технология» при знакомстве с каждым инструментом или приспособлением  обязательно вводятся правила безопасной работы с ним.</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На уроках швейного дела рассматриваются вопросы о влиянии изделий из натуральных  и синтетических тканей на общее состояние здоровья человека, о гигиенических требованиях к  одежде и постельному белью.</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Учебный курс по </w:t>
      </w:r>
      <w:r w:rsidR="002100B7" w:rsidRPr="00B9571A">
        <w:rPr>
          <w:rFonts w:ascii="Liberation Serif" w:hAnsi="Liberation Serif" w:cs="Times New Roman"/>
          <w:sz w:val="24"/>
          <w:szCs w:val="24"/>
        </w:rPr>
        <w:t>цветоводству</w:t>
      </w:r>
      <w:r w:rsidRPr="00B9571A">
        <w:rPr>
          <w:rFonts w:ascii="Liberation Serif" w:hAnsi="Liberation Serif" w:cs="Times New Roman"/>
          <w:sz w:val="24"/>
          <w:szCs w:val="24"/>
        </w:rPr>
        <w:t xml:space="preserve"> формирует у обучающихся представления о пользе овощей и фруктов, выращенных своими руками, о лекарственных растениях сада и огорода, о рациональном использовании человеком земельных и водных ресурсов.</w:t>
      </w:r>
    </w:p>
    <w:p w:rsidR="0052093C" w:rsidRPr="00B9571A" w:rsidRDefault="0052093C" w:rsidP="0052093C">
      <w:pPr>
        <w:spacing w:after="0" w:line="240" w:lineRule="auto"/>
        <w:jc w:val="both"/>
        <w:rPr>
          <w:rFonts w:ascii="Liberation Serif" w:hAnsi="Liberation Serif" w:cs="Times New Roman"/>
          <w:sz w:val="24"/>
          <w:szCs w:val="24"/>
        </w:rPr>
      </w:pPr>
    </w:p>
    <w:p w:rsidR="0052093C" w:rsidRPr="00B9571A" w:rsidRDefault="0052093C" w:rsidP="0052093C">
      <w:pPr>
        <w:pStyle w:val="2"/>
        <w:tabs>
          <w:tab w:val="left" w:pos="1155"/>
        </w:tabs>
        <w:spacing w:after="0" w:line="240" w:lineRule="auto"/>
        <w:jc w:val="center"/>
        <w:rPr>
          <w:rFonts w:ascii="Liberation Serif" w:hAnsi="Liberation Serif" w:cs="Times New Roman"/>
          <w:b/>
          <w:bCs/>
          <w:sz w:val="24"/>
          <w:szCs w:val="24"/>
        </w:rPr>
      </w:pPr>
      <w:r w:rsidRPr="00B9571A">
        <w:rPr>
          <w:rFonts w:ascii="Liberation Serif" w:hAnsi="Liberation Serif" w:cs="Times New Roman"/>
          <w:b/>
          <w:bCs/>
          <w:sz w:val="24"/>
          <w:szCs w:val="24"/>
        </w:rPr>
        <w:t>Реализация программы формирования экологической культуры и здорового образа жизни во  внеурочной деятельности.</w:t>
      </w:r>
    </w:p>
    <w:p w:rsidR="002B27CC" w:rsidRPr="00B9571A" w:rsidRDefault="002B27CC" w:rsidP="0052093C">
      <w:pPr>
        <w:pStyle w:val="2"/>
        <w:tabs>
          <w:tab w:val="left" w:pos="1155"/>
        </w:tabs>
        <w:spacing w:after="0" w:line="240" w:lineRule="auto"/>
        <w:jc w:val="center"/>
        <w:rPr>
          <w:rFonts w:ascii="Liberation Serif" w:hAnsi="Liberation Serif" w:cs="Times New Roman"/>
          <w:b/>
          <w:bCs/>
          <w:sz w:val="24"/>
          <w:szCs w:val="24"/>
        </w:rPr>
      </w:pPr>
    </w:p>
    <w:p w:rsidR="002B27CC" w:rsidRPr="00B9571A" w:rsidRDefault="002B27C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ab/>
      </w:r>
      <w:r w:rsidR="0052093C" w:rsidRPr="00B9571A">
        <w:rPr>
          <w:rFonts w:ascii="Liberation Serif" w:hAnsi="Liberation Serif" w:cs="Times New Roman"/>
          <w:sz w:val="24"/>
          <w:szCs w:val="24"/>
        </w:rPr>
        <w:t>Формирование  экологической культуры и здорового образа жизни  обучающихся с ограниченным возможностями здоровья  реализуется через систему внеурочной деятельности.</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Содержательные блоки:</w:t>
      </w:r>
    </w:p>
    <w:p w:rsidR="0052093C" w:rsidRPr="00B9571A" w:rsidRDefault="002B27CC" w:rsidP="002B27CC">
      <w:pPr>
        <w:pStyle w:val="2"/>
        <w:tabs>
          <w:tab w:val="left" w:pos="0"/>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Внеклассные занятия;</w:t>
      </w:r>
    </w:p>
    <w:p w:rsidR="0052093C" w:rsidRPr="00B9571A" w:rsidRDefault="002B27CC" w:rsidP="002B27CC">
      <w:pPr>
        <w:pStyle w:val="2"/>
        <w:tabs>
          <w:tab w:val="left" w:pos="0"/>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Дополнительное образование;</w:t>
      </w:r>
    </w:p>
    <w:p w:rsidR="0052093C" w:rsidRPr="00B9571A" w:rsidRDefault="002B27CC" w:rsidP="002B27CC">
      <w:pPr>
        <w:pStyle w:val="2"/>
        <w:tabs>
          <w:tab w:val="left" w:pos="0"/>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Кабинет здоровья «Азбука здорового образа жизни»;</w:t>
      </w:r>
    </w:p>
    <w:p w:rsidR="0052093C" w:rsidRPr="00B9571A" w:rsidRDefault="002B27CC" w:rsidP="002B27CC">
      <w:pPr>
        <w:pStyle w:val="2"/>
        <w:tabs>
          <w:tab w:val="left" w:pos="0"/>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Информационно-массовая работа библиотеки;</w:t>
      </w:r>
    </w:p>
    <w:p w:rsidR="0052093C" w:rsidRPr="00B9571A" w:rsidRDefault="002B27CC" w:rsidP="002B27CC">
      <w:pPr>
        <w:pStyle w:val="2"/>
        <w:tabs>
          <w:tab w:val="left" w:pos="0"/>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Спортивно-оздоровительная деятельность</w:t>
      </w:r>
    </w:p>
    <w:p w:rsidR="0052093C" w:rsidRPr="00B9571A" w:rsidRDefault="0052093C" w:rsidP="0052093C">
      <w:pPr>
        <w:pStyle w:val="2"/>
        <w:tabs>
          <w:tab w:val="left" w:pos="1155"/>
        </w:tabs>
        <w:spacing w:after="0" w:line="240" w:lineRule="auto"/>
        <w:ind w:left="0" w:firstLine="284"/>
        <w:jc w:val="both"/>
        <w:rPr>
          <w:rFonts w:ascii="Liberation Serif" w:hAnsi="Liberation Serif" w:cs="Times New Roman"/>
          <w:sz w:val="24"/>
          <w:szCs w:val="24"/>
        </w:rPr>
      </w:pPr>
      <w:r w:rsidRPr="00B9571A">
        <w:rPr>
          <w:rFonts w:ascii="Liberation Serif" w:hAnsi="Liberation Serif" w:cs="Times New Roman"/>
          <w:sz w:val="24"/>
          <w:szCs w:val="24"/>
        </w:rPr>
        <w:t xml:space="preserve">   За основу организации системы внеклассных занятий  в условиях коррекционного образовательного учреждения взяты методические рекомендации, разработанные творческим коллективом НМЦ МО РФ «Развитие и коррекция» под руководством к.п.н. Е.Д. Худенко. Содержание программы  занятий включает 6 направлений.  Программа составлена с учётом возрастных особенностей воспитанников и рассчитана на 38 учебных часов.  Изучение  некоторых разделов программы внеклассных занятий направлены  на формирование культуры здоровья и безопасного образа жизни, личностных ориентиров и норм поведения, обеспечивающих сохранение и укрепление всех сфер здоровья воспитанников: « Личностное развитие», «Основы социализации и общения», «Охрана здоровья и физическое развитие»,  «Основы гражданского самосознания», «Нравственное воспитание».</w:t>
      </w:r>
    </w:p>
    <w:p w:rsidR="0052093C" w:rsidRPr="00B9571A" w:rsidRDefault="0052093C" w:rsidP="0052093C">
      <w:pPr>
        <w:tabs>
          <w:tab w:val="left" w:pos="1155"/>
        </w:tabs>
        <w:spacing w:after="0" w:line="240" w:lineRule="auto"/>
        <w:ind w:firstLine="284"/>
        <w:jc w:val="both"/>
        <w:rPr>
          <w:rFonts w:ascii="Liberation Serif" w:hAnsi="Liberation Serif" w:cs="Times New Roman"/>
          <w:sz w:val="24"/>
          <w:szCs w:val="24"/>
        </w:rPr>
      </w:pPr>
      <w:r w:rsidRPr="00B9571A">
        <w:rPr>
          <w:rFonts w:ascii="Liberation Serif" w:hAnsi="Liberation Serif" w:cs="Times New Roman"/>
          <w:sz w:val="24"/>
          <w:szCs w:val="24"/>
        </w:rPr>
        <w:t xml:space="preserve">    С целью формирования у обучающихся  социальных и жизненных навыков, обеспечивающих физическое, психическое, социальное здоровье, активную деятельную жизнь и долголетие, разработана серия  внеклассных занятий по курсу «Формирование здорового образа жизни».</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Задачи данного курса:</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формировать отношения к своему здоровью и здоровью окружающих, как к важнейшей социальной ценности;</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вырабатывать умения и навыки сохранения и укрепления здоровья, безопасного и ответственного поведения;</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закреплять гигиенические навыки и привычки;</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повышать физическую активность;</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обучать умению противостоять разрушительным для своего здоровья формам поведения;</w:t>
      </w:r>
    </w:p>
    <w:p w:rsidR="0052093C" w:rsidRPr="00B9571A" w:rsidRDefault="0052093C" w:rsidP="00FF7EE9">
      <w:pPr>
        <w:pStyle w:val="2"/>
        <w:numPr>
          <w:ilvl w:val="0"/>
          <w:numId w:val="37"/>
        </w:num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информационно-просветительская работа среди детей.</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Курс рассчитан на учащихся 1 – 9 классов. На изучение данного курса отводится 85 часов, из которых: 43 часа отводится для изучения теории, 42 часа практических занятий.</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Успех формирования экологической культуры  у обучающихся с ограниченными возможностями здоровья зависит от использования разнообразных форм работы, их разумного сочетания.</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Важное условие – воспитание экологической культуры обучающихся проводится в системе, с использованием местного краеведческого материала, с учётом преемственности, постепенного усложнения и углубления отдельных элементов.</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Ещё одно непременное условие – активное вовлечение обучающихся в посильные  для них практические дела по охране местных природных ресурсов. Это: внутреннее и внешнее озеленение школы, уборка пришкольной территории, уход за цветниками, посадка овощных и цветочно-декоративных растений, сбор плодов и семян, подкормка птиц и т.д.</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Технологии формирования экологической культуры:</w:t>
      </w:r>
    </w:p>
    <w:p w:rsidR="002B27C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исследовательские (изучение состояния воздуха, воды, почвы и т.д.);</w:t>
      </w:r>
    </w:p>
    <w:p w:rsidR="0052093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проектные (разработка и реализация различных творческих  проектов);</w:t>
      </w:r>
    </w:p>
    <w:p w:rsidR="0052093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конкурсные (выставки плакатов, рисунков, поделок из природного материала и т.д.);</w:t>
      </w:r>
    </w:p>
    <w:p w:rsidR="0052093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игровые;</w:t>
      </w:r>
    </w:p>
    <w:p w:rsidR="0052093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познавательные (экскурсии, походы, общешкольные уроки и т.д.);</w:t>
      </w:r>
    </w:p>
    <w:p w:rsidR="0052093C" w:rsidRPr="00B9571A" w:rsidRDefault="002B27CC" w:rsidP="002B27CC">
      <w:pPr>
        <w:pStyle w:val="2"/>
        <w:tabs>
          <w:tab w:val="left" w:pos="0"/>
        </w:tabs>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продуктивные (посадка цветов, деревьев, озеленение школьных кабинетов и т.д.)</w:t>
      </w:r>
    </w:p>
    <w:p w:rsidR="0052093C" w:rsidRPr="00B9571A" w:rsidRDefault="0052093C" w:rsidP="0052093C">
      <w:pPr>
        <w:spacing w:after="0" w:line="240" w:lineRule="auto"/>
        <w:ind w:firstLine="284"/>
        <w:jc w:val="both"/>
        <w:rPr>
          <w:rFonts w:ascii="Liberation Serif" w:hAnsi="Liberation Serif" w:cs="Times New Roman"/>
          <w:sz w:val="24"/>
          <w:szCs w:val="24"/>
        </w:rPr>
      </w:pPr>
      <w:r w:rsidRPr="00B9571A">
        <w:rPr>
          <w:rFonts w:ascii="Liberation Serif" w:hAnsi="Liberation Serif" w:cs="Times New Roman"/>
          <w:sz w:val="24"/>
          <w:szCs w:val="24"/>
        </w:rPr>
        <w:t>Проводятся экскурсии в разное время года, с целью наблюдения за изменениями  в природе, сбора природного материала и т.д.</w:t>
      </w:r>
    </w:p>
    <w:p w:rsidR="0052093C" w:rsidRPr="00B9571A" w:rsidRDefault="0052093C" w:rsidP="0052093C">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«Осенний лист», «Чистый двор»,  </w:t>
      </w:r>
      <w:r w:rsidRPr="00B9571A">
        <w:rPr>
          <w:rFonts w:ascii="Liberation Serif" w:hAnsi="Liberation Serif" w:cs="Times New Roman"/>
          <w:color w:val="000000"/>
          <w:sz w:val="24"/>
          <w:szCs w:val="24"/>
        </w:rPr>
        <w:t>«Семечко и зёрнышко про запас!</w:t>
      </w:r>
      <w:r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rPr>
        <w:t>«Добрая зима для птиц», «Украсим школьный двор  цветами» и др.</w:t>
      </w:r>
    </w:p>
    <w:p w:rsidR="0052093C" w:rsidRPr="00B9571A" w:rsidRDefault="0052093C" w:rsidP="0052093C">
      <w:pPr>
        <w:tabs>
          <w:tab w:val="left" w:pos="1155"/>
        </w:tabs>
        <w:spacing w:after="0" w:line="240" w:lineRule="auto"/>
        <w:ind w:firstLine="284"/>
        <w:jc w:val="both"/>
        <w:rPr>
          <w:rFonts w:ascii="Liberation Serif" w:hAnsi="Liberation Serif" w:cs="Times New Roman"/>
          <w:sz w:val="24"/>
          <w:szCs w:val="24"/>
        </w:rPr>
      </w:pPr>
      <w:r w:rsidRPr="00B9571A">
        <w:rPr>
          <w:rFonts w:ascii="Liberation Serif" w:hAnsi="Liberation Serif" w:cs="Times New Roman"/>
          <w:sz w:val="24"/>
          <w:szCs w:val="24"/>
        </w:rPr>
        <w:t>Дополнительное образование – это неотъемлемая часть воспитательного процесса школы, обеспечивающая развитие интересов и способностей личности, её индивидуальный образовательный маршрут на основе свободного выбора содержательной, культуросообразной деятельности.</w:t>
      </w:r>
    </w:p>
    <w:p w:rsidR="0052093C" w:rsidRPr="00B9571A" w:rsidRDefault="0052093C" w:rsidP="0052093C">
      <w:pPr>
        <w:tabs>
          <w:tab w:val="left" w:pos="1155"/>
        </w:tabs>
        <w:spacing w:after="0" w:line="240" w:lineRule="auto"/>
        <w:ind w:firstLine="567"/>
        <w:jc w:val="both"/>
        <w:rPr>
          <w:rFonts w:ascii="Liberation Serif" w:hAnsi="Liberation Serif" w:cs="Times New Roman"/>
          <w:sz w:val="24"/>
          <w:szCs w:val="24"/>
        </w:rPr>
      </w:pPr>
      <w:r w:rsidRPr="00B9571A">
        <w:rPr>
          <w:rFonts w:ascii="Liberation Serif" w:hAnsi="Liberation Serif" w:cs="Times New Roman"/>
          <w:sz w:val="24"/>
          <w:szCs w:val="24"/>
        </w:rPr>
        <w:t>В данном компоненте обучение осуществляется по направлениям:</w:t>
      </w:r>
    </w:p>
    <w:p w:rsidR="0052093C" w:rsidRPr="00B9571A" w:rsidRDefault="002B27CC" w:rsidP="002B27CC">
      <w:pPr>
        <w:pStyle w:val="2"/>
        <w:tabs>
          <w:tab w:val="left" w:pos="1155"/>
        </w:tabs>
        <w:spacing w:after="0" w:line="240" w:lineRule="auto"/>
        <w:ind w:left="795"/>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художественно-эстетическое;</w:t>
      </w:r>
    </w:p>
    <w:p w:rsidR="0052093C" w:rsidRPr="00B9571A" w:rsidRDefault="002B27CC" w:rsidP="002B27CC">
      <w:pPr>
        <w:pStyle w:val="2"/>
        <w:tabs>
          <w:tab w:val="left" w:pos="1155"/>
        </w:tabs>
        <w:spacing w:after="0" w:line="240" w:lineRule="auto"/>
        <w:ind w:left="795"/>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декоративно-прикладное;</w:t>
      </w:r>
    </w:p>
    <w:p w:rsidR="0052093C" w:rsidRPr="00B9571A" w:rsidRDefault="002B27CC" w:rsidP="002B27CC">
      <w:pPr>
        <w:pStyle w:val="2"/>
        <w:tabs>
          <w:tab w:val="left" w:pos="1155"/>
        </w:tabs>
        <w:spacing w:after="0" w:line="240" w:lineRule="auto"/>
        <w:ind w:left="795"/>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политехническое;</w:t>
      </w:r>
    </w:p>
    <w:p w:rsidR="0052093C" w:rsidRPr="00B9571A" w:rsidRDefault="002B27CC" w:rsidP="002B27CC">
      <w:pPr>
        <w:pStyle w:val="2"/>
        <w:tabs>
          <w:tab w:val="left" w:pos="1155"/>
        </w:tabs>
        <w:spacing w:after="0" w:line="240" w:lineRule="auto"/>
        <w:ind w:left="795"/>
        <w:jc w:val="both"/>
        <w:rPr>
          <w:rFonts w:ascii="Liberation Serif" w:hAnsi="Liberation Serif" w:cs="Times New Roman"/>
          <w:sz w:val="24"/>
          <w:szCs w:val="24"/>
        </w:rPr>
      </w:pPr>
      <w:r w:rsidRPr="00B9571A">
        <w:rPr>
          <w:rFonts w:ascii="Liberation Serif" w:hAnsi="Liberation Serif" w:cs="Times New Roman"/>
          <w:sz w:val="24"/>
          <w:szCs w:val="24"/>
        </w:rPr>
        <w:t>-</w:t>
      </w:r>
      <w:r w:rsidR="0052093C" w:rsidRPr="00B9571A">
        <w:rPr>
          <w:rFonts w:ascii="Liberation Serif" w:hAnsi="Liberation Serif" w:cs="Times New Roman"/>
          <w:sz w:val="24"/>
          <w:szCs w:val="24"/>
        </w:rPr>
        <w:t>спортивно-оздоровительное</w:t>
      </w:r>
    </w:p>
    <w:p w:rsidR="002100B7" w:rsidRPr="00B9571A" w:rsidRDefault="0052093C" w:rsidP="002100B7">
      <w:pPr>
        <w:tabs>
          <w:tab w:val="left" w:pos="11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Набор воспитанников в детские объединения осуществляется с учётом их интересов и желаний. Количество обучающихся в группе варьируется от профиля кружка от 6 до 12 человек. Продолжительность занятий не превышает 40 минут. При проведении сдвоенных занятий  обязательным является перерыв не менее 10 минут. </w:t>
      </w:r>
    </w:p>
    <w:p w:rsidR="0052093C" w:rsidRPr="00B9571A" w:rsidRDefault="00AA7F21" w:rsidP="0052093C">
      <w:pPr>
        <w:tabs>
          <w:tab w:val="left" w:pos="709"/>
        </w:tabs>
        <w:spacing w:after="0" w:line="240" w:lineRule="auto"/>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ab/>
      </w:r>
      <w:r w:rsidR="0052093C" w:rsidRPr="00B9571A">
        <w:rPr>
          <w:rFonts w:ascii="Liberation Serif" w:hAnsi="Liberation Serif" w:cs="Times New Roman"/>
          <w:color w:val="000000"/>
          <w:sz w:val="24"/>
          <w:szCs w:val="24"/>
          <w:shd w:val="clear" w:color="auto" w:fill="FFFFFF"/>
        </w:rPr>
        <w:t>В концепции модернизации Российского образования определена проблема здоровья детей и молодёжи, их физической культуры. Именно с этой целью пропагандируются здоровьесберегающие технологии и немедикаментозные методы коррекции здоровья школьников, используемые в условиях непрерывного учебно-воспитательного процесса.  Проблема сохранения здоровья ребёнка в школе имеет как физиолого-гигиенические, так и собственно педагогические аспекты. Учитывая те и другие факторы, коллектив образовательного учреждения выстраивает учебно-воспитательный</w:t>
      </w:r>
      <w:r w:rsidR="0052093C" w:rsidRPr="00B9571A">
        <w:rPr>
          <w:rFonts w:ascii="Liberation Serif" w:hAnsi="Liberation Serif" w:cs="Times New Roman"/>
          <w:color w:val="000000"/>
          <w:sz w:val="24"/>
          <w:szCs w:val="24"/>
          <w:shd w:val="clear" w:color="auto" w:fill="FFFFFF"/>
        </w:rPr>
        <w:tab/>
        <w:t xml:space="preserve">  процесс таким образом, чтобы он не только не ухудшал физическое состояние учащихся, но, напротив, укреплял их силы и возможности.</w:t>
      </w:r>
    </w:p>
    <w:p w:rsidR="0052093C" w:rsidRPr="00B9571A" w:rsidRDefault="0052093C" w:rsidP="0052093C">
      <w:pPr>
        <w:pStyle w:val="2"/>
        <w:tabs>
          <w:tab w:val="left" w:pos="709"/>
        </w:tabs>
        <w:spacing w:after="0" w:line="240" w:lineRule="auto"/>
        <w:ind w:left="0" w:firstLine="360"/>
        <w:jc w:val="both"/>
        <w:rPr>
          <w:rFonts w:ascii="Liberation Serif" w:hAnsi="Liberation Serif" w:cs="Times New Roman"/>
          <w:sz w:val="24"/>
          <w:szCs w:val="24"/>
          <w:shd w:val="clear" w:color="auto" w:fill="FFFFFF"/>
        </w:rPr>
      </w:pPr>
      <w:r w:rsidRPr="00B9571A">
        <w:rPr>
          <w:rFonts w:ascii="Liberation Serif" w:hAnsi="Liberation Serif" w:cs="Times New Roman"/>
          <w:color w:val="000000"/>
          <w:sz w:val="24"/>
          <w:szCs w:val="24"/>
          <w:shd w:val="clear" w:color="auto" w:fill="FFFFFF"/>
        </w:rPr>
        <w:t>В рамках работы, направленной на здоровьесбережение, в школе был создан кабинет здоровья «Азбука здорового образа жизни</w:t>
      </w:r>
      <w:r w:rsidRPr="00B9571A">
        <w:rPr>
          <w:rFonts w:ascii="Liberation Serif" w:hAnsi="Liberation Serif" w:cs="Times New Roman"/>
          <w:sz w:val="24"/>
          <w:szCs w:val="24"/>
          <w:shd w:val="clear" w:color="auto" w:fill="FFFFFF"/>
        </w:rPr>
        <w:t>». Кабинет здоровья  направлен на создание условий и территорий здоровьесберегающего пространства.</w:t>
      </w:r>
    </w:p>
    <w:p w:rsidR="0052093C" w:rsidRPr="00B9571A" w:rsidRDefault="0052093C" w:rsidP="0052093C">
      <w:pPr>
        <w:spacing w:after="24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Общая концепция кабинета здоровья </w:t>
      </w:r>
    </w:p>
    <w:p w:rsidR="0052093C" w:rsidRPr="00B9571A" w:rsidRDefault="0052093C" w:rsidP="0052093C">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Цель:</w:t>
      </w:r>
      <w:r w:rsidRPr="00B9571A">
        <w:rPr>
          <w:rFonts w:ascii="Liberation Serif" w:hAnsi="Liberation Serif" w:cs="Times New Roman"/>
          <w:sz w:val="24"/>
          <w:szCs w:val="24"/>
          <w:lang w:eastAsia="ru-RU"/>
        </w:rPr>
        <w:t> </w:t>
      </w:r>
    </w:p>
    <w:p w:rsidR="002B27CC"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обеспечить функционирование целостной системы образовательной, просветительской и методической работы с участниками образовательного процесса по вопросам здорового и безопасного образа жизни с использованием ресурса кабинета здоровья в образовательном учреждении. </w:t>
      </w:r>
    </w:p>
    <w:p w:rsidR="00E26C12" w:rsidRPr="00B9571A" w:rsidRDefault="0052093C" w:rsidP="002B27CC">
      <w:pPr>
        <w:spacing w:after="0" w:line="240" w:lineRule="auto"/>
        <w:ind w:firstLine="142"/>
        <w:jc w:val="both"/>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lastRenderedPageBreak/>
        <w:t>Задачи:</w:t>
      </w:r>
      <w:r w:rsidR="00E26C12" w:rsidRPr="00B9571A">
        <w:rPr>
          <w:rFonts w:ascii="Liberation Serif" w:hAnsi="Liberation Serif" w:cs="Times New Roman"/>
          <w:sz w:val="24"/>
          <w:szCs w:val="24"/>
          <w:lang w:eastAsia="ru-RU"/>
        </w:rPr>
        <w:t> </w:t>
      </w:r>
    </w:p>
    <w:p w:rsidR="00E26C12"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создание здоровьесберегающей среды и модели здоровьесберегающего</w:t>
      </w:r>
    </w:p>
    <w:p w:rsidR="00E26C12"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образовательного процесса; </w:t>
      </w:r>
    </w:p>
    <w:p w:rsidR="00E26C12"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содействие всем участникам образовательного процесса в приобретении знаний, умений, навыков, необходимых для формирования устойчивой мотивации на </w:t>
      </w:r>
    </w:p>
    <w:p w:rsidR="00E26C12"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здоровье и здоровый образ жизни. </w:t>
      </w:r>
    </w:p>
    <w:p w:rsidR="0052093C" w:rsidRPr="00B9571A" w:rsidRDefault="0052093C" w:rsidP="00FF7EE9">
      <w:pPr>
        <w:pStyle w:val="a3"/>
        <w:numPr>
          <w:ilvl w:val="0"/>
          <w:numId w:val="47"/>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развитие профессионального уровня учителей в рамках развития профессиональной компетентности, в том числе и в отношении здоровьесберегающих технологий.</w:t>
      </w:r>
    </w:p>
    <w:p w:rsidR="0052093C" w:rsidRPr="00B9571A" w:rsidRDefault="0052093C" w:rsidP="002B27CC">
      <w:pPr>
        <w:spacing w:after="0" w:line="240" w:lineRule="auto"/>
        <w:ind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«Кабинет здоровья» - это не медицинский, а координационный центр. </w:t>
      </w:r>
    </w:p>
    <w:p w:rsidR="0052093C" w:rsidRPr="00B9571A" w:rsidRDefault="0052093C" w:rsidP="002B27CC">
      <w:pPr>
        <w:spacing w:after="0" w:line="240" w:lineRule="auto"/>
        <w:ind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Кабинет  здоровья для ученика – это:</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информация о том, как беречь, укреплять своё здоровье и ухаживать за собой;</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пункт консультации по важным вопросам здоровьесбережения ;</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клуб любителей здорового образа жизни;</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место, где можно отдохнуть.</w:t>
      </w:r>
    </w:p>
    <w:p w:rsidR="0052093C" w:rsidRPr="00B9571A" w:rsidRDefault="0052093C" w:rsidP="00FF7EE9">
      <w:pPr>
        <w:pStyle w:val="a3"/>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Кабинет здоровья для родителей – это:</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информация о том, как сохранить здоровье детей, как детям ухаживать за собой;</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пункт консультирования по вопросам воспитания детей и формирования у них привычки здорового образа жизни;</w:t>
      </w:r>
    </w:p>
    <w:p w:rsidR="0052093C" w:rsidRPr="00B9571A" w:rsidRDefault="0052093C" w:rsidP="00FF7EE9">
      <w:pPr>
        <w:pStyle w:val="2"/>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адреса учреждений специализированной помощи детям и подросткам.</w:t>
      </w:r>
    </w:p>
    <w:p w:rsidR="0052093C" w:rsidRPr="00B9571A" w:rsidRDefault="0052093C" w:rsidP="00FF7EE9">
      <w:pPr>
        <w:pStyle w:val="a3"/>
        <w:numPr>
          <w:ilvl w:val="0"/>
          <w:numId w:val="46"/>
        </w:numPr>
        <w:spacing w:after="0" w:line="240" w:lineRule="auto"/>
        <w:ind w:left="0"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Кабинет здоровья для учителей – это:</w:t>
      </w:r>
    </w:p>
    <w:p w:rsidR="0052093C" w:rsidRPr="00B9571A" w:rsidRDefault="0052093C" w:rsidP="002B27CC">
      <w:pPr>
        <w:spacing w:after="0" w:line="240" w:lineRule="auto"/>
        <w:ind w:firstLine="142"/>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методические база данных в помощь учителю и классному руководителю по вопросам воспитания детей и формирования у них привычки здорового образа жизни;</w:t>
      </w:r>
      <w:r w:rsidRPr="00B9571A">
        <w:rPr>
          <w:rFonts w:ascii="Liberation Serif" w:hAnsi="Liberation Serif" w:cs="Times New Roman"/>
          <w:sz w:val="24"/>
          <w:szCs w:val="24"/>
          <w:lang w:eastAsia="ru-RU"/>
        </w:rPr>
        <w:br/>
        <w:t>• пункт по обмену опытом (конференции, открытые уроки, мастер-классы, интернет-форум и др.). </w:t>
      </w:r>
    </w:p>
    <w:p w:rsidR="0052093C" w:rsidRPr="00B9571A" w:rsidRDefault="002100B7" w:rsidP="00F943CA">
      <w:pPr>
        <w:pStyle w:val="2"/>
        <w:tabs>
          <w:tab w:val="left" w:pos="1155"/>
        </w:tabs>
        <w:spacing w:after="0" w:line="240" w:lineRule="auto"/>
        <w:ind w:left="0"/>
        <w:jc w:val="both"/>
        <w:rPr>
          <w:rFonts w:ascii="Liberation Serif" w:hAnsi="Liberation Serif" w:cs="Times New Roman"/>
          <w:sz w:val="24"/>
          <w:szCs w:val="24"/>
          <w:shd w:val="clear" w:color="auto" w:fill="FFFFFF"/>
        </w:rPr>
      </w:pPr>
      <w:r w:rsidRPr="001142EC">
        <w:rPr>
          <w:rFonts w:ascii="Liberation Serif" w:hAnsi="Liberation Serif" w:cs="Times New Roman"/>
          <w:sz w:val="24"/>
          <w:szCs w:val="24"/>
        </w:rPr>
        <w:t>Разработана</w:t>
      </w:r>
      <w:r w:rsidR="0052093C" w:rsidRPr="001142EC">
        <w:rPr>
          <w:rFonts w:ascii="Liberation Serif" w:hAnsi="Liberation Serif" w:cs="Times New Roman"/>
          <w:sz w:val="24"/>
          <w:szCs w:val="24"/>
        </w:rPr>
        <w:t xml:space="preserve"> и введен</w:t>
      </w:r>
      <w:r w:rsidRPr="001142EC">
        <w:rPr>
          <w:rFonts w:ascii="Liberation Serif" w:hAnsi="Liberation Serif" w:cs="Times New Roman"/>
          <w:sz w:val="24"/>
          <w:szCs w:val="24"/>
        </w:rPr>
        <w:t>а</w:t>
      </w:r>
      <w:r w:rsidR="0052093C" w:rsidRPr="001142EC">
        <w:rPr>
          <w:rFonts w:ascii="Liberation Serif" w:hAnsi="Liberation Serif" w:cs="Times New Roman"/>
          <w:sz w:val="24"/>
          <w:szCs w:val="24"/>
        </w:rPr>
        <w:t xml:space="preserve"> в действие П</w:t>
      </w:r>
      <w:r w:rsidRPr="001142EC">
        <w:rPr>
          <w:rFonts w:ascii="Liberation Serif" w:hAnsi="Liberation Serif" w:cs="Times New Roman"/>
          <w:sz w:val="24"/>
          <w:szCs w:val="24"/>
        </w:rPr>
        <w:t>рограмма «Здоровье»</w:t>
      </w:r>
      <w:r w:rsidR="00D5149D" w:rsidRPr="001142EC">
        <w:rPr>
          <w:rFonts w:ascii="Liberation Serif" w:hAnsi="Liberation Serif" w:cs="Times New Roman"/>
          <w:sz w:val="24"/>
          <w:szCs w:val="24"/>
        </w:rPr>
        <w:t>.</w:t>
      </w:r>
    </w:p>
    <w:p w:rsidR="0052093C" w:rsidRPr="00B9571A" w:rsidRDefault="0052093C" w:rsidP="0052093C">
      <w:pPr>
        <w:tabs>
          <w:tab w:val="left" w:pos="1155"/>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Ожидаемые результаты.</w:t>
      </w:r>
    </w:p>
    <w:p w:rsidR="0052093C" w:rsidRPr="00B9571A" w:rsidRDefault="0052093C" w:rsidP="0052093C">
      <w:pPr>
        <w:tabs>
          <w:tab w:val="left" w:pos="1155"/>
        </w:tabs>
        <w:spacing w:after="0" w:line="240" w:lineRule="auto"/>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xml:space="preserve">В результате работы по укреплению здоровья обучающихся с ОВЗ должна сложиться система, которая позволит зафиксировать положительные результаты: </w:t>
      </w:r>
    </w:p>
    <w:p w:rsidR="0052093C" w:rsidRPr="00B9571A" w:rsidRDefault="0052093C" w:rsidP="002B27CC">
      <w:pPr>
        <w:pStyle w:val="2"/>
        <w:tabs>
          <w:tab w:val="left" w:pos="142"/>
        </w:tabs>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снижение заболеваемости;</w:t>
      </w:r>
    </w:p>
    <w:p w:rsidR="0052093C" w:rsidRPr="00B9571A" w:rsidRDefault="0052093C" w:rsidP="002B27CC">
      <w:pPr>
        <w:pStyle w:val="2"/>
        <w:tabs>
          <w:tab w:val="left" w:pos="142"/>
        </w:tabs>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 формирование культуры ЗОЖ;</w:t>
      </w:r>
    </w:p>
    <w:p w:rsidR="0052093C" w:rsidRPr="00B9571A" w:rsidRDefault="0052093C" w:rsidP="002B27CC">
      <w:pPr>
        <w:pStyle w:val="2"/>
        <w:tabs>
          <w:tab w:val="left" w:pos="142"/>
        </w:tabs>
        <w:spacing w:after="0" w:line="240" w:lineRule="auto"/>
        <w:ind w:left="142"/>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-сформированность осознанных самостоятельных убеждений относительно  здоровья.</w:t>
      </w:r>
    </w:p>
    <w:p w:rsidR="0052093C" w:rsidRPr="00B9571A" w:rsidRDefault="002B27CC" w:rsidP="0052093C">
      <w:pPr>
        <w:pStyle w:val="2"/>
        <w:tabs>
          <w:tab w:val="left" w:pos="1155"/>
        </w:tabs>
        <w:spacing w:after="0" w:line="240" w:lineRule="auto"/>
        <w:ind w:left="0"/>
        <w:jc w:val="both"/>
        <w:rPr>
          <w:rFonts w:ascii="Liberation Serif" w:hAnsi="Liberation Serif" w:cs="Times New Roman"/>
          <w:sz w:val="24"/>
          <w:szCs w:val="24"/>
          <w:shd w:val="clear" w:color="auto" w:fill="FFFFFF"/>
        </w:rPr>
      </w:pPr>
      <w:r w:rsidRPr="00B9571A">
        <w:rPr>
          <w:rFonts w:ascii="Liberation Serif" w:hAnsi="Liberation Serif" w:cs="Times New Roman"/>
          <w:sz w:val="24"/>
          <w:szCs w:val="24"/>
          <w:shd w:val="clear" w:color="auto" w:fill="FFFFFF"/>
        </w:rPr>
        <w:tab/>
      </w:r>
      <w:r w:rsidR="001366C9" w:rsidRPr="00B9571A">
        <w:rPr>
          <w:rFonts w:ascii="Liberation Serif" w:hAnsi="Liberation Serif" w:cs="Times New Roman"/>
          <w:sz w:val="24"/>
          <w:szCs w:val="24"/>
          <w:shd w:val="clear" w:color="auto" w:fill="FFFFFF"/>
        </w:rPr>
        <w:t>Взаимодействие ГБ</w:t>
      </w:r>
      <w:r w:rsidR="0052093C" w:rsidRPr="00B9571A">
        <w:rPr>
          <w:rFonts w:ascii="Liberation Serif" w:hAnsi="Liberation Serif" w:cs="Times New Roman"/>
          <w:sz w:val="24"/>
          <w:szCs w:val="24"/>
          <w:shd w:val="clear" w:color="auto" w:fill="FFFFFF"/>
        </w:rPr>
        <w:t>ОУ СО «Екатеринбургская школа № 1» с социумом по реализации программы формирования экологической культуры и здорового и безопасного образа жизни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977"/>
        <w:gridCol w:w="2551"/>
        <w:gridCol w:w="2551"/>
      </w:tblGrid>
      <w:tr w:rsidR="0052093C" w:rsidRPr="00B9571A" w:rsidTr="002B27CC">
        <w:tc>
          <w:tcPr>
            <w:tcW w:w="10348" w:type="dxa"/>
            <w:gridSpan w:val="4"/>
          </w:tcPr>
          <w:p w:rsidR="0052093C" w:rsidRPr="00B9571A" w:rsidRDefault="001366C9" w:rsidP="002B27CC">
            <w:pPr>
              <w:pStyle w:val="2"/>
              <w:tabs>
                <w:tab w:val="left" w:pos="1155"/>
              </w:tabs>
              <w:spacing w:after="0" w:line="240" w:lineRule="auto"/>
              <w:ind w:left="175"/>
              <w:jc w:val="center"/>
              <w:rPr>
                <w:rFonts w:ascii="Liberation Serif" w:hAnsi="Liberation Serif" w:cs="Times New Roman"/>
                <w:b/>
                <w:bCs/>
                <w:sz w:val="24"/>
                <w:szCs w:val="24"/>
              </w:rPr>
            </w:pPr>
            <w:r w:rsidRPr="00B9571A">
              <w:rPr>
                <w:rFonts w:ascii="Liberation Serif" w:hAnsi="Liberation Serif" w:cs="Times New Roman"/>
                <w:b/>
                <w:bCs/>
                <w:sz w:val="24"/>
                <w:szCs w:val="24"/>
              </w:rPr>
              <w:t>ГБ</w:t>
            </w:r>
            <w:r w:rsidR="0052093C" w:rsidRPr="00B9571A">
              <w:rPr>
                <w:rFonts w:ascii="Liberation Serif" w:hAnsi="Liberation Serif" w:cs="Times New Roman"/>
                <w:b/>
                <w:bCs/>
                <w:sz w:val="24"/>
                <w:szCs w:val="24"/>
              </w:rPr>
              <w:t>ОУ СО «Екатеринбургская школа № 1»</w:t>
            </w:r>
          </w:p>
        </w:tc>
      </w:tr>
      <w:tr w:rsidR="0052093C" w:rsidRPr="00B9571A" w:rsidTr="002B27CC">
        <w:tc>
          <w:tcPr>
            <w:tcW w:w="2269" w:type="dxa"/>
          </w:tcPr>
          <w:p w:rsidR="0052093C" w:rsidRPr="00B9571A" w:rsidRDefault="0052093C" w:rsidP="00DC6823">
            <w:pPr>
              <w:pStyle w:val="2"/>
              <w:tabs>
                <w:tab w:val="left" w:pos="1155"/>
              </w:tabs>
              <w:spacing w:after="0" w:line="240" w:lineRule="auto"/>
              <w:ind w:left="16"/>
              <w:jc w:val="center"/>
              <w:rPr>
                <w:rFonts w:ascii="Liberation Serif" w:hAnsi="Liberation Serif" w:cs="Times New Roman"/>
                <w:b/>
                <w:bCs/>
                <w:i/>
                <w:iCs/>
                <w:sz w:val="24"/>
                <w:szCs w:val="24"/>
              </w:rPr>
            </w:pPr>
            <w:r w:rsidRPr="00B9571A">
              <w:rPr>
                <w:rFonts w:ascii="Liberation Serif" w:hAnsi="Liberation Serif" w:cs="Times New Roman"/>
                <w:b/>
                <w:bCs/>
                <w:i/>
                <w:iCs/>
                <w:sz w:val="24"/>
                <w:szCs w:val="24"/>
              </w:rPr>
              <w:t>Учреждения здравоохранения</w:t>
            </w:r>
          </w:p>
        </w:tc>
        <w:tc>
          <w:tcPr>
            <w:tcW w:w="2977" w:type="dxa"/>
          </w:tcPr>
          <w:p w:rsidR="0052093C" w:rsidRPr="00B9571A" w:rsidRDefault="0052093C" w:rsidP="00DC6823">
            <w:pPr>
              <w:pStyle w:val="2"/>
              <w:tabs>
                <w:tab w:val="left" w:pos="1155"/>
              </w:tabs>
              <w:spacing w:after="0" w:line="240" w:lineRule="auto"/>
              <w:ind w:left="16"/>
              <w:jc w:val="center"/>
              <w:rPr>
                <w:rFonts w:ascii="Liberation Serif" w:hAnsi="Liberation Serif" w:cs="Times New Roman"/>
                <w:b/>
                <w:bCs/>
                <w:i/>
                <w:iCs/>
                <w:sz w:val="24"/>
                <w:szCs w:val="24"/>
              </w:rPr>
            </w:pPr>
            <w:r w:rsidRPr="00B9571A">
              <w:rPr>
                <w:rFonts w:ascii="Liberation Serif" w:hAnsi="Liberation Serif" w:cs="Times New Roman"/>
                <w:b/>
                <w:bCs/>
                <w:i/>
                <w:iCs/>
                <w:sz w:val="24"/>
                <w:szCs w:val="24"/>
              </w:rPr>
              <w:t>Учреждения физкультуры и спорта, учреждения культуры</w:t>
            </w:r>
          </w:p>
        </w:tc>
        <w:tc>
          <w:tcPr>
            <w:tcW w:w="2551" w:type="dxa"/>
          </w:tcPr>
          <w:p w:rsidR="0052093C" w:rsidRPr="00B9571A" w:rsidRDefault="0052093C" w:rsidP="00DC6823">
            <w:pPr>
              <w:pStyle w:val="2"/>
              <w:tabs>
                <w:tab w:val="left" w:pos="1155"/>
              </w:tabs>
              <w:spacing w:after="0" w:line="240" w:lineRule="auto"/>
              <w:ind w:left="16"/>
              <w:jc w:val="center"/>
              <w:rPr>
                <w:rFonts w:ascii="Liberation Serif" w:hAnsi="Liberation Serif" w:cs="Times New Roman"/>
                <w:b/>
                <w:bCs/>
                <w:i/>
                <w:iCs/>
                <w:sz w:val="24"/>
                <w:szCs w:val="24"/>
              </w:rPr>
            </w:pPr>
            <w:r w:rsidRPr="00B9571A">
              <w:rPr>
                <w:rFonts w:ascii="Liberation Serif" w:hAnsi="Liberation Serif" w:cs="Times New Roman"/>
                <w:b/>
                <w:bCs/>
                <w:i/>
                <w:iCs/>
                <w:sz w:val="24"/>
                <w:szCs w:val="24"/>
              </w:rPr>
              <w:t>Общественные структуры</w:t>
            </w:r>
          </w:p>
        </w:tc>
        <w:tc>
          <w:tcPr>
            <w:tcW w:w="2551" w:type="dxa"/>
          </w:tcPr>
          <w:p w:rsidR="0052093C" w:rsidRPr="00B9571A" w:rsidRDefault="0052093C" w:rsidP="00DC6823">
            <w:pPr>
              <w:pStyle w:val="2"/>
              <w:tabs>
                <w:tab w:val="left" w:pos="1155"/>
              </w:tabs>
              <w:spacing w:after="0" w:line="240" w:lineRule="auto"/>
              <w:ind w:left="16"/>
              <w:jc w:val="center"/>
              <w:rPr>
                <w:rFonts w:ascii="Liberation Serif" w:hAnsi="Liberation Serif" w:cs="Times New Roman"/>
                <w:b/>
                <w:bCs/>
                <w:i/>
                <w:iCs/>
                <w:sz w:val="24"/>
                <w:szCs w:val="24"/>
              </w:rPr>
            </w:pPr>
            <w:r w:rsidRPr="00B9571A">
              <w:rPr>
                <w:rFonts w:ascii="Liberation Serif" w:hAnsi="Liberation Serif" w:cs="Times New Roman"/>
                <w:b/>
                <w:bCs/>
                <w:i/>
                <w:iCs/>
                <w:sz w:val="24"/>
                <w:szCs w:val="24"/>
              </w:rPr>
              <w:t>Государственные структуры</w:t>
            </w:r>
          </w:p>
        </w:tc>
      </w:tr>
      <w:tr w:rsidR="0052093C" w:rsidRPr="00B9571A" w:rsidTr="002B27CC">
        <w:tc>
          <w:tcPr>
            <w:tcW w:w="2269" w:type="dxa"/>
          </w:tcPr>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многопрофильная детская больница №11;</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детская поликлиника №11;</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областная клиническая психиатрическая больница;</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городской центр психического здоровья детей и подростков;</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 xml:space="preserve">детские реабилитационные центры городской </w:t>
            </w:r>
            <w:r w:rsidRPr="00B9571A">
              <w:rPr>
                <w:rFonts w:ascii="Liberation Serif" w:hAnsi="Liberation Serif" w:cs="Times New Roman"/>
                <w:sz w:val="24"/>
                <w:szCs w:val="24"/>
              </w:rPr>
              <w:lastRenderedPageBreak/>
              <w:t>лечебно-физкультурный диспансер;</w:t>
            </w:r>
          </w:p>
        </w:tc>
        <w:tc>
          <w:tcPr>
            <w:tcW w:w="2977" w:type="dxa"/>
          </w:tcPr>
          <w:p w:rsidR="00197191" w:rsidRPr="00B9571A" w:rsidRDefault="00197191"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lastRenderedPageBreak/>
              <w:t>ДЮСАШ;</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дворец спорта «Уралец»;</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центр адаптивной физкультуры;</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Свердловское отделение Специальной Олимпиады;</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Спортивные комплексы «Верх-Исетский», «Изумруд»;</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театр драмы;</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городские выставочные</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центры;</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Екатеринбургский  краеведческий музей  дворец культуры «Верх-Исетский»;</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lastRenderedPageBreak/>
              <w:t>Детские социально-культурные центры «Дружба», «Буревестник»</w:t>
            </w:r>
          </w:p>
          <w:p w:rsidR="0052093C" w:rsidRPr="00B9571A" w:rsidRDefault="0052093C" w:rsidP="00FF7EE9">
            <w:pPr>
              <w:pStyle w:val="2"/>
              <w:numPr>
                <w:ilvl w:val="0"/>
                <w:numId w:val="38"/>
              </w:numPr>
              <w:spacing w:after="0" w:line="240" w:lineRule="auto"/>
              <w:ind w:left="16"/>
              <w:rPr>
                <w:rFonts w:ascii="Liberation Serif" w:hAnsi="Liberation Serif" w:cs="Times New Roman"/>
                <w:sz w:val="24"/>
                <w:szCs w:val="24"/>
              </w:rPr>
            </w:pPr>
            <w:r w:rsidRPr="00B9571A">
              <w:rPr>
                <w:rFonts w:ascii="Liberation Serif" w:hAnsi="Liberation Serif" w:cs="Times New Roman"/>
                <w:sz w:val="24"/>
                <w:szCs w:val="24"/>
              </w:rPr>
              <w:t>Детский центр инвалидов «Росток»</w:t>
            </w:r>
          </w:p>
          <w:p w:rsidR="0052093C" w:rsidRPr="00B9571A" w:rsidRDefault="0052093C" w:rsidP="00DC6823">
            <w:pPr>
              <w:tabs>
                <w:tab w:val="left" w:pos="1155"/>
              </w:tabs>
              <w:spacing w:after="0" w:line="240" w:lineRule="auto"/>
              <w:ind w:left="16"/>
              <w:jc w:val="both"/>
              <w:rPr>
                <w:rFonts w:ascii="Liberation Serif" w:hAnsi="Liberation Serif" w:cs="Times New Roman"/>
                <w:sz w:val="24"/>
                <w:szCs w:val="24"/>
              </w:rPr>
            </w:pPr>
          </w:p>
        </w:tc>
        <w:tc>
          <w:tcPr>
            <w:tcW w:w="2551" w:type="dxa"/>
          </w:tcPr>
          <w:p w:rsidR="0052093C" w:rsidRPr="00B9571A" w:rsidRDefault="0052093C" w:rsidP="00FF7EE9">
            <w:pPr>
              <w:pStyle w:val="2"/>
              <w:numPr>
                <w:ilvl w:val="0"/>
                <w:numId w:val="38"/>
              </w:numPr>
              <w:tabs>
                <w:tab w:val="left" w:pos="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lastRenderedPageBreak/>
              <w:t>филиал Свердловского отделения Российского детского фонда;</w:t>
            </w:r>
          </w:p>
          <w:p w:rsidR="0052093C" w:rsidRPr="00B9571A" w:rsidRDefault="0052093C" w:rsidP="00FF7EE9">
            <w:pPr>
              <w:pStyle w:val="2"/>
              <w:numPr>
                <w:ilvl w:val="0"/>
                <w:numId w:val="38"/>
              </w:numPr>
              <w:tabs>
                <w:tab w:val="left" w:pos="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 xml:space="preserve">областной фонд по взаимодействию с детьми-сиротами и детьми, оставшимися без попечения родителей «Лучик детства» </w:t>
            </w:r>
          </w:p>
          <w:p w:rsidR="0052093C" w:rsidRPr="00B9571A" w:rsidRDefault="0052093C" w:rsidP="00FF7EE9">
            <w:pPr>
              <w:pStyle w:val="2"/>
              <w:numPr>
                <w:ilvl w:val="0"/>
                <w:numId w:val="38"/>
              </w:numPr>
              <w:tabs>
                <w:tab w:val="left" w:pos="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(г. Челябинск);</w:t>
            </w:r>
          </w:p>
          <w:p w:rsidR="0052093C" w:rsidRPr="00B9571A" w:rsidRDefault="0052093C" w:rsidP="00FF7EE9">
            <w:pPr>
              <w:pStyle w:val="2"/>
              <w:numPr>
                <w:ilvl w:val="0"/>
                <w:numId w:val="38"/>
              </w:numPr>
              <w:tabs>
                <w:tab w:val="left" w:pos="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благотворительный фонд «город милосердия»</w:t>
            </w:r>
          </w:p>
        </w:tc>
        <w:tc>
          <w:tcPr>
            <w:tcW w:w="2551" w:type="dxa"/>
          </w:tcPr>
          <w:p w:rsidR="00A87E75"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 xml:space="preserve">управление социальной защиты населения Верх-Исетского района </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г. Екатеринбурга;</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sz w:val="24"/>
                <w:szCs w:val="24"/>
              </w:rPr>
              <w:t>территориальные комиссии по защите прав несовершеннолетних;</w:t>
            </w:r>
          </w:p>
          <w:p w:rsidR="00A87E75"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управление по физической культуре и спорту Верх-Исетского района </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 г. Екатеринбурга</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отдел по работе с детьми, семьёй и </w:t>
            </w:r>
            <w:r w:rsidRPr="00B9571A">
              <w:rPr>
                <w:rFonts w:ascii="Liberation Serif" w:hAnsi="Liberation Serif" w:cs="Times New Roman"/>
                <w:color w:val="000000"/>
                <w:sz w:val="24"/>
                <w:szCs w:val="24"/>
                <w:shd w:val="clear" w:color="auto" w:fill="FFFFFF"/>
              </w:rPr>
              <w:lastRenderedPageBreak/>
              <w:t xml:space="preserve">молодёжью Верх-Исетского района </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г. Екатеринбурга,</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 xml:space="preserve">управление здравоохранения администрации </w:t>
            </w:r>
          </w:p>
          <w:p w:rsidR="0052093C" w:rsidRPr="00B9571A" w:rsidRDefault="0052093C" w:rsidP="00FF7EE9">
            <w:pPr>
              <w:pStyle w:val="2"/>
              <w:numPr>
                <w:ilvl w:val="0"/>
                <w:numId w:val="38"/>
              </w:numPr>
              <w:tabs>
                <w:tab w:val="left" w:pos="30"/>
              </w:tabs>
              <w:spacing w:after="0" w:line="240" w:lineRule="auto"/>
              <w:ind w:left="16"/>
              <w:jc w:val="both"/>
              <w:rPr>
                <w:rFonts w:ascii="Liberation Serif" w:hAnsi="Liberation Serif" w:cs="Times New Roman"/>
                <w:sz w:val="24"/>
                <w:szCs w:val="24"/>
              </w:rPr>
            </w:pPr>
            <w:r w:rsidRPr="00B9571A">
              <w:rPr>
                <w:rFonts w:ascii="Liberation Serif" w:hAnsi="Liberation Serif" w:cs="Times New Roman"/>
                <w:color w:val="000000"/>
                <w:sz w:val="24"/>
                <w:szCs w:val="24"/>
                <w:shd w:val="clear" w:color="auto" w:fill="FFFFFF"/>
              </w:rPr>
              <w:t>г. Екатеринбурга</w:t>
            </w:r>
          </w:p>
        </w:tc>
      </w:tr>
    </w:tbl>
    <w:p w:rsidR="0052093C" w:rsidRPr="00B9571A" w:rsidRDefault="0052093C" w:rsidP="0052093C">
      <w:pPr>
        <w:spacing w:after="0" w:line="240" w:lineRule="auto"/>
        <w:jc w:val="both"/>
        <w:rPr>
          <w:rFonts w:ascii="Liberation Serif" w:hAnsi="Liberation Serif" w:cs="Times New Roman"/>
          <w:sz w:val="28"/>
          <w:szCs w:val="28"/>
        </w:rPr>
      </w:pPr>
    </w:p>
    <w:p w:rsidR="0052093C" w:rsidRPr="00B9571A" w:rsidRDefault="0052093C" w:rsidP="0052093C">
      <w:pPr>
        <w:spacing w:after="0" w:line="240" w:lineRule="auto"/>
        <w:ind w:firstLine="567"/>
        <w:jc w:val="both"/>
        <w:rPr>
          <w:rFonts w:ascii="Liberation Serif" w:hAnsi="Liberation Serif" w:cs="Times New Roman"/>
          <w:sz w:val="24"/>
          <w:szCs w:val="24"/>
        </w:rPr>
      </w:pPr>
      <w:r w:rsidRPr="00B9571A">
        <w:rPr>
          <w:rFonts w:ascii="Liberation Serif" w:hAnsi="Liberation Serif" w:cs="Times New Roman"/>
          <w:b/>
          <w:sz w:val="24"/>
          <w:szCs w:val="24"/>
        </w:rPr>
        <w:t xml:space="preserve">Библиотека </w:t>
      </w:r>
      <w:r w:rsidRPr="00B9571A">
        <w:rPr>
          <w:rFonts w:ascii="Liberation Serif" w:hAnsi="Liberation Serif" w:cs="Times New Roman"/>
          <w:sz w:val="24"/>
          <w:szCs w:val="24"/>
        </w:rPr>
        <w:t>является структурным подразделением учреждения, участвующим в учебно-воспитательном процессе, направленном на формирование экологической культуры и здорового образа жизни обучающихся. Основными функциями библиотеки являются:</w:t>
      </w:r>
    </w:p>
    <w:p w:rsidR="00BC68DD" w:rsidRPr="00B9571A" w:rsidRDefault="00BC68DD"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 xml:space="preserve">информационная, </w:t>
      </w:r>
    </w:p>
    <w:p w:rsidR="00BC68DD" w:rsidRPr="00B9571A" w:rsidRDefault="00BC68DD"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 xml:space="preserve">образовательная, </w:t>
      </w:r>
    </w:p>
    <w:p w:rsidR="00BC68DD" w:rsidRPr="00B9571A" w:rsidRDefault="00BC68DD"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 </w:t>
      </w:r>
      <w:r w:rsidR="0052093C" w:rsidRPr="00B9571A">
        <w:rPr>
          <w:rFonts w:ascii="Liberation Serif" w:hAnsi="Liberation Serif" w:cs="Times New Roman"/>
          <w:color w:val="000000"/>
          <w:sz w:val="24"/>
          <w:szCs w:val="24"/>
          <w:shd w:val="clear" w:color="auto" w:fill="FFFFFF"/>
        </w:rPr>
        <w:t xml:space="preserve">развивающая, </w:t>
      </w:r>
    </w:p>
    <w:p w:rsidR="00BC68DD" w:rsidRPr="00B9571A" w:rsidRDefault="00BC68DD"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 </w:t>
      </w:r>
      <w:r w:rsidR="0052093C" w:rsidRPr="00B9571A">
        <w:rPr>
          <w:rFonts w:ascii="Liberation Serif" w:hAnsi="Liberation Serif" w:cs="Times New Roman"/>
          <w:color w:val="000000"/>
          <w:sz w:val="24"/>
          <w:szCs w:val="24"/>
          <w:shd w:val="clear" w:color="auto" w:fill="FFFFFF"/>
        </w:rPr>
        <w:t xml:space="preserve">культурная, </w:t>
      </w:r>
    </w:p>
    <w:p w:rsidR="00BC68DD" w:rsidRPr="00B9571A" w:rsidRDefault="00BC68DD"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 </w:t>
      </w:r>
      <w:r w:rsidR="0052093C" w:rsidRPr="00B9571A">
        <w:rPr>
          <w:rFonts w:ascii="Liberation Serif" w:hAnsi="Liberation Serif" w:cs="Times New Roman"/>
          <w:color w:val="000000"/>
          <w:sz w:val="24"/>
          <w:szCs w:val="24"/>
          <w:shd w:val="clear" w:color="auto" w:fill="FFFFFF"/>
        </w:rPr>
        <w:t xml:space="preserve">воспитательная, </w:t>
      </w:r>
    </w:p>
    <w:p w:rsidR="00BC68DD" w:rsidRPr="00B9571A" w:rsidRDefault="00BC68DD"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xml:space="preserve">- </w:t>
      </w:r>
      <w:r w:rsidR="0052093C" w:rsidRPr="00B9571A">
        <w:rPr>
          <w:rFonts w:ascii="Liberation Serif" w:hAnsi="Liberation Serif" w:cs="Times New Roman"/>
          <w:color w:val="000000"/>
          <w:sz w:val="24"/>
          <w:szCs w:val="24"/>
          <w:shd w:val="clear" w:color="auto" w:fill="FFFFFF"/>
        </w:rPr>
        <w:t xml:space="preserve">досугово-развлекательная и др. </w:t>
      </w:r>
    </w:p>
    <w:p w:rsidR="0052093C" w:rsidRPr="00B9571A" w:rsidRDefault="0052093C" w:rsidP="0052093C">
      <w:pPr>
        <w:spacing w:after="0" w:line="240" w:lineRule="auto"/>
        <w:jc w:val="both"/>
        <w:rPr>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Предметом педагогической деятельности школьного библиотекаря, так же как и учителя, является организация учебной и внеучебной деятельности для эффективного освоения учащимися экологического и здоровьесберегающего опыта как основы и условия развития.  В своей работе по эколого-валеологическому образованию  библиотека  активно использует следующие формы работы: беседа, литературная гостиная, книжная выставка, викторина, конкурс рисунков,  телевикторина, анкетирование, рекомендательные библиографические списки для обучающихся и педагогов. В библиотеке создана методическая копилка материалов для подготовки педагогов к классным часам по вопросам экологии и здорового и безопасного образа жизни. Все материалы хранятся в специальных папках  по следующим направлениям:</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О вреде алкоголя.</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Профилактика табакокурения.</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Профилактика употребления психотропных средств.</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Обеспечение безопасности жизнедеятельности.</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Половое воспитание.</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Профилактика СПИДа.</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Экологическое воспитание.</w:t>
      </w:r>
    </w:p>
    <w:p w:rsidR="0052093C" w:rsidRPr="00B9571A" w:rsidRDefault="00BC68DD" w:rsidP="0052093C">
      <w:pPr>
        <w:pStyle w:val="2"/>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52093C" w:rsidRPr="00B9571A">
        <w:rPr>
          <w:rFonts w:ascii="Liberation Serif" w:hAnsi="Liberation Serif" w:cs="Times New Roman"/>
          <w:sz w:val="24"/>
          <w:szCs w:val="24"/>
        </w:rPr>
        <w:t>Безопасность дорожного движения.</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 настоящее время библиотека является информационным центром для педагогов, обучающихся и их родителей:</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пропагандирует произведения детской литературы, в которых представлены необходимость и важность здорового образа жизни, сформированы нравственные ориентиры экологической культуры;</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систематизирует информацию о вреде наркотиков, табакокурения, алкоголя, ориентирует на здоровый образ жизни и природоохранительную деятельность;</w:t>
      </w:r>
    </w:p>
    <w:p w:rsidR="00BC68DD"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обеспечивает информационное насыщение образовательной среды по вопросам экологии и здоровьясбе</w:t>
      </w:r>
      <w:r w:rsidR="00BC68DD" w:rsidRPr="00B9571A">
        <w:rPr>
          <w:rFonts w:ascii="Liberation Serif" w:hAnsi="Liberation Serif" w:cs="Times New Roman"/>
          <w:sz w:val="24"/>
          <w:szCs w:val="24"/>
        </w:rPr>
        <w:t>режения.</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 целью формирования культуры  здоровья средствами библиотеки был разработан и реализуется проект «Здоровый образ жизни» (серия библиотечных часов по литературным произведениям).</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Спортивно-оздоровительная работа в образовательном учреждении является одним из важных элементов реализации программы формирования здорового и безопасного образа жизни.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Физическое воспитание является неотъемлемой частью комплексной системы учебно-воспитательной работы с детьми с особыми образовательными потребностями. Оно направлено на решение образовательных, воспитательных, коррекционно-компенсаторных и лечебно-профилактических задач.</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Цель организации спортивной работы: социализация и интеграция детей с особенностями психофизического развития со средой нормального детства, воспитание нравственных и морально-волевых качеств, формирование осознанной положительной мотивации   здорового образа жизни.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Задачами физического воспитания являются :</w:t>
      </w:r>
    </w:p>
    <w:p w:rsidR="0052093C" w:rsidRPr="00B9571A" w:rsidRDefault="0052093C" w:rsidP="00FF7EE9">
      <w:pPr>
        <w:pStyle w:val="2"/>
        <w:numPr>
          <w:ilvl w:val="0"/>
          <w:numId w:val="39"/>
        </w:numPr>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Укрепление здоровья, закаливание организма, формирование правильной осанки;</w:t>
      </w:r>
    </w:p>
    <w:p w:rsidR="00BC68DD" w:rsidRPr="00B9571A" w:rsidRDefault="0052093C" w:rsidP="00FF7EE9">
      <w:pPr>
        <w:pStyle w:val="2"/>
        <w:numPr>
          <w:ilvl w:val="0"/>
          <w:numId w:val="39"/>
        </w:numPr>
        <w:spacing w:after="0"/>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и совершенствование разнообразных двигательных умений и навыков;</w:t>
      </w:r>
    </w:p>
    <w:p w:rsidR="0052093C" w:rsidRPr="00B9571A" w:rsidRDefault="00BC68DD" w:rsidP="00FF7EE9">
      <w:pPr>
        <w:pStyle w:val="2"/>
        <w:numPr>
          <w:ilvl w:val="0"/>
          <w:numId w:val="39"/>
        </w:numPr>
        <w:spacing w:after="0"/>
        <w:ind w:left="0" w:firstLine="0"/>
        <w:jc w:val="both"/>
        <w:rPr>
          <w:rFonts w:ascii="Liberation Serif" w:hAnsi="Liberation Serif" w:cs="Times New Roman"/>
          <w:sz w:val="24"/>
          <w:szCs w:val="24"/>
        </w:rPr>
      </w:pPr>
      <w:r w:rsidRPr="00B9571A">
        <w:rPr>
          <w:rFonts w:ascii="Liberation Serif" w:hAnsi="Liberation Serif" w:cs="Times New Roman"/>
          <w:sz w:val="24"/>
          <w:szCs w:val="24"/>
        </w:rPr>
        <w:t>Корр</w:t>
      </w:r>
      <w:r w:rsidR="0052093C" w:rsidRPr="00B9571A">
        <w:rPr>
          <w:rFonts w:ascii="Liberation Serif" w:hAnsi="Liberation Serif" w:cs="Times New Roman"/>
          <w:sz w:val="24"/>
          <w:szCs w:val="24"/>
        </w:rPr>
        <w:t>екция нарушений общего физического развития психомоторики, воспитание культуры санитарно-гигиенических навыков, поддержание устойчивой физической работоспособности на достигнутом уровне;</w:t>
      </w:r>
    </w:p>
    <w:p w:rsidR="0052093C" w:rsidRPr="00B9571A" w:rsidRDefault="0052093C" w:rsidP="00FF7EE9">
      <w:pPr>
        <w:pStyle w:val="2"/>
        <w:numPr>
          <w:ilvl w:val="0"/>
          <w:numId w:val="39"/>
        </w:numPr>
        <w:spacing w:after="0" w:line="240" w:lineRule="auto"/>
        <w:ind w:left="0" w:firstLine="0"/>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готовности к необходимым физическим нагрузкам, а также сознательной потребности  в систематических занятиях физической культурой и спортом.</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Для достижения эффективности процесса физического воспитания используются следующие средства физической культуры: занятия на свежем воздухе, прогулки, физические и лечебные упражнения, подвижные и спортивные игры.</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 режиме дня большое значение уделяется внеклассной  и внешкольной работе.  </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Обучающиеся активно вовлекаются в спортивные секции: баскетбольная, волейбольная, футбольная, настольного тенниса, </w:t>
      </w:r>
      <w:r w:rsidR="00197191" w:rsidRPr="00B9571A">
        <w:rPr>
          <w:rFonts w:ascii="Liberation Serif" w:hAnsi="Liberation Serif" w:cs="Times New Roman"/>
          <w:sz w:val="24"/>
          <w:szCs w:val="24"/>
        </w:rPr>
        <w:t>фигурного катания</w:t>
      </w:r>
      <w:r w:rsidRPr="00B9571A">
        <w:rPr>
          <w:rFonts w:ascii="Liberation Serif" w:hAnsi="Liberation Serif" w:cs="Times New Roman"/>
          <w:sz w:val="24"/>
          <w:szCs w:val="24"/>
        </w:rPr>
        <w:t>, лёгкой атлетики</w:t>
      </w:r>
      <w:r w:rsidR="003167E7" w:rsidRPr="00B9571A">
        <w:rPr>
          <w:rFonts w:ascii="Liberation Serif" w:hAnsi="Liberation Serif" w:cs="Times New Roman"/>
          <w:sz w:val="24"/>
          <w:szCs w:val="24"/>
        </w:rPr>
        <w:t>.</w:t>
      </w:r>
    </w:p>
    <w:p w:rsidR="00197191" w:rsidRPr="00B9571A" w:rsidRDefault="0052093C" w:rsidP="0052093C">
      <w:pPr>
        <w:spacing w:after="0" w:line="240" w:lineRule="auto"/>
        <w:jc w:val="both"/>
        <w:rPr>
          <w:rStyle w:val="c2"/>
          <w:rFonts w:ascii="Liberation Serif" w:hAnsi="Liberation Serif"/>
          <w:sz w:val="24"/>
          <w:szCs w:val="24"/>
        </w:rPr>
      </w:pPr>
      <w:r w:rsidRPr="00B9571A">
        <w:rPr>
          <w:rFonts w:ascii="Liberation Serif" w:hAnsi="Liberation Serif" w:cs="Times New Roman"/>
          <w:sz w:val="24"/>
          <w:szCs w:val="24"/>
        </w:rPr>
        <w:t xml:space="preserve">      Традиционным является проведение в школе следующих мероприятий: день здоровья, весёлые старты, школьные спортивные соревнования. </w:t>
      </w:r>
      <w:r w:rsidRPr="00B9571A">
        <w:rPr>
          <w:rStyle w:val="c2"/>
          <w:rFonts w:ascii="Liberation Serif" w:hAnsi="Liberation Serif"/>
          <w:sz w:val="24"/>
          <w:szCs w:val="24"/>
        </w:rPr>
        <w:t xml:space="preserve">Внутри школьные соревнования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 физическому воспитанию. </w:t>
      </w:r>
    </w:p>
    <w:p w:rsidR="0052093C" w:rsidRPr="00B9571A" w:rsidRDefault="00197191" w:rsidP="0052093C">
      <w:pPr>
        <w:spacing w:after="0" w:line="240" w:lineRule="auto"/>
        <w:jc w:val="both"/>
        <w:rPr>
          <w:rFonts w:ascii="Liberation Serif" w:hAnsi="Liberation Serif" w:cs="Times New Roman"/>
          <w:sz w:val="24"/>
          <w:szCs w:val="24"/>
        </w:rPr>
      </w:pPr>
      <w:r w:rsidRPr="00B9571A">
        <w:rPr>
          <w:rStyle w:val="c2"/>
          <w:rFonts w:ascii="Liberation Serif" w:hAnsi="Liberation Serif"/>
          <w:sz w:val="24"/>
          <w:szCs w:val="24"/>
        </w:rPr>
        <w:t>Внутри</w:t>
      </w:r>
      <w:r w:rsidR="0052093C" w:rsidRPr="00B9571A">
        <w:rPr>
          <w:rStyle w:val="c2"/>
          <w:rFonts w:ascii="Liberation Serif" w:hAnsi="Liberation Serif"/>
          <w:sz w:val="24"/>
          <w:szCs w:val="24"/>
        </w:rPr>
        <w:t>школьные соревнования  являются не только составной частью внеклассной спортивно-массовой работы, но и обогащают высокой заинтересованностью учащихся в необходимости систематических занятий физической культурой и спортом во внеурочное время. Главное в том,  что правильно организованные школьные соревнования способствуют укреплению здоровья учащихся, их физическому развитию и физической подготовленности.</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Обучающиеся школы принимают активное участие в  традиционных городских соревнованиях: по  пионерболу,  настольному теннису, лыжных гонках, «Лыжня России», «Дар</w:t>
      </w:r>
      <w:r w:rsidR="00197191" w:rsidRPr="00B9571A">
        <w:rPr>
          <w:rFonts w:ascii="Liberation Serif" w:hAnsi="Liberation Serif" w:cs="Times New Roman"/>
          <w:sz w:val="24"/>
          <w:szCs w:val="24"/>
        </w:rPr>
        <w:t>тс</w:t>
      </w:r>
      <w:r w:rsidRPr="00B9571A">
        <w:rPr>
          <w:rFonts w:ascii="Liberation Serif" w:hAnsi="Liberation Serif" w:cs="Times New Roman"/>
          <w:sz w:val="24"/>
          <w:szCs w:val="24"/>
        </w:rPr>
        <w:t>», армрестлинг.</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Также, обучающиеся школы являются участниками областных  спортивных соревнований по программе  Специальной Олимпиады: по лёгкой атлетике,  лыжным гонкам, волейболу, бочче, снегоступам.</w:t>
      </w:r>
    </w:p>
    <w:p w:rsidR="0052093C" w:rsidRPr="00B9571A" w:rsidRDefault="0052093C" w:rsidP="0052093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Взаимодействие урочной и внеурочной  деятельности в спортивно-оздоровительной работе  способствует усилению оздоровительного эффекта, достигаемого в ходе  активного  использования обучающимися с умственной отсталостью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2093C" w:rsidRPr="00B9571A" w:rsidRDefault="0052093C" w:rsidP="0052093C">
      <w:pPr>
        <w:pStyle w:val="2"/>
        <w:spacing w:after="0" w:line="240" w:lineRule="auto"/>
        <w:ind w:left="0" w:firstLine="567"/>
        <w:jc w:val="both"/>
        <w:rPr>
          <w:rFonts w:ascii="Liberation Serif" w:hAnsi="Liberation Serif" w:cs="Times New Roman"/>
          <w:sz w:val="24"/>
          <w:szCs w:val="24"/>
        </w:rPr>
      </w:pPr>
      <w:r w:rsidRPr="00B9571A">
        <w:rPr>
          <w:rFonts w:ascii="Liberation Serif" w:hAnsi="Liberation Serif" w:cs="Times New Roman"/>
          <w:sz w:val="24"/>
          <w:szCs w:val="24"/>
        </w:rPr>
        <w:t>Таким образом, оздоровительная роль учебно-воспитательной работы  достигается:</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Организацией эффективной работы с обучающимися всех групп здоровья;</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Рациональной организацией уроков физкультуры и занятий активно-двигательного характера;</w:t>
      </w:r>
    </w:p>
    <w:p w:rsidR="0052093C" w:rsidRPr="00B9571A" w:rsidRDefault="00197191"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w:t>
      </w:r>
      <w:r w:rsidR="0052093C" w:rsidRPr="00B9571A">
        <w:rPr>
          <w:rFonts w:ascii="Liberation Serif" w:hAnsi="Liberation Serif" w:cs="Times New Roman"/>
          <w:sz w:val="24"/>
          <w:szCs w:val="24"/>
        </w:rPr>
        <w:t>рганизаци</w:t>
      </w:r>
      <w:r w:rsidRPr="00B9571A">
        <w:rPr>
          <w:rFonts w:ascii="Liberation Serif" w:hAnsi="Liberation Serif" w:cs="Times New Roman"/>
          <w:sz w:val="24"/>
          <w:szCs w:val="24"/>
        </w:rPr>
        <w:t>ей</w:t>
      </w:r>
      <w:r w:rsidR="0052093C" w:rsidRPr="00B9571A">
        <w:rPr>
          <w:rFonts w:ascii="Liberation Serif" w:hAnsi="Liberation Serif" w:cs="Times New Roman"/>
          <w:sz w:val="24"/>
          <w:szCs w:val="24"/>
        </w:rPr>
        <w:t xml:space="preserve"> занятий по лечебной физкультуре;</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Организацией </w:t>
      </w:r>
      <w:r w:rsidR="00197191" w:rsidRPr="00B9571A">
        <w:rPr>
          <w:rFonts w:ascii="Liberation Serif" w:hAnsi="Liberation Serif" w:cs="Times New Roman"/>
          <w:sz w:val="24"/>
          <w:szCs w:val="24"/>
        </w:rPr>
        <w:t xml:space="preserve">утренней зарядки, </w:t>
      </w:r>
      <w:r w:rsidRPr="00B9571A">
        <w:rPr>
          <w:rFonts w:ascii="Liberation Serif" w:hAnsi="Liberation Serif" w:cs="Times New Roman"/>
          <w:sz w:val="24"/>
          <w:szCs w:val="24"/>
        </w:rPr>
        <w:t>динамических  перемен, физкультминуток на уроках, способствующих эмоциональной разгрузке и повышению двигательной активности;</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Организацией спортивных секций;</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Использование</w:t>
      </w:r>
      <w:r w:rsidR="00197191" w:rsidRPr="00B9571A">
        <w:rPr>
          <w:rFonts w:ascii="Liberation Serif" w:hAnsi="Liberation Serif" w:cs="Times New Roman"/>
          <w:sz w:val="24"/>
          <w:szCs w:val="24"/>
        </w:rPr>
        <w:t>м</w:t>
      </w:r>
      <w:r w:rsidRPr="00B9571A">
        <w:rPr>
          <w:rFonts w:ascii="Liberation Serif" w:hAnsi="Liberation Serif" w:cs="Times New Roman"/>
          <w:sz w:val="24"/>
          <w:szCs w:val="24"/>
        </w:rPr>
        <w:t xml:space="preserve"> различных форм массовой пропаганды здорового образа жизни;</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Организацией спортивно-массовых мероприятий;</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Проведением классных часов</w:t>
      </w:r>
      <w:r w:rsidR="00197191" w:rsidRPr="00B9571A">
        <w:rPr>
          <w:rFonts w:ascii="Liberation Serif" w:hAnsi="Liberation Serif" w:cs="Times New Roman"/>
          <w:sz w:val="24"/>
          <w:szCs w:val="24"/>
        </w:rPr>
        <w:t>,</w:t>
      </w:r>
      <w:r w:rsidRPr="00B9571A">
        <w:rPr>
          <w:rFonts w:ascii="Liberation Serif" w:hAnsi="Liberation Serif" w:cs="Times New Roman"/>
          <w:sz w:val="24"/>
          <w:szCs w:val="24"/>
        </w:rPr>
        <w:t xml:space="preserve">  пропагандирующих ЗОЖ, по профилактике детского травматизма на дорогах, по профилактике различных зависимостей и т.д.;</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Работой специальных  школьных  служб (медицинские работники, психологи, логопеды, социальный педагог);</w:t>
      </w:r>
    </w:p>
    <w:p w:rsidR="0052093C" w:rsidRPr="00B9571A" w:rsidRDefault="0052093C" w:rsidP="00FF7EE9">
      <w:pPr>
        <w:pStyle w:val="2"/>
        <w:numPr>
          <w:ilvl w:val="0"/>
          <w:numId w:val="40"/>
        </w:num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Работой школьного ПМПК с целью выявления д</w:t>
      </w:r>
      <w:r w:rsidR="00BC68DD" w:rsidRPr="00B9571A">
        <w:rPr>
          <w:rFonts w:ascii="Liberation Serif" w:hAnsi="Liberation Serif" w:cs="Times New Roman"/>
          <w:sz w:val="24"/>
          <w:szCs w:val="24"/>
        </w:rPr>
        <w:t>е</w:t>
      </w:r>
      <w:r w:rsidRPr="00B9571A">
        <w:rPr>
          <w:rFonts w:ascii="Liberation Serif" w:hAnsi="Liberation Serif" w:cs="Times New Roman"/>
          <w:sz w:val="24"/>
          <w:szCs w:val="24"/>
        </w:rPr>
        <w:t>задаптации обучающихся, а также коррекции индивидуальной траектории обучения и психологического комфорта обучающихся.</w:t>
      </w:r>
    </w:p>
    <w:p w:rsidR="0052093C" w:rsidRPr="00B9571A" w:rsidRDefault="0052093C" w:rsidP="0052093C">
      <w:pPr>
        <w:autoSpaceDE w:val="0"/>
        <w:spacing w:line="100" w:lineRule="atLeast"/>
        <w:ind w:left="360"/>
        <w:jc w:val="both"/>
        <w:rPr>
          <w:rFonts w:ascii="Liberation Serif" w:hAnsi="Liberation Serif" w:cs="Times New Roman"/>
          <w:sz w:val="24"/>
          <w:szCs w:val="24"/>
        </w:rPr>
      </w:pPr>
      <w:r w:rsidRPr="00B9571A">
        <w:rPr>
          <w:rFonts w:ascii="Liberation Serif" w:hAnsi="Liberation Serif"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52093C" w:rsidRPr="00B9571A" w:rsidRDefault="0052093C" w:rsidP="0052093C">
      <w:pPr>
        <w:pStyle w:val="2"/>
        <w:jc w:val="center"/>
        <w:rPr>
          <w:rFonts w:ascii="Liberation Serif" w:hAnsi="Liberation Serif" w:cs="Times New Roman"/>
          <w:b/>
          <w:bCs/>
          <w:sz w:val="24"/>
          <w:szCs w:val="24"/>
        </w:rPr>
      </w:pPr>
      <w:r w:rsidRPr="00B9571A">
        <w:rPr>
          <w:rFonts w:ascii="Liberation Serif" w:hAnsi="Liberation Serif" w:cs="Times New Roman"/>
          <w:b/>
          <w:bCs/>
          <w:sz w:val="24"/>
          <w:szCs w:val="24"/>
        </w:rPr>
        <w:t>Работа с родителями (законными представителями).</w:t>
      </w:r>
    </w:p>
    <w:p w:rsidR="0052093C" w:rsidRPr="00B9571A" w:rsidRDefault="0052093C" w:rsidP="0052093C">
      <w:pPr>
        <w:pStyle w:val="2"/>
        <w:spacing w:after="0" w:line="240" w:lineRule="auto"/>
        <w:ind w:left="142"/>
        <w:jc w:val="both"/>
        <w:rPr>
          <w:rFonts w:ascii="Liberation Serif" w:hAnsi="Liberation Serif" w:cs="Times New Roman"/>
          <w:sz w:val="24"/>
          <w:szCs w:val="24"/>
        </w:rPr>
      </w:pPr>
      <w:r w:rsidRPr="00B9571A">
        <w:rPr>
          <w:rFonts w:ascii="Liberation Serif" w:hAnsi="Liberation Serif" w:cs="Times New Roman"/>
          <w:sz w:val="24"/>
          <w:szCs w:val="24"/>
        </w:rPr>
        <w:t xml:space="preserve">         Одним из компонентов  формирования экологической культуры и здорового образа жизни является просветительская работа с родителями (законными представителями) обучающихся. Работа  направлена на повешение уровня знаний по вопросам охраны и укрепления здоровья детей, формирование безопасного образа жизни. </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Работа с родителями - это сложная и важная часть деятельности коллектива  образовательного учреждения, включающая повышение уровня педагогических знаний и умений родителей, помощь педагогов родителям в семейном воспитании для создания необходимых условий для формирования навыков здорового образа жизни  и экологической культуры у детей; взаимодействие педагогов, воспитателей, специалистов, медицинских работников  и родителей в процессе развития и оздоровления детей.</w:t>
      </w:r>
    </w:p>
    <w:p w:rsidR="007B3F7D" w:rsidRPr="00B9571A" w:rsidRDefault="0052093C"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b/>
          <w:bCs/>
          <w:i/>
          <w:iCs/>
          <w:sz w:val="24"/>
          <w:szCs w:val="24"/>
          <w:lang w:eastAsia="ru-RU"/>
        </w:rPr>
        <w:t>Принципы</w:t>
      </w:r>
      <w:r w:rsidRPr="00B9571A">
        <w:rPr>
          <w:rFonts w:ascii="Liberation Serif" w:hAnsi="Liberation Serif" w:cs="Times New Roman"/>
          <w:sz w:val="24"/>
          <w:szCs w:val="24"/>
          <w:lang w:eastAsia="ru-RU"/>
        </w:rPr>
        <w:t xml:space="preserve"> совместной работы с семьей по воспитанию здорового ребенка:</w:t>
      </w:r>
    </w:p>
    <w:p w:rsidR="007B3F7D" w:rsidRPr="00B9571A" w:rsidRDefault="007B3F7D"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w:t>
      </w:r>
      <w:r w:rsidR="0052093C" w:rsidRPr="00B9571A">
        <w:rPr>
          <w:rFonts w:ascii="Liberation Serif" w:hAnsi="Liberation Serif" w:cs="Times New Roman"/>
          <w:sz w:val="24"/>
          <w:szCs w:val="24"/>
          <w:lang w:eastAsia="ru-RU"/>
        </w:rPr>
        <w:t>Основным принципом совместной работы с семьей по воспитанию здорового ребенка для педагогического коллектива является принцип здоровьесбережения - основополагающий принцип деятельности ОУ, который предполагает использование особых здоровьесберегающих педагогических технологий, способствующих сохранению здоровья детей, построение целостной системы работы по формированию навыков здорового образа жизни с педагогами, специалистами  детьми и родителями.</w:t>
      </w:r>
    </w:p>
    <w:p w:rsidR="007B3F7D" w:rsidRPr="00B9571A" w:rsidRDefault="007B3F7D"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w:t>
      </w:r>
      <w:r w:rsidR="0052093C" w:rsidRPr="00B9571A">
        <w:rPr>
          <w:rFonts w:ascii="Liberation Serif" w:hAnsi="Liberation Serif" w:cs="Times New Roman"/>
          <w:sz w:val="24"/>
          <w:szCs w:val="24"/>
          <w:lang w:eastAsia="ru-RU"/>
        </w:rPr>
        <w:t>Принцип единства целей и задач. Цели и задачи воспитания здорового ребенка должны быть понятны и едины для педагогов, воспитателей, специалистов, медиков и родителей.</w:t>
      </w:r>
    </w:p>
    <w:p w:rsidR="007B3F7D" w:rsidRPr="00B9571A" w:rsidRDefault="007B3F7D"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w:t>
      </w:r>
      <w:r w:rsidR="0052093C" w:rsidRPr="00B9571A">
        <w:rPr>
          <w:rFonts w:ascii="Liberation Serif" w:hAnsi="Liberation Serif" w:cs="Times New Roman"/>
          <w:sz w:val="24"/>
          <w:szCs w:val="24"/>
          <w:lang w:eastAsia="ru-RU"/>
        </w:rPr>
        <w:t>Принцип системности и последовательности работы. В течение всего года и всего периода пребывания ребенка в ОУ, при  работе с родителями необходима системная и четкая последовательность (этапность) в ее организации.</w:t>
      </w:r>
    </w:p>
    <w:p w:rsidR="007B3F7D" w:rsidRPr="00B9571A" w:rsidRDefault="007B3F7D"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w:t>
      </w:r>
      <w:r w:rsidR="0052093C" w:rsidRPr="00B9571A">
        <w:rPr>
          <w:rFonts w:ascii="Liberation Serif" w:hAnsi="Liberation Serif" w:cs="Times New Roman"/>
          <w:sz w:val="24"/>
          <w:szCs w:val="24"/>
          <w:lang w:eastAsia="ru-RU"/>
        </w:rPr>
        <w:t>Принцип индивидуального подхода. К каждому ребенку и к каждой семье на основе учета интересов и способностей должен осуществляться индивидуальный подход как высшая степень дифференциации.</w:t>
      </w:r>
    </w:p>
    <w:p w:rsidR="0052093C" w:rsidRPr="00B9571A" w:rsidRDefault="007B3F7D" w:rsidP="007B3F7D">
      <w:pPr>
        <w:spacing w:after="0" w:line="240" w:lineRule="auto"/>
        <w:ind w:firstLine="6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w:t>
      </w:r>
      <w:r w:rsidR="0052093C" w:rsidRPr="00B9571A">
        <w:rPr>
          <w:rFonts w:ascii="Liberation Serif" w:hAnsi="Liberation Serif" w:cs="Times New Roman"/>
          <w:sz w:val="24"/>
          <w:szCs w:val="24"/>
          <w:lang w:eastAsia="ru-RU"/>
        </w:rPr>
        <w:t>Принцип взаимного доверия и взаимопомощи педагогов и родителей на основе доброжелательной критики и самокритики.</w:t>
      </w:r>
    </w:p>
    <w:p w:rsidR="0052093C" w:rsidRPr="00B9571A" w:rsidRDefault="0052093C" w:rsidP="002B27CC">
      <w:pPr>
        <w:spacing w:after="0" w:line="240" w:lineRule="auto"/>
        <w:ind w:right="100"/>
        <w:jc w:val="both"/>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 xml:space="preserve">Основные </w:t>
      </w:r>
      <w:r w:rsidRPr="00B9571A">
        <w:rPr>
          <w:rFonts w:ascii="Liberation Serif" w:hAnsi="Liberation Serif" w:cs="Times New Roman"/>
          <w:b/>
          <w:bCs/>
          <w:i/>
          <w:iCs/>
          <w:sz w:val="24"/>
          <w:szCs w:val="24"/>
          <w:lang w:eastAsia="ru-RU"/>
        </w:rPr>
        <w:t>задачи</w:t>
      </w:r>
      <w:r w:rsidRPr="00B9571A">
        <w:rPr>
          <w:rFonts w:ascii="Liberation Serif" w:hAnsi="Liberation Serif" w:cs="Times New Roman"/>
          <w:b/>
          <w:sz w:val="24"/>
          <w:szCs w:val="24"/>
          <w:lang w:eastAsia="ru-RU"/>
        </w:rPr>
        <w:t xml:space="preserve"> ОУ в системе работы с родителями</w:t>
      </w:r>
    </w:p>
    <w:p w:rsidR="0052093C" w:rsidRPr="00B9571A" w:rsidRDefault="0052093C"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Повышение общей педагогической культуры родителей и культуры здоровья.</w:t>
      </w:r>
    </w:p>
    <w:p w:rsidR="0052093C" w:rsidRPr="00B9571A" w:rsidRDefault="0052093C"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Пропаганда здорового образа жизни.</w:t>
      </w:r>
    </w:p>
    <w:p w:rsidR="00463963" w:rsidRPr="00B9571A" w:rsidRDefault="00463963" w:rsidP="002B27CC">
      <w:pPr>
        <w:pStyle w:val="2"/>
        <w:spacing w:after="0" w:line="240" w:lineRule="auto"/>
        <w:ind w:left="0"/>
        <w:rPr>
          <w:rFonts w:ascii="Liberation Serif" w:hAnsi="Liberation Serif" w:cs="Times New Roman"/>
          <w:sz w:val="24"/>
          <w:szCs w:val="24"/>
          <w:lang w:eastAsia="ru-RU"/>
        </w:rPr>
      </w:pPr>
    </w:p>
    <w:p w:rsidR="00463963" w:rsidRPr="00B9571A" w:rsidRDefault="00463963"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Изучение, обобщение и распространение положительного опыта семейного эколого-валеологического воспитания.</w:t>
      </w:r>
    </w:p>
    <w:p w:rsidR="0052093C" w:rsidRPr="00B9571A" w:rsidRDefault="0052093C"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Организация совместной работы с родителями с целью решения психолого-педагогических  проблем развития каждого ребенка.</w:t>
      </w:r>
    </w:p>
    <w:p w:rsidR="0052093C" w:rsidRPr="00B9571A" w:rsidRDefault="0052093C"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Вооружение родителей психолого-педагогическими знаниями через тренинги, консультации,</w:t>
      </w:r>
      <w:r w:rsidRPr="00B9571A">
        <w:rPr>
          <w:rFonts w:ascii="Liberation Serif" w:hAnsi="Liberation Serif" w:cs="Times New Roman"/>
          <w:sz w:val="24"/>
          <w:szCs w:val="24"/>
          <w:vertAlign w:val="superscript"/>
          <w:lang w:eastAsia="ru-RU"/>
        </w:rPr>
        <w:t> </w:t>
      </w:r>
      <w:r w:rsidRPr="00B9571A">
        <w:rPr>
          <w:rFonts w:ascii="Liberation Serif" w:hAnsi="Liberation Serif" w:cs="Times New Roman"/>
          <w:sz w:val="24"/>
          <w:szCs w:val="24"/>
          <w:lang w:eastAsia="ru-RU"/>
        </w:rPr>
        <w:t>семинары, практикумы и другие интерактивные формы работы.</w:t>
      </w:r>
    </w:p>
    <w:p w:rsidR="0052093C" w:rsidRPr="00B9571A" w:rsidRDefault="0052093C" w:rsidP="00FF7EE9">
      <w:pPr>
        <w:numPr>
          <w:ilvl w:val="0"/>
          <w:numId w:val="41"/>
        </w:numPr>
        <w:suppressAutoHyphens w:val="0"/>
        <w:spacing w:after="0" w:line="240" w:lineRule="auto"/>
        <w:ind w:left="0"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Просвещение родителей с целью создания здоровьесберегающей, психологически комфортной  среды в семье.</w:t>
      </w:r>
    </w:p>
    <w:p w:rsidR="0052093C" w:rsidRPr="00B9571A" w:rsidRDefault="0052093C" w:rsidP="00FF7EE9">
      <w:pPr>
        <w:pStyle w:val="2"/>
        <w:numPr>
          <w:ilvl w:val="0"/>
          <w:numId w:val="41"/>
        </w:numPr>
        <w:tabs>
          <w:tab w:val="clear" w:pos="720"/>
          <w:tab w:val="num" w:pos="142"/>
        </w:tabs>
        <w:spacing w:after="0" w:line="240" w:lineRule="auto"/>
        <w:ind w:left="0" w:firstLine="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Включение родителей в образовательный процесс.</w:t>
      </w:r>
    </w:p>
    <w:p w:rsidR="0052093C" w:rsidRPr="00B9571A" w:rsidRDefault="0052093C" w:rsidP="0052093C">
      <w:pPr>
        <w:spacing w:after="0" w:line="240" w:lineRule="auto"/>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Направления работы по реализации задач:</w:t>
      </w:r>
    </w:p>
    <w:p w:rsidR="0052093C" w:rsidRPr="00B9571A" w:rsidRDefault="0052093C" w:rsidP="0052093C">
      <w:pPr>
        <w:spacing w:after="0" w:line="240" w:lineRule="auto"/>
        <w:rPr>
          <w:rFonts w:ascii="Liberation Serif" w:hAnsi="Liberation Serif" w:cs="Times New Roman"/>
          <w:b/>
          <w:bCs/>
          <w:i/>
          <w:iCs/>
          <w:sz w:val="24"/>
          <w:szCs w:val="24"/>
          <w:lang w:eastAsia="ru-RU"/>
        </w:rPr>
      </w:pPr>
      <w:r w:rsidRPr="00B9571A">
        <w:rPr>
          <w:rFonts w:ascii="Liberation Serif" w:hAnsi="Liberation Serif" w:cs="Times New Roman"/>
          <w:b/>
          <w:bCs/>
          <w:i/>
          <w:iCs/>
          <w:sz w:val="24"/>
          <w:szCs w:val="24"/>
          <w:lang w:eastAsia="ru-RU"/>
        </w:rPr>
        <w:t>Информационно- просветительская</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С целью реализации данного направления работы педагогический коллектив образовательного учреждения регулярно информирует родителей об актуальных проблемах связанных со здоровьем детей. Проводится  просветительская работа по вопросам формирования </w:t>
      </w:r>
      <w:r w:rsidRPr="00B9571A">
        <w:rPr>
          <w:rFonts w:ascii="Liberation Serif" w:hAnsi="Liberation Serif" w:cs="Times New Roman"/>
          <w:sz w:val="24"/>
          <w:szCs w:val="24"/>
          <w:lang w:eastAsia="ru-RU"/>
        </w:rPr>
        <w:lastRenderedPageBreak/>
        <w:t>навыков  здорового образа жизни у детей школьного возраста. В холлах  школы оформлены информационные стенды  «Для Вас, родители», «В мире здоровья», «Я и моя безопасность».</w:t>
      </w:r>
    </w:p>
    <w:p w:rsidR="0052093C" w:rsidRPr="00B9571A" w:rsidRDefault="0052093C" w:rsidP="0052093C">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 рамках работы кабинета здоровья и реализации программы «Паруса здоровья» специалисты  образовательного  учреждения регулярно  проводят консультации по наиболее актуальным вопросам здоровьесбережения и экологического воспитания.</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Проведение лекций, консультаций, семинаров, круглых столов, родительских собраний по вопросам формирования экологической культуры и здорового образа жизни.</w:t>
      </w:r>
    </w:p>
    <w:p w:rsidR="0052093C" w:rsidRPr="00B9571A" w:rsidRDefault="0052093C" w:rsidP="0052093C">
      <w:pPr>
        <w:spacing w:after="0" w:line="240" w:lineRule="auto"/>
        <w:jc w:val="both"/>
        <w:rPr>
          <w:rFonts w:ascii="Liberation Serif" w:hAnsi="Liberation Serif" w:cs="Times New Roman"/>
          <w:i/>
          <w:iCs/>
          <w:sz w:val="24"/>
          <w:szCs w:val="24"/>
          <w:lang w:eastAsia="ru-RU"/>
        </w:rPr>
      </w:pPr>
      <w:r w:rsidRPr="00B9571A">
        <w:rPr>
          <w:rFonts w:ascii="Liberation Serif" w:hAnsi="Liberation Serif" w:cs="Times New Roman"/>
          <w:b/>
          <w:bCs/>
          <w:i/>
          <w:iCs/>
          <w:sz w:val="24"/>
          <w:szCs w:val="24"/>
          <w:lang w:eastAsia="ru-RU"/>
        </w:rPr>
        <w:t>Консультативная</w:t>
      </w:r>
    </w:p>
    <w:p w:rsidR="0052093C" w:rsidRPr="00B9571A" w:rsidRDefault="0052093C" w:rsidP="0052093C">
      <w:pPr>
        <w:spacing w:after="0" w:line="240" w:lineRule="auto"/>
        <w:ind w:right="56"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Большую помощь оказывают родителям специалисты  и медицинские работники в системе консультативной работы, особенно в период адаптации детей к условиям образовательного учреждения  и при  наличии  у некоторых из</w:t>
      </w:r>
      <w:r w:rsidRPr="00B9571A">
        <w:rPr>
          <w:rFonts w:ascii="Liberation Serif" w:hAnsi="Liberation Serif" w:cs="Times New Roman"/>
          <w:b/>
          <w:bCs/>
          <w:sz w:val="24"/>
          <w:szCs w:val="24"/>
          <w:lang w:eastAsia="ru-RU"/>
        </w:rPr>
        <w:t> </w:t>
      </w:r>
      <w:r w:rsidRPr="00B9571A">
        <w:rPr>
          <w:rFonts w:ascii="Liberation Serif" w:hAnsi="Liberation Serif" w:cs="Times New Roman"/>
          <w:sz w:val="24"/>
          <w:szCs w:val="24"/>
          <w:lang w:eastAsia="ru-RU"/>
        </w:rPr>
        <w:t>них каких-либо проблем с физическим, психическим, интеллектуальным или социальным здоровьем.</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В помощь родителям, специалистами разработаны печатные консультации и памятки по адаптации ребенка к условиям школы.</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С целью формирования у детей и родителей мотивации к сохранению здоровья, формированию навыков здорового образа жизни и экологической культуры в ОУ проводятся консультации узкими  специалистами и медицинскими работниками. </w:t>
      </w:r>
    </w:p>
    <w:p w:rsidR="0052093C" w:rsidRPr="00B9571A" w:rsidRDefault="0052093C" w:rsidP="0052093C">
      <w:pPr>
        <w:spacing w:after="0" w:line="240" w:lineRule="auto"/>
        <w:jc w:val="both"/>
        <w:rPr>
          <w:rFonts w:ascii="Liberation Serif" w:hAnsi="Liberation Serif" w:cs="Times New Roman"/>
          <w:i/>
          <w:iCs/>
          <w:sz w:val="24"/>
          <w:szCs w:val="24"/>
          <w:lang w:eastAsia="ru-RU"/>
        </w:rPr>
      </w:pPr>
      <w:r w:rsidRPr="00B9571A">
        <w:rPr>
          <w:rFonts w:ascii="Liberation Serif" w:hAnsi="Liberation Serif" w:cs="Times New Roman"/>
          <w:b/>
          <w:bCs/>
          <w:i/>
          <w:iCs/>
          <w:sz w:val="24"/>
          <w:szCs w:val="24"/>
          <w:lang w:eastAsia="ru-RU"/>
        </w:rPr>
        <w:t>Организационная</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Включению родителей в образовательный процесс способствуют дни открытых дверей, привлечение родителей к проведению природоохранных, оздоровительных и спортивных мероприятий.</w:t>
      </w:r>
    </w:p>
    <w:p w:rsidR="0052093C" w:rsidRPr="00B9571A" w:rsidRDefault="0052093C" w:rsidP="0052093C">
      <w:pPr>
        <w:pStyle w:val="2"/>
        <w:spacing w:after="0" w:line="240" w:lineRule="auto"/>
        <w:ind w:left="0"/>
        <w:jc w:val="both"/>
        <w:rPr>
          <w:rFonts w:ascii="Liberation Serif" w:hAnsi="Liberation Serif" w:cs="Times New Roman"/>
          <w:i/>
          <w:iCs/>
          <w:sz w:val="24"/>
          <w:szCs w:val="24"/>
          <w:lang w:eastAsia="ru-RU"/>
        </w:rPr>
      </w:pPr>
      <w:r w:rsidRPr="00B9571A">
        <w:rPr>
          <w:rFonts w:ascii="Liberation Serif" w:hAnsi="Liberation Serif" w:cs="Times New Roman"/>
          <w:b/>
          <w:bCs/>
          <w:i/>
          <w:iCs/>
          <w:sz w:val="24"/>
          <w:szCs w:val="24"/>
          <w:lang w:eastAsia="ru-RU"/>
        </w:rPr>
        <w:t>Диагностическая</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Изучение личности родителей – необходимая предпосылка повышения эффективности взаимодействия с родителями. Современные  родители, на наш взгляд, более грамотны и образованы в педагогическом плане, чем их предшественники; более благополучны в материальном и финансовом плане; более уверены в себе, иначе  определяют свои запросы в отношении уровня и качества образованности своего ребенка. Поэтому построить систему взаимодействия с современными родителями непросто. Педагогический коллектив образовательного   учреждения  начинает эту работу с глубокого изучения семьи, ее запросов, требований, претензий, взглядов на воспитание и развитие ребенка. В ходе изучения потребностей семей им  предлагается ряд анкет: по выявлению запросов родителей в отношении уровня образованности ребенка, потребностей родителей в дополнительных образовательных услугах; по выявлению удовлетворенности со стороны родителей условиями воспитания и обучения в ОУ; по выявлению потребностей родителей в повышении объема и уровня педагогических знаний.</w:t>
      </w:r>
    </w:p>
    <w:p w:rsidR="0052093C" w:rsidRPr="00B9571A" w:rsidRDefault="0052093C" w:rsidP="0052093C">
      <w:pPr>
        <w:spacing w:after="0" w:line="240" w:lineRule="auto"/>
        <w:ind w:firstLine="708"/>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Формы работы с родителями:</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день открытых дверей для родителей;</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выставка поделок семейного творчества;</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общешкольный день матери;</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открытые уроки и внеклассные занятия для родителей;</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совместные родительские и ученические собрания с приглашением - учителей-предметников и других специалистов образовательного - - учреждения;</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проведение педагогических консилиумов;</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индивидуальные консультации родителей педагогами и узкими специалистами;</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проект «Родительский всеобуч».</w:t>
      </w:r>
    </w:p>
    <w:p w:rsidR="0052093C" w:rsidRPr="00B9571A" w:rsidRDefault="0052093C" w:rsidP="0052093C">
      <w:pPr>
        <w:pStyle w:val="2"/>
        <w:spacing w:after="0" w:line="240" w:lineRule="auto"/>
        <w:ind w:left="1080"/>
        <w:jc w:val="both"/>
        <w:rPr>
          <w:rFonts w:ascii="Liberation Serif" w:hAnsi="Liberation Serif" w:cs="Times New Roman"/>
          <w:sz w:val="24"/>
          <w:szCs w:val="24"/>
          <w:lang w:eastAsia="ru-RU"/>
        </w:rPr>
      </w:pPr>
    </w:p>
    <w:p w:rsidR="0052093C" w:rsidRPr="00B9571A" w:rsidRDefault="0052093C" w:rsidP="0052093C">
      <w:pPr>
        <w:pStyle w:val="2"/>
        <w:ind w:left="0"/>
        <w:jc w:val="center"/>
        <w:rPr>
          <w:rFonts w:ascii="Liberation Serif" w:hAnsi="Liberation Serif" w:cs="Times New Roman"/>
          <w:b/>
          <w:sz w:val="24"/>
          <w:szCs w:val="24"/>
        </w:rPr>
      </w:pPr>
      <w:r w:rsidRPr="00B9571A">
        <w:rPr>
          <w:rFonts w:ascii="Liberation Serif" w:hAnsi="Liberation Serif" w:cs="Times New Roman"/>
          <w:b/>
          <w:sz w:val="24"/>
          <w:szCs w:val="24"/>
        </w:rPr>
        <w:t>Содержание деятельности участников образовательного процесса.</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2"/>
        <w:gridCol w:w="4436"/>
      </w:tblGrid>
      <w:tr w:rsidR="0052093C" w:rsidRPr="00B9571A" w:rsidTr="007B3F7D">
        <w:tc>
          <w:tcPr>
            <w:tcW w:w="5522" w:type="dxa"/>
          </w:tcPr>
          <w:p w:rsidR="0052093C" w:rsidRPr="00B9571A" w:rsidRDefault="0052093C" w:rsidP="00DC6823">
            <w:pPr>
              <w:pStyle w:val="2"/>
              <w:spacing w:after="0" w:line="240" w:lineRule="auto"/>
              <w:ind w:left="0"/>
              <w:jc w:val="center"/>
              <w:rPr>
                <w:rFonts w:ascii="Liberation Serif" w:hAnsi="Liberation Serif" w:cs="Times New Roman"/>
                <w:b/>
                <w:sz w:val="24"/>
                <w:szCs w:val="24"/>
              </w:rPr>
            </w:pPr>
            <w:r w:rsidRPr="00B9571A">
              <w:rPr>
                <w:rFonts w:ascii="Liberation Serif" w:hAnsi="Liberation Serif" w:cs="Times New Roman"/>
                <w:b/>
                <w:sz w:val="24"/>
                <w:szCs w:val="24"/>
              </w:rPr>
              <w:t>Деятельность</w:t>
            </w:r>
          </w:p>
        </w:tc>
        <w:tc>
          <w:tcPr>
            <w:tcW w:w="4436" w:type="dxa"/>
          </w:tcPr>
          <w:p w:rsidR="0052093C" w:rsidRPr="00B9571A" w:rsidRDefault="0052093C" w:rsidP="00DC6823">
            <w:pPr>
              <w:pStyle w:val="2"/>
              <w:spacing w:after="0" w:line="240" w:lineRule="auto"/>
              <w:ind w:left="0"/>
              <w:jc w:val="center"/>
              <w:rPr>
                <w:rFonts w:ascii="Liberation Serif" w:hAnsi="Liberation Serif" w:cs="Times New Roman"/>
                <w:b/>
                <w:sz w:val="24"/>
                <w:szCs w:val="24"/>
              </w:rPr>
            </w:pPr>
            <w:r w:rsidRPr="00B9571A">
              <w:rPr>
                <w:rFonts w:ascii="Liberation Serif" w:hAnsi="Liberation Serif" w:cs="Times New Roman"/>
                <w:b/>
                <w:sz w:val="24"/>
                <w:szCs w:val="24"/>
              </w:rPr>
              <w:t>Предполагаемый результат</w:t>
            </w:r>
          </w:p>
        </w:tc>
      </w:tr>
      <w:tr w:rsidR="0052093C" w:rsidRPr="00B9571A" w:rsidTr="007B3F7D">
        <w:tc>
          <w:tcPr>
            <w:tcW w:w="5522" w:type="dxa"/>
          </w:tcPr>
          <w:p w:rsidR="0052093C" w:rsidRPr="00B9571A" w:rsidRDefault="0052093C" w:rsidP="00DC6823">
            <w:pPr>
              <w:pStyle w:val="2"/>
              <w:spacing w:after="0" w:line="240" w:lineRule="auto"/>
              <w:ind w:left="0"/>
              <w:jc w:val="both"/>
              <w:rPr>
                <w:rFonts w:ascii="Liberation Serif" w:hAnsi="Liberation Serif" w:cs="Times New Roman"/>
                <w:i/>
                <w:iCs/>
                <w:sz w:val="24"/>
                <w:szCs w:val="24"/>
              </w:rPr>
            </w:pPr>
            <w:r w:rsidRPr="00B9571A">
              <w:rPr>
                <w:rFonts w:ascii="Liberation Serif" w:hAnsi="Liberation Serif" w:cs="Times New Roman"/>
                <w:i/>
                <w:iCs/>
                <w:sz w:val="24"/>
                <w:szCs w:val="24"/>
              </w:rPr>
              <w:t>Работа классного руководителя:</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регулярное посещение семей;</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индивидуальные беседы с родителями;</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совместная работа классного руководителя, -    родителей и учителей-предметников;</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xml:space="preserve">-    составление индивидуальных программ - </w:t>
            </w:r>
            <w:r w:rsidRPr="00B9571A">
              <w:rPr>
                <w:rFonts w:ascii="Liberation Serif" w:hAnsi="Liberation Serif" w:cs="Times New Roman"/>
                <w:sz w:val="24"/>
                <w:szCs w:val="24"/>
              </w:rPr>
              <w:lastRenderedPageBreak/>
              <w:t>медико-психолого-педагогического сопровождения;</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ведение ежедневного мониторинга посещаемости уроков;</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оказание помощи в организации летнего отдыха;</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своевременное оказание социальной помощи;</w:t>
            </w:r>
          </w:p>
          <w:p w:rsidR="0052093C" w:rsidRPr="00B9571A" w:rsidRDefault="0052093C" w:rsidP="00DC6823">
            <w:pPr>
              <w:pStyle w:val="2"/>
              <w:spacing w:after="0" w:line="240" w:lineRule="auto"/>
              <w:jc w:val="both"/>
              <w:rPr>
                <w:rFonts w:ascii="Liberation Serif" w:hAnsi="Liberation Serif" w:cs="Times New Roman"/>
                <w:sz w:val="24"/>
                <w:szCs w:val="24"/>
              </w:rPr>
            </w:pPr>
          </w:p>
        </w:tc>
        <w:tc>
          <w:tcPr>
            <w:tcW w:w="4436" w:type="dxa"/>
          </w:tcPr>
          <w:p w:rsidR="00463963" w:rsidRPr="00B9571A" w:rsidRDefault="00463963" w:rsidP="00DC6823">
            <w:pPr>
              <w:pStyle w:val="2"/>
              <w:spacing w:after="0" w:line="240" w:lineRule="auto"/>
              <w:ind w:left="0"/>
              <w:jc w:val="both"/>
              <w:rPr>
                <w:rFonts w:ascii="Liberation Serif" w:hAnsi="Liberation Serif" w:cs="Times New Roman"/>
                <w:sz w:val="24"/>
                <w:szCs w:val="24"/>
              </w:rPr>
            </w:pPr>
          </w:p>
          <w:p w:rsidR="0052093C" w:rsidRPr="00B9571A" w:rsidRDefault="0052093C" w:rsidP="00DC6823">
            <w:pPr>
              <w:pStyle w:val="2"/>
              <w:spacing w:after="0" w:line="240" w:lineRule="auto"/>
              <w:ind w:left="0"/>
              <w:jc w:val="both"/>
              <w:rPr>
                <w:rFonts w:ascii="Liberation Serif" w:hAnsi="Liberation Serif" w:cs="Times New Roman"/>
                <w:sz w:val="24"/>
                <w:szCs w:val="24"/>
              </w:rPr>
            </w:pPr>
            <w:r w:rsidRPr="00B9571A">
              <w:rPr>
                <w:rFonts w:ascii="Liberation Serif" w:hAnsi="Liberation Serif" w:cs="Times New Roman"/>
                <w:sz w:val="24"/>
                <w:szCs w:val="24"/>
              </w:rPr>
              <w:t xml:space="preserve">Оказание помощи проблемным семьям, снижение правонарушения среди подростков, устранение злоупотреблений со стороны недобросовестных родителей, </w:t>
            </w:r>
            <w:r w:rsidRPr="00B9571A">
              <w:rPr>
                <w:rFonts w:ascii="Liberation Serif" w:hAnsi="Liberation Serif" w:cs="Times New Roman"/>
                <w:sz w:val="24"/>
                <w:szCs w:val="24"/>
              </w:rPr>
              <w:lastRenderedPageBreak/>
              <w:t>уменьшение количества проблемных семей, оказание помощи в вопросах экологического и валеологического воспитания.</w:t>
            </w:r>
          </w:p>
        </w:tc>
      </w:tr>
      <w:tr w:rsidR="0052093C" w:rsidRPr="00B9571A" w:rsidTr="007B3F7D">
        <w:tc>
          <w:tcPr>
            <w:tcW w:w="5522" w:type="dxa"/>
          </w:tcPr>
          <w:p w:rsidR="0052093C" w:rsidRPr="00B9571A" w:rsidRDefault="0052093C" w:rsidP="00DC6823">
            <w:pPr>
              <w:pStyle w:val="2"/>
              <w:spacing w:after="0" w:line="240" w:lineRule="auto"/>
              <w:ind w:left="0"/>
              <w:jc w:val="both"/>
              <w:rPr>
                <w:rFonts w:ascii="Liberation Serif" w:hAnsi="Liberation Serif" w:cs="Times New Roman"/>
                <w:i/>
                <w:iCs/>
                <w:sz w:val="24"/>
                <w:szCs w:val="24"/>
              </w:rPr>
            </w:pPr>
            <w:r w:rsidRPr="00B9571A">
              <w:rPr>
                <w:rFonts w:ascii="Liberation Serif" w:hAnsi="Liberation Serif" w:cs="Times New Roman"/>
                <w:i/>
                <w:iCs/>
                <w:sz w:val="24"/>
                <w:szCs w:val="24"/>
              </w:rPr>
              <w:lastRenderedPageBreak/>
              <w:t>Работа социального педагога и психолога:</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психодиагностика уровня развития обучающихся;</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консультации для родителей, педагогов, обучающихся;</w:t>
            </w:r>
          </w:p>
          <w:p w:rsidR="0052093C" w:rsidRPr="00B9571A" w:rsidRDefault="0052093C" w:rsidP="00DC682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совместная работа с инспекторами и ИДН</w:t>
            </w:r>
          </w:p>
        </w:tc>
        <w:tc>
          <w:tcPr>
            <w:tcW w:w="4436" w:type="dxa"/>
          </w:tcPr>
          <w:p w:rsidR="00463963" w:rsidRPr="00B9571A" w:rsidRDefault="00463963" w:rsidP="00DC6823">
            <w:pPr>
              <w:pStyle w:val="2"/>
              <w:spacing w:after="0" w:line="240" w:lineRule="auto"/>
              <w:ind w:left="0"/>
              <w:jc w:val="both"/>
              <w:rPr>
                <w:rFonts w:ascii="Liberation Serif" w:hAnsi="Liberation Serif" w:cs="Times New Roman"/>
                <w:sz w:val="24"/>
                <w:szCs w:val="24"/>
              </w:rPr>
            </w:pPr>
          </w:p>
          <w:p w:rsidR="0052093C" w:rsidRPr="00B9571A" w:rsidRDefault="0052093C" w:rsidP="00DC6823">
            <w:pPr>
              <w:pStyle w:val="2"/>
              <w:spacing w:after="0" w:line="240" w:lineRule="auto"/>
              <w:ind w:left="0"/>
              <w:jc w:val="both"/>
              <w:rPr>
                <w:rFonts w:ascii="Liberation Serif" w:hAnsi="Liberation Serif" w:cs="Times New Roman"/>
                <w:sz w:val="24"/>
                <w:szCs w:val="24"/>
              </w:rPr>
            </w:pPr>
            <w:r w:rsidRPr="00B9571A">
              <w:rPr>
                <w:rFonts w:ascii="Liberation Serif" w:hAnsi="Liberation Serif" w:cs="Times New Roman"/>
                <w:sz w:val="24"/>
                <w:szCs w:val="24"/>
              </w:rPr>
              <w:t>Реабилитация и социальная адаптация подростков с девиантным поведением, профилактика правонарушений и вредных привычек, предупреждение ДТП.</w:t>
            </w:r>
          </w:p>
        </w:tc>
      </w:tr>
      <w:tr w:rsidR="0052093C" w:rsidRPr="00B9571A" w:rsidTr="007B3F7D">
        <w:tc>
          <w:tcPr>
            <w:tcW w:w="5522" w:type="dxa"/>
          </w:tcPr>
          <w:p w:rsidR="0052093C" w:rsidRPr="00B9571A" w:rsidRDefault="0052093C" w:rsidP="00463963">
            <w:pPr>
              <w:pStyle w:val="2"/>
              <w:spacing w:after="0" w:line="240" w:lineRule="auto"/>
              <w:ind w:left="0"/>
              <w:jc w:val="both"/>
              <w:rPr>
                <w:rFonts w:ascii="Liberation Serif" w:hAnsi="Liberation Serif" w:cs="Times New Roman"/>
                <w:i/>
                <w:iCs/>
                <w:sz w:val="24"/>
                <w:szCs w:val="24"/>
              </w:rPr>
            </w:pPr>
            <w:r w:rsidRPr="00B9571A">
              <w:rPr>
                <w:rFonts w:ascii="Liberation Serif" w:hAnsi="Liberation Serif" w:cs="Times New Roman"/>
                <w:i/>
                <w:iCs/>
                <w:sz w:val="24"/>
                <w:szCs w:val="24"/>
              </w:rPr>
              <w:t>Работа администрации школы:</w:t>
            </w:r>
          </w:p>
          <w:p w:rsidR="0052093C" w:rsidRPr="00B9571A" w:rsidRDefault="0052093C" w:rsidP="0046396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индивидуальные беседы и консультирование;</w:t>
            </w:r>
          </w:p>
          <w:p w:rsidR="0052093C" w:rsidRPr="00B9571A" w:rsidRDefault="0052093C" w:rsidP="0046396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контроль за работой классных руководителей;</w:t>
            </w:r>
          </w:p>
          <w:p w:rsidR="0052093C" w:rsidRPr="00B9571A" w:rsidRDefault="0052093C" w:rsidP="0046396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индивидуальные отчёты классных руководителей о текущей успеваемости и посещаемости;</w:t>
            </w:r>
          </w:p>
          <w:p w:rsidR="0052093C" w:rsidRPr="00B9571A" w:rsidRDefault="0052093C" w:rsidP="00463963">
            <w:pPr>
              <w:pStyle w:val="2"/>
              <w:spacing w:after="0" w:line="240" w:lineRule="auto"/>
              <w:ind w:left="-2"/>
              <w:jc w:val="both"/>
              <w:rPr>
                <w:rFonts w:ascii="Liberation Serif" w:hAnsi="Liberation Serif" w:cs="Times New Roman"/>
                <w:sz w:val="24"/>
                <w:szCs w:val="24"/>
              </w:rPr>
            </w:pPr>
            <w:r w:rsidRPr="00B9571A">
              <w:rPr>
                <w:rFonts w:ascii="Liberation Serif" w:hAnsi="Liberation Serif" w:cs="Times New Roman"/>
                <w:sz w:val="24"/>
                <w:szCs w:val="24"/>
              </w:rPr>
              <w:t>- изучение данных о занятости обучающихся в кружках и секциях</w:t>
            </w:r>
          </w:p>
        </w:tc>
        <w:tc>
          <w:tcPr>
            <w:tcW w:w="4436" w:type="dxa"/>
          </w:tcPr>
          <w:p w:rsidR="00463963" w:rsidRPr="00B9571A" w:rsidRDefault="00463963" w:rsidP="00463963">
            <w:pPr>
              <w:pStyle w:val="2"/>
              <w:spacing w:after="0" w:line="240" w:lineRule="auto"/>
              <w:ind w:left="0"/>
              <w:jc w:val="both"/>
              <w:rPr>
                <w:rFonts w:ascii="Liberation Serif" w:hAnsi="Liberation Serif" w:cs="Times New Roman"/>
                <w:sz w:val="24"/>
                <w:szCs w:val="24"/>
              </w:rPr>
            </w:pPr>
          </w:p>
          <w:p w:rsidR="0052093C" w:rsidRPr="00B9571A" w:rsidRDefault="0052093C" w:rsidP="00463963">
            <w:pPr>
              <w:pStyle w:val="2"/>
              <w:spacing w:after="0" w:line="240" w:lineRule="auto"/>
              <w:ind w:left="0"/>
              <w:jc w:val="both"/>
              <w:rPr>
                <w:rFonts w:ascii="Liberation Serif" w:hAnsi="Liberation Serif" w:cs="Times New Roman"/>
                <w:sz w:val="24"/>
                <w:szCs w:val="24"/>
              </w:rPr>
            </w:pPr>
            <w:r w:rsidRPr="00B9571A">
              <w:rPr>
                <w:rFonts w:ascii="Liberation Serif" w:hAnsi="Liberation Serif" w:cs="Times New Roman"/>
                <w:sz w:val="24"/>
                <w:szCs w:val="24"/>
              </w:rPr>
              <w:t>Обеспечение эффективного взаимодействия всех участников образовательного процесса</w:t>
            </w:r>
          </w:p>
        </w:tc>
      </w:tr>
    </w:tbl>
    <w:p w:rsidR="00463963" w:rsidRPr="00B9571A" w:rsidRDefault="00463963" w:rsidP="00463963">
      <w:pPr>
        <w:pStyle w:val="2"/>
        <w:spacing w:after="0"/>
        <w:jc w:val="center"/>
        <w:rPr>
          <w:rFonts w:ascii="Liberation Serif" w:hAnsi="Liberation Serif" w:cs="Times New Roman"/>
          <w:b/>
          <w:bCs/>
          <w:sz w:val="24"/>
          <w:szCs w:val="24"/>
        </w:rPr>
      </w:pPr>
    </w:p>
    <w:p w:rsidR="0052093C" w:rsidRPr="00B9571A" w:rsidRDefault="0052093C" w:rsidP="00463963">
      <w:pPr>
        <w:pStyle w:val="2"/>
        <w:spacing w:after="0"/>
        <w:jc w:val="center"/>
        <w:rPr>
          <w:rFonts w:ascii="Liberation Serif" w:hAnsi="Liberation Serif" w:cs="Times New Roman"/>
          <w:b/>
          <w:bCs/>
          <w:sz w:val="24"/>
          <w:szCs w:val="24"/>
        </w:rPr>
      </w:pPr>
      <w:r w:rsidRPr="00B9571A">
        <w:rPr>
          <w:rFonts w:ascii="Liberation Serif" w:hAnsi="Liberation Serif" w:cs="Times New Roman"/>
          <w:b/>
          <w:bCs/>
          <w:sz w:val="24"/>
          <w:szCs w:val="24"/>
        </w:rPr>
        <w:t>Просветительская и методическая работа с педагогами и специалистами.</w:t>
      </w:r>
    </w:p>
    <w:p w:rsidR="0052093C" w:rsidRPr="00B9571A" w:rsidRDefault="0052093C" w:rsidP="003B080C">
      <w:pPr>
        <w:autoSpaceDE w:val="0"/>
        <w:autoSpaceDN w:val="0"/>
        <w:adjustRightInd w:val="0"/>
        <w:spacing w:after="0" w:line="240" w:lineRule="auto"/>
        <w:ind w:firstLine="708"/>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52093C" w:rsidRPr="00B9571A" w:rsidRDefault="0052093C" w:rsidP="0052093C">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•проведение соответствующих лекций, консультаций, семинаров, круглых столов, родительских собраний, педагогических советов, заседаний методических объединений  по данной проблеме;</w:t>
      </w:r>
    </w:p>
    <w:p w:rsidR="0052093C" w:rsidRPr="00B9571A" w:rsidRDefault="0052093C" w:rsidP="0052093C">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•приобретение  и изучение  педагогами, специалистами  необходимой современной научно-методической литературы;</w:t>
      </w:r>
    </w:p>
    <w:p w:rsidR="0052093C" w:rsidRPr="00B9571A" w:rsidRDefault="0052093C" w:rsidP="0052093C">
      <w:pPr>
        <w:pStyle w:val="2"/>
        <w:spacing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2093C" w:rsidRPr="00B9571A" w:rsidRDefault="0052093C" w:rsidP="0052093C">
      <w:pPr>
        <w:rPr>
          <w:rFonts w:ascii="Liberation Serif" w:hAnsi="Liberation Serif" w:cs="Times New Roman"/>
          <w:sz w:val="24"/>
          <w:szCs w:val="24"/>
        </w:rPr>
      </w:pPr>
    </w:p>
    <w:p w:rsidR="001366C9" w:rsidRPr="00B9571A" w:rsidRDefault="001366C9">
      <w:pPr>
        <w:suppressAutoHyphens w:val="0"/>
        <w:spacing w:after="160" w:line="259" w:lineRule="auto"/>
        <w:rPr>
          <w:rFonts w:ascii="Liberation Serif" w:hAnsi="Liberation Serif" w:cs="Times New Roman"/>
          <w:b/>
          <w:sz w:val="24"/>
          <w:szCs w:val="24"/>
        </w:rPr>
      </w:pPr>
      <w:r w:rsidRPr="00B9571A">
        <w:rPr>
          <w:rFonts w:ascii="Liberation Serif" w:hAnsi="Liberation Serif" w:cs="Times New Roman"/>
          <w:b/>
          <w:sz w:val="24"/>
          <w:szCs w:val="24"/>
        </w:rPr>
        <w:br w:type="page"/>
      </w:r>
    </w:p>
    <w:p w:rsidR="007B3F7D" w:rsidRPr="00B9571A" w:rsidRDefault="00C439E9" w:rsidP="00463963">
      <w:pPr>
        <w:spacing w:after="0"/>
        <w:ind w:firstLine="567"/>
        <w:jc w:val="center"/>
        <w:rPr>
          <w:rFonts w:ascii="Liberation Serif" w:hAnsi="Liberation Serif" w:cs="Times New Roman"/>
          <w:b/>
          <w:sz w:val="28"/>
          <w:szCs w:val="28"/>
          <w:u w:val="single"/>
        </w:rPr>
      </w:pPr>
      <w:r w:rsidRPr="00B9571A">
        <w:rPr>
          <w:rFonts w:ascii="Liberation Serif" w:hAnsi="Liberation Serif" w:cs="Times New Roman"/>
          <w:b/>
          <w:sz w:val="28"/>
          <w:szCs w:val="28"/>
          <w:u w:val="single"/>
        </w:rPr>
        <w:lastRenderedPageBreak/>
        <w:t>ВТОРОЙ ТОМ</w:t>
      </w:r>
    </w:p>
    <w:p w:rsidR="00463963" w:rsidRPr="00B9571A" w:rsidRDefault="00463963" w:rsidP="00463963">
      <w:pPr>
        <w:spacing w:after="0"/>
        <w:ind w:firstLine="567"/>
        <w:jc w:val="center"/>
        <w:rPr>
          <w:rFonts w:ascii="Liberation Serif" w:hAnsi="Liberation Serif" w:cs="Times New Roman"/>
          <w:b/>
          <w:sz w:val="28"/>
          <w:szCs w:val="28"/>
        </w:rPr>
      </w:pPr>
      <w:r w:rsidRPr="00B9571A">
        <w:rPr>
          <w:rFonts w:ascii="Liberation Serif" w:hAnsi="Liberation Serif" w:cs="Times New Roman"/>
          <w:b/>
          <w:sz w:val="28"/>
          <w:szCs w:val="28"/>
        </w:rPr>
        <w:t>2.2.6.   Программа коррекционной работы</w:t>
      </w:r>
    </w:p>
    <w:p w:rsidR="00463963" w:rsidRPr="00B9571A" w:rsidRDefault="00463963" w:rsidP="00463963">
      <w:pPr>
        <w:spacing w:after="0"/>
        <w:ind w:firstLine="709"/>
        <w:jc w:val="both"/>
        <w:rPr>
          <w:rFonts w:ascii="Liberation Serif" w:hAnsi="Liberation Serif" w:cs="Times New Roman"/>
          <w:b/>
          <w:sz w:val="28"/>
          <w:szCs w:val="28"/>
        </w:rPr>
      </w:pP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Программа коррекционной работы разработана в соответствии с требованиями Федерального государственного образовательного стандарта обучения детей с умственной отсталостью (интеллектуальными нарушениями), а также с учетом опыта работы школы по психолого-педагогическому сопровождению обучающихся.</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Программа коррекционной работы с обучающимися представляет собой систему   психолого-педагогических и медицинских средств, направленных на преодоление и ослабление их психических и физических недостатков. </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Программа коррекционной работы базируется на фундаментальных положениях психолого-педагогической науки:</w:t>
      </w:r>
    </w:p>
    <w:p w:rsidR="00463963" w:rsidRPr="00B9571A" w:rsidRDefault="00463963" w:rsidP="00FF7EE9">
      <w:pPr>
        <w:pStyle w:val="a3"/>
        <w:numPr>
          <w:ilvl w:val="0"/>
          <w:numId w:val="48"/>
        </w:numPr>
        <w:spacing w:after="0"/>
        <w:ind w:left="1134" w:hanging="65"/>
        <w:jc w:val="both"/>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положении  о том, что позитивно влиять на процесс развития – значит управлять ведущей деятельностью (теория деятельности А.Н. Леонтьева);</w:t>
      </w:r>
    </w:p>
    <w:p w:rsidR="00463963" w:rsidRPr="00B9571A" w:rsidRDefault="00463963" w:rsidP="00FF7EE9">
      <w:pPr>
        <w:numPr>
          <w:ilvl w:val="0"/>
          <w:numId w:val="48"/>
        </w:numPr>
        <w:spacing w:after="0" w:line="240" w:lineRule="auto"/>
        <w:ind w:left="1134" w:hanging="65"/>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положении о социальной ситуации развития Л.С. Выготского как единицы анализа динамики развития ребенка, т.е. совокупности законов, которыми определяется возникновение и изменение структуры  личности ребенка на каждом возрастном этапе;</w:t>
      </w:r>
    </w:p>
    <w:p w:rsidR="00463963" w:rsidRPr="00B9571A" w:rsidRDefault="00463963" w:rsidP="00FF7EE9">
      <w:pPr>
        <w:numPr>
          <w:ilvl w:val="0"/>
          <w:numId w:val="48"/>
        </w:numPr>
        <w:spacing w:after="0" w:line="240" w:lineRule="auto"/>
        <w:ind w:left="1134" w:hanging="65"/>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положении, разработанном в концепции  И.П. Мясищева, согласно которому личность является продуктом  системы значимых отношений, поэтому эффективная коррекция немыслима без включения в коррекционный процесс самого ребенка и его окружения;</w:t>
      </w:r>
    </w:p>
    <w:p w:rsidR="00463963" w:rsidRPr="00B9571A" w:rsidRDefault="00463963" w:rsidP="00FF7EE9">
      <w:pPr>
        <w:numPr>
          <w:ilvl w:val="0"/>
          <w:numId w:val="48"/>
        </w:numPr>
        <w:spacing w:after="0" w:line="240" w:lineRule="auto"/>
        <w:ind w:left="1134" w:hanging="65"/>
        <w:contextualSpacing/>
        <w:jc w:val="both"/>
        <w:rPr>
          <w:rFonts w:ascii="Liberation Serif" w:hAnsi="Liberation Serif" w:cs="Times New Roman"/>
          <w:sz w:val="24"/>
          <w:szCs w:val="24"/>
        </w:rPr>
      </w:pPr>
      <w:r w:rsidRPr="00B9571A">
        <w:rPr>
          <w:rFonts w:ascii="Liberation Serif" w:hAnsi="Liberation Serif" w:cs="Times New Roman"/>
          <w:sz w:val="24"/>
          <w:szCs w:val="24"/>
          <w:lang w:eastAsia="ru-RU"/>
        </w:rPr>
        <w:t>положении, разработанном Д.Б. Элькониным о том, что коррекционный потенциал игры  заключается в практике  новых социальных отношений, в которые включается ребенок  в процессе специально организованных групповых коррекционных занятий.</w:t>
      </w:r>
    </w:p>
    <w:p w:rsidR="00463963" w:rsidRPr="00B9571A" w:rsidRDefault="00463963" w:rsidP="003B09FC">
      <w:pPr>
        <w:spacing w:after="0"/>
        <w:ind w:firstLine="142"/>
        <w:jc w:val="both"/>
        <w:rPr>
          <w:rFonts w:ascii="Liberation Serif" w:hAnsi="Liberation Serif" w:cs="Times New Roman"/>
          <w:sz w:val="24"/>
          <w:szCs w:val="24"/>
        </w:rPr>
      </w:pPr>
    </w:p>
    <w:p w:rsidR="00463963" w:rsidRPr="00B9571A" w:rsidRDefault="00463963" w:rsidP="00463963">
      <w:pPr>
        <w:spacing w:after="0"/>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Цель программы:</w:t>
      </w:r>
      <w:r w:rsidRPr="00B9571A">
        <w:rPr>
          <w:rFonts w:ascii="Liberation Serif" w:hAnsi="Liberation Serif" w:cs="Times New Roman"/>
          <w:sz w:val="24"/>
          <w:szCs w:val="24"/>
        </w:rPr>
        <w:t xml:space="preserve"> Обеспечение комплекса условий  психолого-педагогического и медико-социального сопровождения процесса индивидуального развития обучающихся с учетом особых образовательных потребностей, а также обеспечение коррекции недостатков  в физическом, психическом и речевом развитии обучающихся, их социальной адаптации и интеграции  в общество.</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b/>
          <w:sz w:val="24"/>
          <w:szCs w:val="24"/>
        </w:rPr>
        <w:t>Задачи программы:</w:t>
      </w:r>
    </w:p>
    <w:p w:rsidR="00463963" w:rsidRPr="00B9571A" w:rsidRDefault="00463963" w:rsidP="00FF7EE9">
      <w:pPr>
        <w:pStyle w:val="a3"/>
        <w:numPr>
          <w:ilvl w:val="0"/>
          <w:numId w:val="49"/>
        </w:numPr>
        <w:spacing w:after="0"/>
        <w:ind w:left="0" w:firstLine="357"/>
        <w:jc w:val="both"/>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своевременное выявление детей имеющи</w:t>
      </w:r>
      <w:r w:rsidR="00A006BF" w:rsidRPr="00B9571A">
        <w:rPr>
          <w:rFonts w:ascii="Liberation Serif" w:hAnsi="Liberation Serif" w:cs="Times New Roman"/>
          <w:sz w:val="24"/>
          <w:szCs w:val="24"/>
        </w:rPr>
        <w:t>х</w:t>
      </w:r>
      <w:r w:rsidRPr="00B9571A">
        <w:rPr>
          <w:rFonts w:ascii="Liberation Serif" w:hAnsi="Liberation Serif" w:cs="Times New Roman"/>
          <w:sz w:val="24"/>
          <w:szCs w:val="24"/>
        </w:rPr>
        <w:t xml:space="preserve"> трудности в адаптации, обусловленны</w:t>
      </w:r>
      <w:r w:rsidR="00A006BF" w:rsidRPr="00B9571A">
        <w:rPr>
          <w:rFonts w:ascii="Liberation Serif" w:hAnsi="Liberation Serif" w:cs="Times New Roman"/>
          <w:sz w:val="24"/>
          <w:szCs w:val="24"/>
        </w:rPr>
        <w:t>е</w:t>
      </w:r>
      <w:r w:rsidRPr="00B9571A">
        <w:rPr>
          <w:rFonts w:ascii="Liberation Serif" w:hAnsi="Liberation Serif" w:cs="Times New Roman"/>
          <w:sz w:val="24"/>
          <w:szCs w:val="24"/>
        </w:rPr>
        <w:t xml:space="preserve"> недостатками психического и физического развития;</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определение особых образовательных потребностей детей путем своевременной комплексной диагностики;</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 определение особенностей организации образовательного процесса для обучающихся в соответствии с их индивидуальными особенностями;</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 создание условий, способствующих успешному освоению детьми адаптированной основной общеобразовательной программы; </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 осуществление индивидуально ориентированной психолого-медико-педагогической помощи нуждающимся детям;</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разработка и реализация системы взаимодействия и сотрудничества всех педагогических работников для успешного усвоения обучающимися адаптированной основной общеобразовательной программы, а так же коррекции психофизических недостатков;</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 разработка и реализация планов индивидуальной и групповой работы, 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 xml:space="preserve"> обеспечение возможности получения психологической, логопедической, а так же медицинской поддержки обучающихся; </w:t>
      </w:r>
    </w:p>
    <w:p w:rsidR="00463963" w:rsidRPr="00B9571A" w:rsidRDefault="00463963" w:rsidP="00FF7EE9">
      <w:pPr>
        <w:numPr>
          <w:ilvl w:val="0"/>
          <w:numId w:val="49"/>
        </w:numPr>
        <w:spacing w:after="0" w:line="240" w:lineRule="auto"/>
        <w:ind w:left="0" w:firstLine="357"/>
        <w:contextualSpacing/>
        <w:jc w:val="both"/>
        <w:rPr>
          <w:rFonts w:ascii="Liberation Serif" w:hAnsi="Liberation Serif" w:cs="Times New Roman"/>
          <w:b/>
          <w:sz w:val="24"/>
          <w:szCs w:val="24"/>
        </w:rPr>
      </w:pPr>
      <w:r w:rsidRPr="00B9571A">
        <w:rPr>
          <w:rFonts w:ascii="Liberation Serif" w:hAnsi="Liberation Serif" w:cs="Times New Roman"/>
          <w:sz w:val="24"/>
          <w:szCs w:val="24"/>
          <w:lang w:eastAsia="ru-RU"/>
        </w:rPr>
        <w:t xml:space="preserve"> оказание родителям (законным представителям) детей консультативной и методической   помощи   по   медицинским,   социальным,  правовым и другим вопросам, связанным с их воспитанием и обучением. </w:t>
      </w:r>
    </w:p>
    <w:p w:rsidR="00463963" w:rsidRPr="00B9571A" w:rsidRDefault="00463963" w:rsidP="00463963">
      <w:pPr>
        <w:spacing w:after="0"/>
        <w:ind w:firstLine="709"/>
        <w:jc w:val="both"/>
        <w:rPr>
          <w:rFonts w:ascii="Liberation Serif" w:hAnsi="Liberation Serif" w:cs="Times New Roman"/>
          <w:b/>
          <w:sz w:val="24"/>
          <w:szCs w:val="24"/>
        </w:rPr>
      </w:pPr>
    </w:p>
    <w:p w:rsidR="00463963" w:rsidRPr="00B9571A" w:rsidRDefault="00463963" w:rsidP="00463963">
      <w:pPr>
        <w:spacing w:after="0"/>
        <w:ind w:firstLine="142"/>
        <w:jc w:val="center"/>
        <w:rPr>
          <w:rFonts w:ascii="Liberation Serif" w:hAnsi="Liberation Serif" w:cs="Times New Roman"/>
          <w:b/>
          <w:sz w:val="24"/>
          <w:szCs w:val="24"/>
        </w:rPr>
      </w:pPr>
      <w:r w:rsidRPr="00B9571A">
        <w:rPr>
          <w:rFonts w:ascii="Liberation Serif" w:hAnsi="Liberation Serif" w:cs="Times New Roman"/>
          <w:b/>
          <w:sz w:val="24"/>
          <w:szCs w:val="24"/>
        </w:rPr>
        <w:t>Принципы, определяющие содержание программы</w:t>
      </w:r>
    </w:p>
    <w:p w:rsidR="00463963" w:rsidRPr="00B9571A" w:rsidRDefault="00463963" w:rsidP="00463963">
      <w:pPr>
        <w:spacing w:after="0"/>
        <w:ind w:firstLine="142"/>
        <w:jc w:val="center"/>
        <w:rPr>
          <w:rFonts w:ascii="Liberation Serif" w:hAnsi="Liberation Serif" w:cs="Times New Roman"/>
          <w:b/>
          <w:bCs/>
          <w:i/>
          <w:iCs/>
          <w:sz w:val="24"/>
          <w:szCs w:val="24"/>
        </w:rPr>
      </w:pPr>
      <w:r w:rsidRPr="00B9571A">
        <w:rPr>
          <w:rFonts w:ascii="Liberation Serif" w:hAnsi="Liberation Serif" w:cs="Times New Roman"/>
          <w:b/>
          <w:sz w:val="24"/>
          <w:szCs w:val="24"/>
        </w:rPr>
        <w:t>коррекционной работы</w:t>
      </w:r>
    </w:p>
    <w:p w:rsidR="00463963" w:rsidRPr="00B9571A" w:rsidRDefault="00463963" w:rsidP="00463963">
      <w:pPr>
        <w:pStyle w:val="a3"/>
        <w:spacing w:after="0"/>
        <w:ind w:left="357"/>
        <w:jc w:val="both"/>
        <w:rPr>
          <w:rFonts w:ascii="Liberation Serif" w:eastAsia="Times New Roman" w:hAnsi="Liberation Serif" w:cs="Times New Roman"/>
          <w:b/>
          <w:bCs/>
          <w:i/>
          <w:iCs/>
          <w:sz w:val="24"/>
          <w:szCs w:val="24"/>
          <w:lang w:eastAsia="ru-RU"/>
        </w:rPr>
      </w:pPr>
      <w:r w:rsidRPr="00B9571A">
        <w:rPr>
          <w:rFonts w:ascii="Liberation Serif" w:hAnsi="Liberation Serif" w:cs="Times New Roman"/>
          <w:b/>
          <w:bCs/>
          <w:i/>
          <w:iCs/>
          <w:sz w:val="24"/>
          <w:szCs w:val="24"/>
        </w:rPr>
        <w:t>Приоритетности</w:t>
      </w:r>
      <w:r w:rsidRPr="00B9571A">
        <w:rPr>
          <w:rFonts w:ascii="Liberation Serif" w:hAnsi="Liberation Serif" w:cs="Times New Roman"/>
          <w:sz w:val="24"/>
          <w:szCs w:val="24"/>
        </w:rPr>
        <w:t xml:space="preserve">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63963" w:rsidRPr="00B9571A" w:rsidRDefault="00463963" w:rsidP="00463963">
      <w:pPr>
        <w:tabs>
          <w:tab w:val="num" w:pos="0"/>
        </w:tabs>
        <w:spacing w:after="0" w:line="240" w:lineRule="auto"/>
        <w:ind w:left="357"/>
        <w:contextualSpacing/>
        <w:jc w:val="both"/>
        <w:rPr>
          <w:rFonts w:ascii="Liberation Serif" w:hAnsi="Liberation Serif" w:cs="Times New Roman"/>
          <w:b/>
          <w:bCs/>
          <w:i/>
          <w:iCs/>
          <w:sz w:val="24"/>
          <w:szCs w:val="24"/>
          <w:lang w:eastAsia="ru-RU"/>
        </w:rPr>
      </w:pPr>
      <w:r w:rsidRPr="00B9571A">
        <w:rPr>
          <w:rFonts w:ascii="Liberation Serif" w:hAnsi="Liberation Serif" w:cs="Times New Roman"/>
          <w:b/>
          <w:bCs/>
          <w:i/>
          <w:iCs/>
          <w:sz w:val="24"/>
          <w:szCs w:val="24"/>
          <w:lang w:eastAsia="ru-RU"/>
        </w:rPr>
        <w:t>Системность.</w:t>
      </w:r>
      <w:r w:rsidRPr="00B9571A">
        <w:rPr>
          <w:rFonts w:ascii="Liberation Serif" w:hAnsi="Liberation Serif" w:cs="Times New Roman"/>
          <w:sz w:val="24"/>
          <w:szCs w:val="24"/>
          <w:lang w:eastAsia="ru-RU"/>
        </w:rPr>
        <w:t xml:space="preserve"> Принцип обеспечивает единство работы специалистов </w:t>
      </w:r>
      <w:r w:rsidRPr="00B9571A">
        <w:rPr>
          <w:rFonts w:ascii="Liberation Serif" w:hAnsi="Liberation Serif" w:cs="Times New Roman"/>
          <w:b/>
          <w:bCs/>
          <w:i/>
          <w:iCs/>
          <w:sz w:val="24"/>
          <w:szCs w:val="24"/>
          <w:lang w:eastAsia="ru-RU"/>
        </w:rPr>
        <w:t>Непрерывность.</w:t>
      </w:r>
      <w:r w:rsidRPr="00B9571A">
        <w:rPr>
          <w:rFonts w:ascii="Liberation Serif" w:hAnsi="Liberation Serif" w:cs="Times New Roman"/>
          <w:sz w:val="24"/>
          <w:szCs w:val="24"/>
          <w:lang w:eastAsia="ru-RU"/>
        </w:rPr>
        <w:t xml:space="preserve"> Принцип обеспечивает ребёнка и его родителей (законных представителей) непрерывной помощью на протяжении всего срока обучения до полного решения проблемы и определения подхода к её решению.</w:t>
      </w:r>
    </w:p>
    <w:p w:rsidR="00463963" w:rsidRPr="00B9571A" w:rsidRDefault="00463963" w:rsidP="00463963">
      <w:pPr>
        <w:spacing w:after="0" w:line="240" w:lineRule="auto"/>
        <w:ind w:left="357"/>
        <w:contextualSpacing/>
        <w:jc w:val="both"/>
        <w:rPr>
          <w:rFonts w:ascii="Liberation Serif" w:hAnsi="Liberation Serif" w:cs="Times New Roman"/>
          <w:b/>
          <w:bCs/>
          <w:i/>
          <w:iCs/>
          <w:sz w:val="24"/>
          <w:szCs w:val="24"/>
          <w:lang w:eastAsia="ru-RU"/>
        </w:rPr>
      </w:pPr>
      <w:r w:rsidRPr="00B9571A">
        <w:rPr>
          <w:rFonts w:ascii="Liberation Serif" w:hAnsi="Liberation Serif" w:cs="Times New Roman"/>
          <w:b/>
          <w:bCs/>
          <w:i/>
          <w:iCs/>
          <w:sz w:val="24"/>
          <w:szCs w:val="24"/>
          <w:lang w:eastAsia="ru-RU"/>
        </w:rPr>
        <w:t>Вариативность.</w:t>
      </w:r>
      <w:r w:rsidRPr="00B9571A">
        <w:rPr>
          <w:rFonts w:ascii="Liberation Serif" w:hAnsi="Liberation Serif" w:cs="Times New Roman"/>
          <w:sz w:val="24"/>
          <w:szCs w:val="24"/>
          <w:lang w:eastAsia="ru-RU"/>
        </w:rPr>
        <w:t xml:space="preserve"> Принцип предполагает создание вариативных программ для коррекционной работы с детьми,</w:t>
      </w:r>
      <w:r w:rsidR="003B080C" w:rsidRPr="00B9571A">
        <w:rPr>
          <w:rFonts w:ascii="Liberation Serif" w:hAnsi="Liberation Serif" w:cs="Times New Roman"/>
          <w:sz w:val="24"/>
          <w:szCs w:val="24"/>
          <w:lang w:eastAsia="ru-RU"/>
        </w:rPr>
        <w:t xml:space="preserve"> </w:t>
      </w:r>
      <w:r w:rsidR="003042D6" w:rsidRPr="00B9571A">
        <w:rPr>
          <w:rFonts w:ascii="Liberation Serif" w:hAnsi="Liberation Serif" w:cs="Times New Roman"/>
          <w:sz w:val="24"/>
          <w:szCs w:val="24"/>
          <w:lang w:eastAsia="ru-RU"/>
        </w:rPr>
        <w:t xml:space="preserve">с </w:t>
      </w:r>
      <w:r w:rsidR="003167E7" w:rsidRPr="00B9571A">
        <w:rPr>
          <w:rFonts w:ascii="Liberation Serif" w:hAnsi="Liberation Serif" w:cs="Times New Roman"/>
          <w:sz w:val="24"/>
          <w:szCs w:val="24"/>
          <w:lang w:eastAsia="ru-RU"/>
        </w:rPr>
        <w:t xml:space="preserve">учетом их особых </w:t>
      </w:r>
      <w:r w:rsidRPr="00B9571A">
        <w:rPr>
          <w:rFonts w:ascii="Liberation Serif" w:hAnsi="Liberation Serif" w:cs="Times New Roman"/>
          <w:sz w:val="24"/>
          <w:szCs w:val="24"/>
          <w:lang w:eastAsia="ru-RU"/>
        </w:rPr>
        <w:t>образовательных потребностей и возможностей психофизического развития.</w:t>
      </w:r>
    </w:p>
    <w:p w:rsidR="00463963" w:rsidRPr="00B9571A" w:rsidRDefault="00463963" w:rsidP="00463963">
      <w:pPr>
        <w:spacing w:after="0" w:line="240" w:lineRule="auto"/>
        <w:ind w:left="357"/>
        <w:contextualSpacing/>
        <w:jc w:val="both"/>
        <w:rPr>
          <w:rFonts w:ascii="Liberation Serif" w:hAnsi="Liberation Serif" w:cs="Times New Roman"/>
          <w:b/>
          <w:bCs/>
          <w:i/>
          <w:iCs/>
          <w:sz w:val="24"/>
          <w:szCs w:val="24"/>
          <w:lang w:eastAsia="ru-RU"/>
        </w:rPr>
      </w:pPr>
      <w:r w:rsidRPr="00B9571A">
        <w:rPr>
          <w:rFonts w:ascii="Liberation Serif" w:hAnsi="Liberation Serif" w:cs="Times New Roman"/>
          <w:b/>
          <w:bCs/>
          <w:i/>
          <w:iCs/>
          <w:sz w:val="24"/>
          <w:szCs w:val="24"/>
          <w:lang w:eastAsia="ru-RU"/>
        </w:rPr>
        <w:t xml:space="preserve">Единства психолого-педагогических и медицинских средств. </w:t>
      </w:r>
      <w:r w:rsidRPr="00B9571A">
        <w:rPr>
          <w:rFonts w:ascii="Liberation Serif" w:hAnsi="Liberation Serif" w:cs="Times New Roman"/>
          <w:sz w:val="24"/>
          <w:szCs w:val="24"/>
          <w:lang w:eastAsia="ru-RU"/>
        </w:rPr>
        <w:t xml:space="preserve">Принцип  обеспечивает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463963" w:rsidRPr="00B9571A" w:rsidRDefault="00463963" w:rsidP="00463963">
      <w:pPr>
        <w:spacing w:after="0" w:line="240" w:lineRule="auto"/>
        <w:ind w:left="357"/>
        <w:contextualSpacing/>
        <w:jc w:val="both"/>
        <w:rPr>
          <w:rFonts w:ascii="Liberation Serif" w:hAnsi="Liberation Serif" w:cs="Times New Roman"/>
          <w:b/>
          <w:sz w:val="24"/>
          <w:szCs w:val="24"/>
          <w:lang w:eastAsia="ru-RU"/>
        </w:rPr>
      </w:pPr>
      <w:r w:rsidRPr="00B9571A">
        <w:rPr>
          <w:rFonts w:ascii="Liberation Serif" w:hAnsi="Liberation Serif" w:cs="Times New Roman"/>
          <w:b/>
          <w:bCs/>
          <w:i/>
          <w:iCs/>
          <w:sz w:val="24"/>
          <w:szCs w:val="24"/>
          <w:lang w:eastAsia="ru-RU"/>
        </w:rPr>
        <w:t>Сотрудничества с семьей.</w:t>
      </w:r>
      <w:r w:rsidRPr="00B9571A">
        <w:rPr>
          <w:rFonts w:ascii="Liberation Serif" w:hAnsi="Liberation Serif" w:cs="Times New Roman"/>
          <w:sz w:val="24"/>
          <w:szCs w:val="24"/>
          <w:lang w:eastAsia="ru-RU"/>
        </w:rPr>
        <w:t xml:space="preserve"> Принцип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463963" w:rsidRPr="00B9571A" w:rsidRDefault="00463963" w:rsidP="00463963">
      <w:pPr>
        <w:spacing w:after="0"/>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Организация коррекционной работы </w:t>
      </w:r>
      <w:r w:rsidRPr="00B9571A">
        <w:rPr>
          <w:rFonts w:ascii="Liberation Serif" w:hAnsi="Liberation Serif" w:cs="Times New Roman"/>
          <w:b/>
          <w:sz w:val="24"/>
          <w:szCs w:val="24"/>
          <w:lang w:eastAsia="ru-RU"/>
        </w:rPr>
        <w:t>с обучающимися</w:t>
      </w:r>
    </w:p>
    <w:p w:rsidR="00463963" w:rsidRPr="00B9571A" w:rsidRDefault="00463963" w:rsidP="00463963">
      <w:pPr>
        <w:spacing w:after="0"/>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 с умственной отсталостью</w:t>
      </w:r>
    </w:p>
    <w:p w:rsidR="00463963" w:rsidRPr="00B9571A" w:rsidRDefault="00463963" w:rsidP="00463963">
      <w:pPr>
        <w:spacing w:after="0"/>
        <w:ind w:firstLine="709"/>
        <w:jc w:val="both"/>
        <w:rPr>
          <w:rFonts w:ascii="Liberation Serif" w:hAnsi="Liberation Serif" w:cs="Times New Roman"/>
          <w:b/>
          <w:sz w:val="24"/>
          <w:szCs w:val="24"/>
        </w:rPr>
      </w:pPr>
    </w:p>
    <w:p w:rsidR="00463963" w:rsidRPr="00B9571A" w:rsidRDefault="00463963" w:rsidP="006B7FA8">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Коррекционная работа с обучающимися с умственной отсталостью проводится:</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в рамках образовательного процесса (в урочной и внеурочной деятельности)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лечебной и адаптивной физкультурой);</w:t>
      </w:r>
    </w:p>
    <w:p w:rsidR="00463963" w:rsidRPr="00B9571A" w:rsidRDefault="00463963" w:rsidP="00463963">
      <w:pPr>
        <w:spacing w:after="0"/>
        <w:ind w:firstLine="709"/>
        <w:jc w:val="both"/>
        <w:rPr>
          <w:rFonts w:ascii="Liberation Serif" w:hAnsi="Liberation Serif" w:cs="Times New Roman"/>
          <w:b/>
          <w:sz w:val="24"/>
          <w:szCs w:val="24"/>
        </w:rPr>
      </w:pPr>
      <w:r w:rsidRPr="00B9571A">
        <w:rPr>
          <w:rFonts w:ascii="Liberation Serif" w:hAnsi="Liberation Serif" w:cs="Times New Roman"/>
          <w:sz w:val="24"/>
          <w:szCs w:val="24"/>
        </w:rPr>
        <w:t>― в рамках психологического, логопедического, медицинского, а так же социально-педагогического сопровождения обучающихся.</w:t>
      </w:r>
    </w:p>
    <w:p w:rsidR="00463963" w:rsidRPr="00B9571A" w:rsidRDefault="00463963" w:rsidP="00463963">
      <w:pPr>
        <w:spacing w:after="0"/>
        <w:jc w:val="both"/>
        <w:rPr>
          <w:rFonts w:ascii="Liberation Serif" w:hAnsi="Liberation Serif" w:cs="Times New Roman"/>
          <w:b/>
          <w:sz w:val="24"/>
          <w:szCs w:val="24"/>
        </w:rPr>
      </w:pPr>
    </w:p>
    <w:p w:rsidR="00463963" w:rsidRPr="00B9571A" w:rsidRDefault="00463963" w:rsidP="00463963">
      <w:pPr>
        <w:spacing w:after="0"/>
        <w:jc w:val="center"/>
        <w:rPr>
          <w:rFonts w:ascii="Liberation Serif" w:hAnsi="Liberation Serif" w:cs="Times New Roman"/>
          <w:sz w:val="24"/>
          <w:szCs w:val="24"/>
        </w:rPr>
      </w:pPr>
      <w:r w:rsidRPr="00B9571A">
        <w:rPr>
          <w:rFonts w:ascii="Liberation Serif" w:hAnsi="Liberation Serif" w:cs="Times New Roman"/>
          <w:b/>
          <w:sz w:val="24"/>
          <w:szCs w:val="24"/>
        </w:rPr>
        <w:t>Организация коррекционной работы с обучающимися с умственной отсталостью.</w:t>
      </w:r>
    </w:p>
    <w:tbl>
      <w:tblPr>
        <w:tblW w:w="10915" w:type="dxa"/>
        <w:tblInd w:w="-601" w:type="dxa"/>
        <w:tblLayout w:type="fixed"/>
        <w:tblLook w:val="0000" w:firstRow="0" w:lastRow="0" w:firstColumn="0" w:lastColumn="0" w:noHBand="0" w:noVBand="0"/>
      </w:tblPr>
      <w:tblGrid>
        <w:gridCol w:w="2127"/>
        <w:gridCol w:w="2552"/>
        <w:gridCol w:w="1559"/>
        <w:gridCol w:w="4677"/>
      </w:tblGrid>
      <w:tr w:rsidR="00463963" w:rsidRPr="00B9571A" w:rsidTr="003167E7">
        <w:tc>
          <w:tcPr>
            <w:tcW w:w="2127" w:type="dxa"/>
            <w:tcBorders>
              <w:top w:val="single" w:sz="4" w:space="0" w:color="000000"/>
              <w:left w:val="single" w:sz="4" w:space="0" w:color="000000"/>
              <w:bottom w:val="single" w:sz="4" w:space="0" w:color="000000"/>
            </w:tcBorders>
            <w:shd w:val="clear" w:color="auto" w:fill="auto"/>
          </w:tcPr>
          <w:p w:rsidR="00463963" w:rsidRPr="00B9571A" w:rsidRDefault="00463963" w:rsidP="00463963">
            <w:pPr>
              <w:snapToGrid w:val="0"/>
              <w:spacing w:after="0" w:line="240" w:lineRule="auto"/>
              <w:jc w:val="both"/>
              <w:rPr>
                <w:rFonts w:ascii="Liberation Serif" w:hAnsi="Liberation Serif" w:cs="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Вид деятельности</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Ответственный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46396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Содержание видов деятельности</w:t>
            </w:r>
          </w:p>
        </w:tc>
      </w:tr>
      <w:tr w:rsidR="00463963" w:rsidRPr="00B9571A"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 рамках образовательного процесса;</w:t>
            </w: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Урочная деятельность</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Классный руководитель</w:t>
            </w:r>
          </w:p>
        </w:tc>
        <w:tc>
          <w:tcPr>
            <w:tcW w:w="46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463963">
            <w:pPr>
              <w:snapToGrid w:val="0"/>
              <w:spacing w:after="0" w:line="240" w:lineRule="auto"/>
              <w:rPr>
                <w:rFonts w:ascii="Liberation Serif" w:hAnsi="Liberation Serif"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Внеурочная де</w:t>
            </w:r>
            <w:r w:rsidR="003B080C" w:rsidRPr="00B9571A">
              <w:rPr>
                <w:rFonts w:ascii="Liberation Serif" w:hAnsi="Liberation Serif" w:cs="Times New Roman"/>
                <w:sz w:val="24"/>
                <w:szCs w:val="24"/>
              </w:rPr>
              <w:t>я</w:t>
            </w:r>
            <w:r w:rsidRPr="00B9571A">
              <w:rPr>
                <w:rFonts w:ascii="Liberation Serif" w:hAnsi="Liberation Serif" w:cs="Times New Roman"/>
                <w:sz w:val="24"/>
                <w:szCs w:val="24"/>
              </w:rPr>
              <w:t>тельность</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Воспитатель</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rPr>
            </w:pPr>
          </w:p>
        </w:tc>
      </w:tr>
      <w:tr w:rsidR="00463963" w:rsidRPr="00B9571A"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В рамках внеурочной деятельности в форме специально организованных </w:t>
            </w:r>
            <w:r w:rsidRPr="00B9571A">
              <w:rPr>
                <w:rFonts w:ascii="Liberation Serif" w:hAnsi="Liberation Serif" w:cs="Times New Roman"/>
                <w:sz w:val="24"/>
                <w:szCs w:val="24"/>
              </w:rPr>
              <w:lastRenderedPageBreak/>
              <w:t>индивидуальных и групповых занятий;</w:t>
            </w: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Коррекционный курс «Ритмика»</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Учитель ритмики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3B09F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Развитие умения слушать музыку, выполнять под музыку различные движения, в том числе танцевальные, с речевым сопровождением или пением. Развитие координации движений, чувства </w:t>
            </w:r>
            <w:r w:rsidRPr="00B9571A">
              <w:rPr>
                <w:rFonts w:ascii="Liberation Serif" w:hAnsi="Liberation Serif" w:cs="Times New Roman"/>
                <w:sz w:val="24"/>
                <w:szCs w:val="24"/>
              </w:rPr>
              <w:lastRenderedPageBreak/>
              <w:t>ритма, темпа, коррекция общей и речевой моторики, пространственной ориентировки. Привитие навыков участия в коллективной творческой деятельности.</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Коррекционный курс «Логопедические занятия»</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Учитель - логопед</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463963">
            <w:pPr>
              <w:spacing w:after="0" w:line="240" w:lineRule="auto"/>
              <w:ind w:left="-110"/>
              <w:jc w:val="both"/>
              <w:rPr>
                <w:rFonts w:ascii="Liberation Serif" w:hAnsi="Liberation Serif" w:cs="Times New Roman"/>
                <w:sz w:val="24"/>
                <w:szCs w:val="24"/>
              </w:rPr>
            </w:pPr>
            <w:r w:rsidRPr="00B9571A">
              <w:rPr>
                <w:rFonts w:ascii="Liberation Serif" w:hAnsi="Liberation Serif" w:cs="Times New Roman"/>
                <w:sz w:val="24"/>
                <w:szCs w:val="24"/>
              </w:rPr>
              <w:t>Коррекционный курс «Психокоррекционные     занятия»</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Педагог-психолог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463963" w:rsidRPr="00B9571A"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B9571A" w:rsidRDefault="00463963" w:rsidP="007D52D1">
            <w:pPr>
              <w:spacing w:after="0" w:line="240" w:lineRule="auto"/>
              <w:ind w:right="-114"/>
              <w:rPr>
                <w:rFonts w:ascii="Liberation Serif" w:hAnsi="Liberation Serif" w:cs="Times New Roman"/>
                <w:sz w:val="24"/>
                <w:szCs w:val="24"/>
              </w:rPr>
            </w:pPr>
            <w:r w:rsidRPr="00B9571A">
              <w:rPr>
                <w:rFonts w:ascii="Liberation Serif" w:hAnsi="Liberation Serif" w:cs="Times New Roman"/>
                <w:sz w:val="24"/>
                <w:szCs w:val="24"/>
              </w:rPr>
              <w:t>В рамках психологического, логопедического, медицинского и социально-педагогического сопровождения</w:t>
            </w: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Психологическое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Педагог-психолог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Коррекция недостатков познавательной сферы, развитие сенсорно-перцептивной сферы.</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Логопедическое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Учитель - логопед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Коррекция недостатков устной речи (звукопроизношение) Развитие связной речи. Коррекция недостатков письменной речи.</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Медицинское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Медицинские работники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vMerge w:val="restart"/>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Социально-педагогическое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Социальный педагог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rPr>
              <w:t>Профилактика: правонарушений, табакокурения, употребления психо-активных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463963" w:rsidRPr="00B9571A"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lang w:eastAsia="ru-RU"/>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jc w:val="both"/>
              <w:rPr>
                <w:rFonts w:ascii="Liberation Serif" w:hAnsi="Liberation Serif"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Педагог - организатор</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 xml:space="preserve">Организация классных и общешкольных мероприятий, направленных на развитие творческих способностей обучающихся, формирование доброжелательного </w:t>
            </w:r>
            <w:r w:rsidRPr="00B9571A">
              <w:rPr>
                <w:rFonts w:ascii="Liberation Serif" w:hAnsi="Liberation Serif" w:cs="Times New Roman"/>
                <w:sz w:val="24"/>
                <w:szCs w:val="24"/>
              </w:rPr>
              <w:lastRenderedPageBreak/>
              <w:t>отношения между детьми, взаимоуважения.</w:t>
            </w:r>
          </w:p>
        </w:tc>
      </w:tr>
    </w:tbl>
    <w:p w:rsidR="00463963" w:rsidRPr="00B9571A" w:rsidRDefault="00463963" w:rsidP="00171308">
      <w:pPr>
        <w:spacing w:after="0" w:line="240" w:lineRule="auto"/>
        <w:ind w:firstLine="709"/>
        <w:jc w:val="center"/>
        <w:rPr>
          <w:rFonts w:ascii="Liberation Serif" w:hAnsi="Liberation Serif" w:cs="Times New Roman"/>
          <w:b/>
          <w:sz w:val="24"/>
          <w:szCs w:val="24"/>
        </w:rPr>
      </w:pPr>
    </w:p>
    <w:p w:rsidR="00463963" w:rsidRPr="00B9571A" w:rsidRDefault="00463963" w:rsidP="00171308">
      <w:pPr>
        <w:spacing w:after="0" w:line="240" w:lineRule="auto"/>
        <w:ind w:firstLine="709"/>
        <w:jc w:val="center"/>
        <w:rPr>
          <w:rFonts w:ascii="Liberation Serif" w:hAnsi="Liberation Serif" w:cs="Times New Roman"/>
          <w:sz w:val="24"/>
          <w:szCs w:val="24"/>
          <w:lang w:eastAsia="ru-RU"/>
        </w:rPr>
      </w:pPr>
      <w:r w:rsidRPr="00B9571A">
        <w:rPr>
          <w:rFonts w:ascii="Liberation Serif" w:hAnsi="Liberation Serif" w:cs="Times New Roman"/>
          <w:b/>
          <w:sz w:val="24"/>
          <w:szCs w:val="24"/>
        </w:rPr>
        <w:t>Перечень, содержание и план реализации индивидуально ориентированных и групповых коррекционных мероприятий, обеспечивающих удовлетворение особых образовательных потребностей, обучающихся с умственной отсталостью (интеллектуальными нарушениями).</w:t>
      </w:r>
    </w:p>
    <w:p w:rsidR="00463963" w:rsidRPr="00B9571A" w:rsidRDefault="00463963" w:rsidP="00171308">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Обеспечение диагностического направления.</w:t>
      </w:r>
    </w:p>
    <w:p w:rsidR="00463963" w:rsidRPr="00B9571A" w:rsidRDefault="00463963" w:rsidP="00171308">
      <w:pPr>
        <w:spacing w:after="0" w:line="240" w:lineRule="auto"/>
        <w:jc w:val="center"/>
        <w:rPr>
          <w:rFonts w:ascii="Liberation Serif" w:hAnsi="Liberation Serif" w:cs="Times New Roman"/>
          <w:b/>
          <w:i/>
          <w:sz w:val="24"/>
          <w:szCs w:val="24"/>
        </w:rPr>
      </w:pPr>
    </w:p>
    <w:tbl>
      <w:tblPr>
        <w:tblW w:w="10348" w:type="dxa"/>
        <w:tblInd w:w="108" w:type="dxa"/>
        <w:tblLayout w:type="fixed"/>
        <w:tblLook w:val="0000" w:firstRow="0" w:lastRow="0" w:firstColumn="0" w:lastColumn="0" w:noHBand="0" w:noVBand="0"/>
      </w:tblPr>
      <w:tblGrid>
        <w:gridCol w:w="1560"/>
        <w:gridCol w:w="4394"/>
        <w:gridCol w:w="4394"/>
      </w:tblGrid>
      <w:tr w:rsidR="00463963" w:rsidRPr="00B9571A" w:rsidTr="00217419">
        <w:trPr>
          <w:trHeight w:val="972"/>
        </w:trPr>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217419">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Виды психологической диагностики</w:t>
            </w: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217419">
            <w:pPr>
              <w:spacing w:after="0" w:line="240" w:lineRule="auto"/>
              <w:jc w:val="center"/>
              <w:rPr>
                <w:rFonts w:ascii="Liberation Serif" w:hAnsi="Liberation Serif" w:cs="Times New Roman"/>
                <w:b/>
                <w:i/>
                <w:sz w:val="24"/>
                <w:szCs w:val="24"/>
              </w:rPr>
            </w:pPr>
            <w:r w:rsidRPr="00B9571A">
              <w:rPr>
                <w:rFonts w:ascii="Liberation Serif" w:hAnsi="Liberation Serif" w:cs="Times New Roman"/>
                <w:b/>
                <w:i/>
                <w:sz w:val="24"/>
                <w:szCs w:val="24"/>
              </w:rPr>
              <w:t>Методики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217419">
            <w:pPr>
              <w:spacing w:after="0" w:line="240" w:lineRule="auto"/>
              <w:jc w:val="center"/>
              <w:rPr>
                <w:rFonts w:ascii="Liberation Serif" w:hAnsi="Liberation Serif" w:cs="Times New Roman"/>
                <w:sz w:val="24"/>
                <w:szCs w:val="24"/>
              </w:rPr>
            </w:pPr>
            <w:r w:rsidRPr="00B9571A">
              <w:rPr>
                <w:rFonts w:ascii="Liberation Serif" w:hAnsi="Liberation Serif" w:cs="Times New Roman"/>
                <w:b/>
                <w:i/>
                <w:sz w:val="24"/>
                <w:szCs w:val="24"/>
              </w:rPr>
              <w:t>Прим.</w:t>
            </w:r>
          </w:p>
        </w:tc>
      </w:tr>
      <w:tr w:rsidR="00463963" w:rsidRPr="00B9571A" w:rsidTr="00217419">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7D52D1">
            <w:pPr>
              <w:rPr>
                <w:rFonts w:ascii="Liberation Serif" w:hAnsi="Liberation Serif" w:cs="Times New Roman"/>
                <w:sz w:val="24"/>
                <w:szCs w:val="24"/>
              </w:rPr>
            </w:pPr>
            <w:r w:rsidRPr="00B9571A">
              <w:rPr>
                <w:rFonts w:ascii="Liberation Serif" w:hAnsi="Liberation Serif" w:cs="Times New Roman"/>
                <w:sz w:val="24"/>
                <w:szCs w:val="24"/>
              </w:rPr>
              <w:t>Психомоторные и сенсорные процесс</w:t>
            </w:r>
            <w:r w:rsidR="007D52D1" w:rsidRPr="00B9571A">
              <w:rPr>
                <w:rFonts w:ascii="Liberation Serif" w:hAnsi="Liberation Serif" w:cs="Times New Roman"/>
                <w:sz w:val="24"/>
                <w:szCs w:val="24"/>
              </w:rPr>
              <w:t>ы</w:t>
            </w: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Комплексная методика психомоторной коррекции / Под ред А.В. Семенович. – М.:МГПУ,1998.</w:t>
            </w:r>
          </w:p>
          <w:p w:rsidR="00463963" w:rsidRPr="00B9571A" w:rsidRDefault="00463963" w:rsidP="00DC6823">
            <w:pPr>
              <w:rPr>
                <w:rFonts w:ascii="Liberation Serif" w:hAnsi="Liberation Serif" w:cs="Times New Roman"/>
                <w:sz w:val="24"/>
                <w:szCs w:val="24"/>
              </w:rPr>
            </w:pPr>
          </w:p>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Методика определения свойств нервной системы по психомоторным показателям (Теппинг-тест)</w:t>
            </w:r>
          </w:p>
          <w:p w:rsidR="00463963" w:rsidRPr="00B9571A" w:rsidRDefault="00463963" w:rsidP="00DC6823">
            <w:pPr>
              <w:rPr>
                <w:rFonts w:ascii="Liberation Serif" w:hAnsi="Liberation Serif"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Методика комплексной психомоторной коррекции исходит из того, что воздействие на сенсомоторный уровень с учетом общих закономерностей онтогенеза вызывает активацию и развитие всех ВПФ. Поскольку сенсомоторный уровень является базальным для дальнейшего развития ВПФ, в начале коррекционного процесса отдается предпочтение двигательным методам, которые не только создают потенциал для  будущей работы, но и являются активизирующими, восстанавливающими и развивающими, а также способствующими взаимодействию  между различными уровнями и аспектами психической деятельности.</w:t>
            </w:r>
          </w:p>
        </w:tc>
      </w:tr>
      <w:tr w:rsidR="00463963" w:rsidRPr="00B9571A" w:rsidTr="00217419">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rPr>
                <w:rFonts w:ascii="Liberation Serif" w:hAnsi="Liberation Serif" w:cs="Times New Roman"/>
                <w:b/>
                <w:i/>
                <w:sz w:val="24"/>
                <w:szCs w:val="24"/>
                <w:u w:val="single"/>
              </w:rPr>
            </w:pPr>
            <w:r w:rsidRPr="00B9571A">
              <w:rPr>
                <w:rFonts w:ascii="Liberation Serif" w:hAnsi="Liberation Serif" w:cs="Times New Roman"/>
                <w:sz w:val="24"/>
                <w:szCs w:val="24"/>
              </w:rPr>
              <w:t>Диагностика познавательных процессов</w:t>
            </w: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FF7EE9">
            <w:pPr>
              <w:pStyle w:val="a3"/>
              <w:numPr>
                <w:ilvl w:val="0"/>
                <w:numId w:val="51"/>
              </w:numPr>
              <w:spacing w:after="0" w:line="240" w:lineRule="auto"/>
              <w:rPr>
                <w:rFonts w:ascii="Liberation Serif" w:hAnsi="Liberation Serif" w:cs="Times New Roman"/>
                <w:b/>
                <w:sz w:val="24"/>
                <w:szCs w:val="24"/>
                <w:u w:val="single"/>
              </w:rPr>
            </w:pPr>
            <w:r w:rsidRPr="00B9571A">
              <w:rPr>
                <w:rFonts w:ascii="Liberation Serif" w:hAnsi="Liberation Serif" w:cs="Times New Roman"/>
                <w:b/>
                <w:i/>
                <w:sz w:val="24"/>
                <w:szCs w:val="24"/>
                <w:u w:val="single"/>
              </w:rPr>
              <w:t>Младший школьный возраст</w:t>
            </w:r>
          </w:p>
          <w:p w:rsidR="00463963" w:rsidRPr="00B9571A" w:rsidRDefault="00463963" w:rsidP="00DC6823">
            <w:pPr>
              <w:spacing w:after="0"/>
              <w:rPr>
                <w:rFonts w:ascii="Liberation Serif" w:hAnsi="Liberation Serif" w:cs="Times New Roman"/>
                <w:b/>
                <w:i/>
                <w:sz w:val="24"/>
                <w:szCs w:val="24"/>
              </w:rPr>
            </w:pPr>
            <w:r w:rsidRPr="00B9571A">
              <w:rPr>
                <w:rFonts w:ascii="Liberation Serif" w:hAnsi="Liberation Serif" w:cs="Times New Roman"/>
                <w:b/>
                <w:sz w:val="24"/>
                <w:szCs w:val="24"/>
                <w:u w:val="single"/>
              </w:rPr>
              <w:t>Исследование операциональных характеристик деятельности и психических функций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i/>
                <w:sz w:val="24"/>
                <w:szCs w:val="24"/>
              </w:rPr>
              <w:t>Исследование слухоречевой памяти</w:t>
            </w:r>
            <w:r w:rsidRPr="00B9571A">
              <w:rPr>
                <w:rFonts w:ascii="Liberation Serif" w:hAnsi="Liberation Serif" w:cs="Times New Roman"/>
                <w:sz w:val="24"/>
                <w:szCs w:val="24"/>
              </w:rPr>
              <w:t>:</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Запоминание 10 слов по А.Р. Лурия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Запоминание двух групп слов</w:t>
            </w:r>
          </w:p>
          <w:p w:rsidR="00463963" w:rsidRPr="00B9571A" w:rsidRDefault="00463963" w:rsidP="00DC6823">
            <w:pPr>
              <w:spacing w:after="0"/>
              <w:rPr>
                <w:rFonts w:ascii="Liberation Serif" w:hAnsi="Liberation Serif" w:cs="Times New Roman"/>
                <w:b/>
                <w:i/>
                <w:sz w:val="24"/>
                <w:szCs w:val="24"/>
              </w:rPr>
            </w:pPr>
            <w:r w:rsidRPr="00B9571A">
              <w:rPr>
                <w:rFonts w:ascii="Liberation Serif" w:hAnsi="Liberation Serif" w:cs="Times New Roman"/>
                <w:sz w:val="24"/>
                <w:szCs w:val="24"/>
              </w:rPr>
              <w:t>- Исследование зрительной памяти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i/>
                <w:sz w:val="24"/>
                <w:szCs w:val="24"/>
              </w:rPr>
              <w:t>Исследование операц</w:t>
            </w:r>
            <w:r w:rsidR="003B080C" w:rsidRPr="00B9571A">
              <w:rPr>
                <w:rFonts w:ascii="Liberation Serif" w:hAnsi="Liberation Serif" w:cs="Times New Roman"/>
                <w:b/>
                <w:i/>
                <w:sz w:val="24"/>
                <w:szCs w:val="24"/>
              </w:rPr>
              <w:t>иональных характеристик деятель</w:t>
            </w:r>
            <w:r w:rsidRPr="00B9571A">
              <w:rPr>
                <w:rFonts w:ascii="Liberation Serif" w:hAnsi="Liberation Serif" w:cs="Times New Roman"/>
                <w:b/>
                <w:i/>
                <w:sz w:val="24"/>
                <w:szCs w:val="24"/>
              </w:rPr>
              <w:t>но</w:t>
            </w:r>
            <w:r w:rsidR="003B080C" w:rsidRPr="00B9571A">
              <w:rPr>
                <w:rFonts w:ascii="Liberation Serif" w:hAnsi="Liberation Serif" w:cs="Times New Roman"/>
                <w:b/>
                <w:i/>
                <w:sz w:val="24"/>
                <w:szCs w:val="24"/>
              </w:rPr>
              <w:t>с</w:t>
            </w:r>
            <w:r w:rsidRPr="00B9571A">
              <w:rPr>
                <w:rFonts w:ascii="Liberation Serif" w:hAnsi="Liberation Serif" w:cs="Times New Roman"/>
                <w:b/>
                <w:i/>
                <w:sz w:val="24"/>
                <w:szCs w:val="24"/>
              </w:rPr>
              <w:t>ти: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Методика Пьерона-Рузера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Корректурная проба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Таблицы Шульте</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 Счет по Е. Крепелину  в модификации Р.</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Шульте</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Иссле</w:t>
            </w:r>
            <w:r w:rsidR="003B080C" w:rsidRPr="00B9571A">
              <w:rPr>
                <w:rFonts w:ascii="Liberation Serif" w:hAnsi="Liberation Serif" w:cs="Times New Roman"/>
                <w:b/>
                <w:sz w:val="24"/>
                <w:szCs w:val="24"/>
                <w:u w:val="single"/>
              </w:rPr>
              <w:t>д</w:t>
            </w:r>
            <w:r w:rsidRPr="00B9571A">
              <w:rPr>
                <w:rFonts w:ascii="Liberation Serif" w:hAnsi="Liberation Serif" w:cs="Times New Roman"/>
                <w:b/>
                <w:sz w:val="24"/>
                <w:szCs w:val="24"/>
                <w:u w:val="single"/>
              </w:rPr>
              <w:t xml:space="preserve">ование особенностей зрительного восприятия (зрительный </w:t>
            </w:r>
            <w:r w:rsidRPr="00B9571A">
              <w:rPr>
                <w:rFonts w:ascii="Liberation Serif" w:hAnsi="Liberation Serif" w:cs="Times New Roman"/>
                <w:b/>
                <w:sz w:val="24"/>
                <w:szCs w:val="24"/>
                <w:u w:val="single"/>
              </w:rPr>
              <w:lastRenderedPageBreak/>
              <w:t>гнозис)</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Узнавание реалистических изображений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Узнавание перечеркнутых изображений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Узнавание наложенных изображений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Узнавание недорисованных изображений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Сюжетное изображение нелепицы</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 Узнавание конфликтных изображений-нелепиц</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Исследование сформированности перцептивно-действенного (невербального) и вербально-логического мышления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Подбор парных аналогий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Подбор простых аналогий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Подбор простых невербальных аналогий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Выделение 2-х существенных признаков</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Исключение понятий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Исключение предметов</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Методика для исследования уровня сформированности понятийного мышления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Понимание переносного смысла метафор, пословиц и поговорок</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Понимание прочитанного текста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Понимание сюжетной картины</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 Составление рассказа по последовательному ряду картинок, объединенных единым сюжетом</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Исследование сформированности пространственных представлений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Понимание и употребление предлогов и слов, обозначающих пространственное взаиморасположение  объектов</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 Складывание разрезных картинок</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Понимание сложных логико-грамматических речевых конструкций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Узнавание и понимание инвертированных и пассивных речевых конструкций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xml:space="preserve">- Понимание временных последовательностей и интервалов </w:t>
            </w:r>
            <w:r w:rsidRPr="00B9571A">
              <w:rPr>
                <w:rFonts w:ascii="Liberation Serif" w:hAnsi="Liberation Serif" w:cs="Times New Roman"/>
                <w:sz w:val="24"/>
                <w:szCs w:val="24"/>
              </w:rPr>
              <w:lastRenderedPageBreak/>
              <w:t>времени</w:t>
            </w:r>
          </w:p>
          <w:p w:rsidR="00463963" w:rsidRPr="00B9571A" w:rsidRDefault="00463963" w:rsidP="00DC6823">
            <w:pPr>
              <w:spacing w:after="0"/>
              <w:rPr>
                <w:rFonts w:ascii="Liberation Serif" w:hAnsi="Liberation Serif" w:cs="Times New Roman"/>
                <w:b/>
                <w:i/>
                <w:sz w:val="24"/>
                <w:szCs w:val="24"/>
                <w:u w:val="single"/>
              </w:rPr>
            </w:pPr>
            <w:r w:rsidRPr="00B9571A">
              <w:rPr>
                <w:rFonts w:ascii="Liberation Serif" w:hAnsi="Liberation Serif" w:cs="Times New Roman"/>
                <w:sz w:val="24"/>
                <w:szCs w:val="24"/>
              </w:rPr>
              <w:t>- Понимание условий задач</w:t>
            </w:r>
          </w:p>
          <w:p w:rsidR="00463963" w:rsidRPr="00B9571A" w:rsidRDefault="00463963" w:rsidP="00FF7EE9">
            <w:pPr>
              <w:pStyle w:val="a3"/>
              <w:numPr>
                <w:ilvl w:val="0"/>
                <w:numId w:val="50"/>
              </w:numPr>
              <w:spacing w:after="0" w:line="240" w:lineRule="auto"/>
              <w:rPr>
                <w:rFonts w:ascii="Liberation Serif" w:hAnsi="Liberation Serif" w:cs="Times New Roman"/>
                <w:b/>
                <w:i/>
                <w:sz w:val="24"/>
                <w:szCs w:val="24"/>
              </w:rPr>
            </w:pPr>
            <w:r w:rsidRPr="00B9571A">
              <w:rPr>
                <w:rFonts w:ascii="Liberation Serif" w:hAnsi="Liberation Serif" w:cs="Times New Roman"/>
                <w:b/>
                <w:i/>
                <w:sz w:val="24"/>
                <w:szCs w:val="24"/>
                <w:u w:val="single"/>
              </w:rPr>
              <w:t>Старший школьный возраст</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i/>
                <w:sz w:val="24"/>
                <w:szCs w:val="24"/>
              </w:rPr>
              <w:t>Методики изучения и оценки особенностей мышления: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Прогрессивные матрицы Дж.</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Равена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Интеллектуальный тест Кеттела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Корректурные пробы</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В.М. Когана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Предметная классификация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Исключение предметов</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Исключение понятий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Выделение существенных признаков</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«Толкование пословиц»</w:t>
            </w:r>
          </w:p>
          <w:p w:rsidR="00463963" w:rsidRPr="00B9571A" w:rsidRDefault="00463963" w:rsidP="00DC6823">
            <w:pPr>
              <w:spacing w:after="0"/>
              <w:rPr>
                <w:rFonts w:ascii="Liberation Serif" w:hAnsi="Liberation Serif" w:cs="Times New Roman"/>
                <w:b/>
                <w:i/>
                <w:sz w:val="24"/>
                <w:szCs w:val="24"/>
              </w:rPr>
            </w:pPr>
            <w:r w:rsidRPr="00B9571A">
              <w:rPr>
                <w:rFonts w:ascii="Liberation Serif" w:hAnsi="Liberation Serif" w:cs="Times New Roman"/>
                <w:sz w:val="24"/>
                <w:szCs w:val="24"/>
              </w:rPr>
              <w:t>Методика «Аналогии»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i/>
                <w:sz w:val="24"/>
                <w:szCs w:val="24"/>
              </w:rPr>
              <w:t>Методики изучения и оценки особенностей памяти: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«Память на числа»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«Оперативная память»</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«Память на образы»</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«Слуховая память»</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«Зрительная память»</w:t>
            </w:r>
          </w:p>
          <w:p w:rsidR="00463963" w:rsidRPr="00B9571A" w:rsidRDefault="00463963" w:rsidP="00DC6823">
            <w:pPr>
              <w:spacing w:after="0"/>
              <w:rPr>
                <w:rFonts w:ascii="Liberation Serif" w:hAnsi="Liberation Serif" w:cs="Times New Roman"/>
                <w:b/>
                <w:i/>
                <w:sz w:val="24"/>
                <w:szCs w:val="24"/>
              </w:rPr>
            </w:pPr>
            <w:r w:rsidRPr="00B9571A">
              <w:rPr>
                <w:rFonts w:ascii="Liberation Serif" w:hAnsi="Liberation Serif" w:cs="Times New Roman"/>
                <w:sz w:val="24"/>
                <w:szCs w:val="24"/>
              </w:rPr>
              <w:t>Методика «Кратковременная память»</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i/>
                <w:sz w:val="24"/>
                <w:szCs w:val="24"/>
              </w:rPr>
              <w:t>Методики изучения и оценки особенностей внимания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«Перепутанные линии»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«Корректурная проба»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«Красно-черная таблица»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«Расстановка чисел»</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Мюнстерберга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«Числовой квадрат»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lastRenderedPageBreak/>
              <w:t>Н.Я. Семаго, М.М. Семаго Диагностический альбом для оценки развития познавательной деятельности ребенка.</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Дошкольный и младший школьный возраст.- М.: Айрис-пресс, 2005..- 65 с.</w:t>
            </w: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7D52D1" w:rsidRPr="00B9571A" w:rsidRDefault="007D52D1" w:rsidP="00DC6823">
            <w:pPr>
              <w:spacing w:after="0"/>
              <w:rPr>
                <w:rFonts w:ascii="Liberation Serif" w:hAnsi="Liberation Serif" w:cs="Times New Roman"/>
                <w:sz w:val="24"/>
                <w:szCs w:val="24"/>
              </w:rPr>
            </w:pPr>
          </w:p>
          <w:p w:rsidR="007D52D1" w:rsidRPr="00B9571A" w:rsidRDefault="007D52D1"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Источник:</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Шапарь В.Б., Тимченко А.В., Швыдченко В.Н. Практическая психология, Инструментарий. – Ростов н/Д: изд. Феникс, 2002. -688с.</w:t>
            </w:r>
          </w:p>
        </w:tc>
      </w:tr>
      <w:tr w:rsidR="00463963" w:rsidRPr="00B9571A" w:rsidTr="00217419">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lastRenderedPageBreak/>
              <w:t>Диагностика эмоционально-волевой и личностной сфер</w:t>
            </w: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Тест-опросник Г.</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Айзенка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«Кактус»</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«НЖ»</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«Дом. Дерево. Человек»</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«Летсница»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Тест руки (</w:t>
            </w:r>
            <w:r w:rsidRPr="00B9571A">
              <w:rPr>
                <w:rFonts w:ascii="Liberation Serif" w:hAnsi="Liberation Serif" w:cs="Times New Roman"/>
                <w:sz w:val="24"/>
                <w:szCs w:val="24"/>
                <w:lang w:val="en-US"/>
              </w:rPr>
              <w:t>Handtest</w:t>
            </w:r>
            <w:r w:rsidRPr="00B9571A">
              <w:rPr>
                <w:rFonts w:ascii="Liberation Serif" w:hAnsi="Liberation Serif" w:cs="Times New Roman"/>
                <w:sz w:val="24"/>
                <w:szCs w:val="24"/>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rPr>
                <w:rFonts w:ascii="Liberation Serif" w:hAnsi="Liberation Serif" w:cs="Times New Roman"/>
                <w:sz w:val="24"/>
                <w:szCs w:val="24"/>
              </w:rPr>
            </w:pPr>
          </w:p>
        </w:tc>
      </w:tr>
      <w:tr w:rsidR="00463963" w:rsidRPr="00B9571A" w:rsidTr="00217419">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Диагностика коммуникативной сферы</w:t>
            </w: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Тест-опросник «Коммуникативные и организаторские склонности (КОС-2)»</w:t>
            </w:r>
          </w:p>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Тест Т. Лири «Проявление организаторских и коммуникативных качеств в межличностных отношениях»</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t>Источник: Батаршев А.В. Психодиагностика способности к общению, или Как определить организаторские и коммуни</w:t>
            </w:r>
            <w:r w:rsidR="003B080C" w:rsidRPr="00B9571A">
              <w:rPr>
                <w:rFonts w:ascii="Liberation Serif" w:hAnsi="Liberation Serif" w:cs="Times New Roman"/>
                <w:sz w:val="24"/>
                <w:szCs w:val="24"/>
              </w:rPr>
              <w:t>кативные качества личности. – М</w:t>
            </w:r>
            <w:r w:rsidRPr="00B9571A">
              <w:rPr>
                <w:rFonts w:ascii="Liberation Serif" w:hAnsi="Liberation Serif" w:cs="Times New Roman"/>
                <w:sz w:val="24"/>
                <w:szCs w:val="24"/>
              </w:rPr>
              <w:t>:Гуманит.</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изд. центр ВЛАДОС, 1999. – 176с.</w:t>
            </w:r>
          </w:p>
        </w:tc>
      </w:tr>
      <w:tr w:rsidR="00463963" w:rsidRPr="00B9571A" w:rsidTr="00217419">
        <w:tc>
          <w:tcPr>
            <w:tcW w:w="15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rPr>
                <w:rFonts w:ascii="Liberation Serif" w:hAnsi="Liberation Serif" w:cs="Times New Roman"/>
                <w:b/>
                <w:sz w:val="24"/>
                <w:szCs w:val="24"/>
                <w:u w:val="single"/>
              </w:rPr>
            </w:pPr>
          </w:p>
        </w:tc>
        <w:tc>
          <w:tcPr>
            <w:tcW w:w="439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b/>
                <w:sz w:val="24"/>
                <w:szCs w:val="24"/>
                <w:u w:val="single"/>
              </w:rPr>
              <w:t>Младшие подростки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Изучение личностных базовых учебных действий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lastRenderedPageBreak/>
              <w:t>Методика определения нравственных понятий (Л.С Колмогорова)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«Что такое хорошо и что такое плохо» (Г.А. Карпова)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xml:space="preserve">Анкета для  учащихся «Как я веду себя» </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(Л.С Колмогорова)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 xml:space="preserve">Опросник «Учебная мотивация» </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(Г.А. Карпова)</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Анкета «Оцени поступок» (дифференциация конвенциональных и моральных норм, по Э. Туриэлю, в модификации Е.А. Кургановой, и О.А. Карабановой)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Исследование  регулятивных базовых учебных действий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изучения уровня внимания (П.Я. Гальперин, С.Л. Кабаницкая)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Тест «Самооценка силы воли» (Н.Н.</w:t>
            </w:r>
            <w:r w:rsidR="003B080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Обозов)</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Задание: Пересказ произведения К. Паустовского «Заячьи лапы»)</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Выявление познавательных базовых учебных действий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Задание на выявление способности выделять существенные признаки предмета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Задание на выявление способности к обобщению</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«Четвертый лишний»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Методика «Анализ отношений между понятиями» (Тест «Аналогии»)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Тест «Анаграмма»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Задания на выявление сформированности различных видов знаково-символической деятельности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Комплексный тест на выявление сформированности познавательных базовых учебных действий ( Е.Н. Моргачева, О.Н. Крылова)</w:t>
            </w:r>
          </w:p>
          <w:p w:rsidR="00463963" w:rsidRPr="00B9571A" w:rsidRDefault="00463963" w:rsidP="00DC6823">
            <w:pPr>
              <w:spacing w:after="0"/>
              <w:rPr>
                <w:rFonts w:ascii="Liberation Serif" w:hAnsi="Liberation Serif" w:cs="Times New Roman"/>
                <w:b/>
                <w:sz w:val="24"/>
                <w:szCs w:val="24"/>
                <w:u w:val="single"/>
              </w:rPr>
            </w:pPr>
            <w:r w:rsidRPr="00B9571A">
              <w:rPr>
                <w:rFonts w:ascii="Liberation Serif" w:hAnsi="Liberation Serif" w:cs="Times New Roman"/>
                <w:sz w:val="24"/>
                <w:szCs w:val="24"/>
              </w:rPr>
              <w:t>Тесты и комплексные задания на выявление уровня сформированности смыслового чтения, готовности к работе с информацией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b/>
                <w:sz w:val="24"/>
                <w:szCs w:val="24"/>
                <w:u w:val="single"/>
              </w:rPr>
              <w:t>Обследование коммуникативных базовых учебных действий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Анкета «Определение школьной мотивации»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lastRenderedPageBreak/>
              <w:t>Анкета коммуникативных особенностей учащихся (Л.А. Головей)</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Изучение самооценки речи, речевой тревожности учащихся</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Анкета «Контроль состояния речи»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Тесты-задания на изучение коммуникации как взаимодействия, сотрудничества</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Изучение состоянии речевой коммуникации</w:t>
            </w:r>
          </w:p>
          <w:p w:rsidR="00463963" w:rsidRPr="00B9571A" w:rsidRDefault="0046396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Комплексное изучение базовых учебных действий во внеурочной деятельности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ФГОС: Выявление особых образовательных потребностей у школьников с ОВЗ на уровне основного </w:t>
            </w:r>
            <w:r w:rsidRPr="00B9571A">
              <w:rPr>
                <w:rFonts w:ascii="Liberation Serif" w:hAnsi="Liberation Serif" w:cs="Times New Roman"/>
                <w:sz w:val="24"/>
                <w:szCs w:val="24"/>
              </w:rPr>
              <w:lastRenderedPageBreak/>
              <w:t xml:space="preserve">общего образования </w:t>
            </w:r>
            <w:r w:rsidR="003B080C" w:rsidRPr="00B9571A">
              <w:rPr>
                <w:rFonts w:ascii="Liberation Serif" w:hAnsi="Liberation Serif" w:cs="Times New Roman"/>
                <w:sz w:val="24"/>
                <w:szCs w:val="24"/>
              </w:rPr>
              <w:t xml:space="preserve">/ Под ред. Е.Л. Черкасовой, Е.Н. </w:t>
            </w:r>
            <w:r w:rsidRPr="00B9571A">
              <w:rPr>
                <w:rFonts w:ascii="Liberation Serif" w:hAnsi="Liberation Serif" w:cs="Times New Roman"/>
                <w:sz w:val="24"/>
                <w:szCs w:val="24"/>
              </w:rPr>
              <w:t xml:space="preserve">Моргачевой. – М.: Национальный книжный центр, 2014 .-136с. </w:t>
            </w:r>
          </w:p>
        </w:tc>
      </w:tr>
      <w:tr w:rsidR="00463963" w:rsidRPr="00B9571A" w:rsidTr="00217419">
        <w:tc>
          <w:tcPr>
            <w:tcW w:w="10348" w:type="dxa"/>
            <w:gridSpan w:val="3"/>
            <w:tcBorders>
              <w:bottom w:val="nil"/>
            </w:tcBorders>
            <w:shd w:val="clear" w:color="auto" w:fill="auto"/>
          </w:tcPr>
          <w:p w:rsidR="00463963" w:rsidRPr="00B9571A" w:rsidRDefault="00463963" w:rsidP="00217419">
            <w:pPr>
              <w:spacing w:after="0" w:line="240" w:lineRule="auto"/>
              <w:ind w:firstLine="709"/>
              <w:rPr>
                <w:rFonts w:ascii="Liberation Serif" w:hAnsi="Liberation Serif" w:cs="Times New Roman"/>
                <w:i/>
                <w:sz w:val="24"/>
                <w:szCs w:val="24"/>
              </w:rPr>
            </w:pPr>
            <w:r w:rsidRPr="00B9571A">
              <w:rPr>
                <w:rFonts w:ascii="Liberation Serif" w:hAnsi="Liberation Serif" w:cs="Times New Roman"/>
                <w:sz w:val="24"/>
                <w:szCs w:val="24"/>
              </w:rPr>
              <w:lastRenderedPageBreak/>
              <w:t>Комплексные материалы:</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i/>
                <w:sz w:val="24"/>
                <w:szCs w:val="24"/>
              </w:rPr>
              <w:t>1</w:t>
            </w:r>
            <w:r w:rsidRPr="00B9571A">
              <w:rPr>
                <w:rFonts w:ascii="Liberation Serif" w:hAnsi="Liberation Serif" w:cs="Times New Roman"/>
                <w:b/>
                <w:i/>
                <w:sz w:val="24"/>
                <w:szCs w:val="24"/>
              </w:rPr>
              <w:t>. С.Д. Забрамная, О.В. Боровик  Практический материал для проведения психолого-педагогического обследования детей.</w:t>
            </w:r>
          </w:p>
          <w:p w:rsidR="00463963" w:rsidRPr="00B9571A" w:rsidRDefault="00463963" w:rsidP="00217419">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Комплект включает:- 115 таблиц с материалами для исследования психических процессов личности ребенка;</w:t>
            </w:r>
          </w:p>
          <w:p w:rsidR="00463963" w:rsidRPr="00B9571A" w:rsidRDefault="00463963" w:rsidP="00217419">
            <w:pPr>
              <w:spacing w:after="0" w:line="240" w:lineRule="auto"/>
              <w:ind w:firstLine="709"/>
              <w:rPr>
                <w:rFonts w:ascii="Liberation Serif" w:hAnsi="Liberation Serif" w:cs="Times New Roman"/>
                <w:b/>
                <w:i/>
                <w:sz w:val="24"/>
                <w:szCs w:val="24"/>
              </w:rPr>
            </w:pPr>
            <w:r w:rsidRPr="00B9571A">
              <w:rPr>
                <w:rFonts w:ascii="Liberation Serif" w:hAnsi="Liberation Serif" w:cs="Times New Roman"/>
                <w:sz w:val="24"/>
                <w:szCs w:val="24"/>
              </w:rPr>
              <w:t>- методические рекомендации к психолого-педагогическому обследованию и использованию диагностических методик.</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b/>
                <w:i/>
                <w:sz w:val="24"/>
                <w:szCs w:val="24"/>
              </w:rPr>
              <w:t>2. А.А. Осипова, Л.И. Малашинская  Диагностика и коррекция внимания: Программа для детей 5-9 лет. – М.:ТЦ Сфера, 2002.- 104с.</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Комплект включает:- стимульный вариант в виде таблиц;</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методические рекомендации к психолого-педагогическому обследованию и использованию внимания;</w:t>
            </w:r>
          </w:p>
          <w:p w:rsidR="00463963" w:rsidRPr="00B9571A" w:rsidRDefault="00463963" w:rsidP="00217419">
            <w:pPr>
              <w:spacing w:after="0" w:line="240" w:lineRule="auto"/>
              <w:ind w:firstLine="709"/>
              <w:rPr>
                <w:rFonts w:ascii="Liberation Serif" w:hAnsi="Liberation Serif" w:cs="Times New Roman"/>
                <w:b/>
                <w:i/>
                <w:sz w:val="24"/>
                <w:szCs w:val="24"/>
              </w:rPr>
            </w:pPr>
            <w:r w:rsidRPr="00B9571A">
              <w:rPr>
                <w:rFonts w:ascii="Liberation Serif" w:hAnsi="Liberation Serif" w:cs="Times New Roman"/>
                <w:sz w:val="24"/>
                <w:szCs w:val="24"/>
              </w:rPr>
              <w:t>- программу проведения коррекционно-развивающей работы с детьми дошкольного  и младшего школьного возраста с нарушениями внимания.</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b/>
                <w:i/>
                <w:sz w:val="24"/>
                <w:szCs w:val="24"/>
              </w:rPr>
              <w:t>3. Л.И. Переслени Психодиагностический комплекс методик для определения уровня развития познавательной деятельност</w:t>
            </w:r>
            <w:r w:rsidR="003B080C" w:rsidRPr="00B9571A">
              <w:rPr>
                <w:rFonts w:ascii="Liberation Serif" w:hAnsi="Liberation Serif" w:cs="Times New Roman"/>
                <w:b/>
                <w:i/>
                <w:sz w:val="24"/>
                <w:szCs w:val="24"/>
              </w:rPr>
              <w:t>и</w:t>
            </w:r>
            <w:r w:rsidRPr="00B9571A">
              <w:rPr>
                <w:rFonts w:ascii="Liberation Serif" w:hAnsi="Liberation Serif" w:cs="Times New Roman"/>
                <w:b/>
                <w:i/>
                <w:sz w:val="24"/>
                <w:szCs w:val="24"/>
              </w:rPr>
              <w:t>: дошкольный и младший школьный возраст  / Л.И. Переслени. – 2-е изд. исп. и доп. – М.: Айрис-пресс, 2006.</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Комплект включает:</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анкету;</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протоколы;</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тестовый материал;</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таблицы с материалами для обследования.</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b/>
                <w:i/>
                <w:sz w:val="24"/>
                <w:szCs w:val="24"/>
              </w:rPr>
              <w:t>4. Н.Я. Семаго, М.М. Семаго Диагностический альбом для оценки развития познавательной деятельности ребенка.Дошкольный и младший школьный возраст.- М.: Айрис-пресс, 2005..- 65 с.</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Комплект включает:</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методический материал;</w:t>
            </w:r>
          </w:p>
          <w:p w:rsidR="00463963" w:rsidRPr="00B9571A" w:rsidRDefault="00463963" w:rsidP="00217419">
            <w:pPr>
              <w:spacing w:after="0" w:line="240" w:lineRule="auto"/>
              <w:ind w:firstLine="709"/>
              <w:rPr>
                <w:rFonts w:ascii="Liberation Serif" w:hAnsi="Liberation Serif" w:cs="Times New Roman"/>
                <w:b/>
                <w:i/>
                <w:sz w:val="24"/>
                <w:szCs w:val="24"/>
              </w:rPr>
            </w:pPr>
            <w:r w:rsidRPr="00B9571A">
              <w:rPr>
                <w:rFonts w:ascii="Liberation Serif" w:hAnsi="Liberation Serif" w:cs="Times New Roman"/>
                <w:sz w:val="24"/>
                <w:szCs w:val="24"/>
              </w:rPr>
              <w:t>- диагностический альбом для оценивания познавательной деятельности ребенка.</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b/>
                <w:i/>
                <w:sz w:val="24"/>
                <w:szCs w:val="24"/>
              </w:rPr>
              <w:t>5. А.Д. Виноградова, Н.Л. Коновалова, И.А. Михаленкова, С.Т. Посохова, А.А. Хилько, Л.М. Щипицина Психологическая диагностика отклонений развития детей младшего школьного возраста.</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Комплект включает:</w:t>
            </w:r>
          </w:p>
          <w:p w:rsidR="00463963" w:rsidRPr="00B9571A" w:rsidRDefault="00463963" w:rsidP="00217419">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комплекс диагностических методик, направленный на исследование психического, индивидуально-личностного развития  ребенка;</w:t>
            </w:r>
          </w:p>
          <w:p w:rsidR="008C75D1" w:rsidRPr="00B9571A" w:rsidRDefault="008C75D1" w:rsidP="008C75D1">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методическое пособие;</w:t>
            </w:r>
          </w:p>
          <w:p w:rsidR="00463963" w:rsidRPr="00B9571A" w:rsidRDefault="00463963" w:rsidP="008C75D1">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shd w:val="clear" w:color="auto" w:fill="FFFFFF" w:themeFill="background1"/>
              </w:rPr>
              <w:t>- стимульный материал.</w:t>
            </w:r>
          </w:p>
        </w:tc>
      </w:tr>
    </w:tbl>
    <w:p w:rsidR="00463963" w:rsidRPr="00B9571A" w:rsidRDefault="00463963" w:rsidP="00463963">
      <w:pPr>
        <w:pStyle w:val="a3"/>
        <w:spacing w:after="0"/>
        <w:ind w:left="0"/>
        <w:jc w:val="center"/>
        <w:rPr>
          <w:rFonts w:ascii="Liberation Serif" w:eastAsia="Times New Roman" w:hAnsi="Liberation Serif" w:cs="Times New Roman"/>
          <w:sz w:val="24"/>
          <w:szCs w:val="24"/>
          <w:lang w:eastAsia="ru-RU"/>
        </w:rPr>
      </w:pPr>
    </w:p>
    <w:p w:rsidR="00463963" w:rsidRPr="00B9571A" w:rsidRDefault="00463963" w:rsidP="00217419">
      <w:pPr>
        <w:spacing w:after="0" w:line="240" w:lineRule="auto"/>
        <w:contextualSpacing/>
        <w:jc w:val="center"/>
        <w:rPr>
          <w:rFonts w:ascii="Liberation Serif" w:hAnsi="Liberation Serif" w:cs="Times New Roman"/>
          <w:sz w:val="24"/>
          <w:szCs w:val="24"/>
        </w:rPr>
      </w:pPr>
      <w:r w:rsidRPr="00B9571A">
        <w:rPr>
          <w:rFonts w:ascii="Liberation Serif" w:hAnsi="Liberation Serif" w:cs="Times New Roman"/>
          <w:b/>
          <w:i/>
          <w:sz w:val="24"/>
          <w:szCs w:val="24"/>
          <w:lang w:eastAsia="ru-RU"/>
        </w:rPr>
        <w:t>Содержание коррекционно-развивающего направления</w:t>
      </w:r>
    </w:p>
    <w:p w:rsidR="00463963" w:rsidRPr="00B9571A" w:rsidRDefault="00463963" w:rsidP="00463963">
      <w:pPr>
        <w:spacing w:after="0" w:line="240" w:lineRule="auto"/>
        <w:contextualSpacing/>
        <w:rPr>
          <w:rFonts w:ascii="Liberation Serif" w:hAnsi="Liberation Serif" w:cs="Times New Roman"/>
          <w:sz w:val="24"/>
          <w:szCs w:val="24"/>
        </w:rPr>
      </w:pPr>
    </w:p>
    <w:p w:rsidR="00463963" w:rsidRPr="00B9571A" w:rsidRDefault="00463963" w:rsidP="00217419">
      <w:pPr>
        <w:spacing w:after="0" w:line="240" w:lineRule="auto"/>
        <w:ind w:left="-426" w:firstLine="426"/>
        <w:contextualSpacing/>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lastRenderedPageBreak/>
        <w:t>Цель:</w:t>
      </w:r>
      <w:r w:rsidRPr="00B9571A">
        <w:rPr>
          <w:rFonts w:ascii="Liberation Serif" w:hAnsi="Liberation Serif" w:cs="Times New Roman"/>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w:t>
      </w:r>
    </w:p>
    <w:p w:rsidR="007D52D1" w:rsidRPr="00B9571A" w:rsidRDefault="00463963" w:rsidP="00171308">
      <w:pPr>
        <w:spacing w:after="0" w:line="240" w:lineRule="auto"/>
        <w:ind w:left="-426"/>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мотивационной, физической и эмоционально-личностной  сфере обучающихся.</w:t>
      </w:r>
    </w:p>
    <w:tbl>
      <w:tblPr>
        <w:tblW w:w="10632" w:type="dxa"/>
        <w:tblInd w:w="-318" w:type="dxa"/>
        <w:tblLayout w:type="fixed"/>
        <w:tblLook w:val="0000" w:firstRow="0" w:lastRow="0" w:firstColumn="0" w:lastColumn="0" w:noHBand="0" w:noVBand="0"/>
      </w:tblPr>
      <w:tblGrid>
        <w:gridCol w:w="2076"/>
        <w:gridCol w:w="2451"/>
        <w:gridCol w:w="3130"/>
        <w:gridCol w:w="1366"/>
        <w:gridCol w:w="1609"/>
      </w:tblGrid>
      <w:tr w:rsidR="00463963" w:rsidRPr="00B9571A" w:rsidTr="00171308">
        <w:tc>
          <w:tcPr>
            <w:tcW w:w="207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Задачи</w:t>
            </w:r>
          </w:p>
        </w:tc>
        <w:tc>
          <w:tcPr>
            <w:tcW w:w="245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Планируемые результаты</w:t>
            </w:r>
          </w:p>
        </w:tc>
        <w:tc>
          <w:tcPr>
            <w:tcW w:w="313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Виды и формы деятельности</w:t>
            </w:r>
          </w:p>
        </w:tc>
        <w:tc>
          <w:tcPr>
            <w:tcW w:w="136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Сроки</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i/>
                <w:sz w:val="24"/>
                <w:szCs w:val="24"/>
              </w:rPr>
            </w:pPr>
            <w:r w:rsidRPr="00B9571A">
              <w:rPr>
                <w:rFonts w:ascii="Liberation Serif" w:hAnsi="Liberation Serif" w:cs="Times New Roman"/>
                <w:b/>
                <w:sz w:val="24"/>
                <w:szCs w:val="24"/>
                <w:lang w:eastAsia="ru-RU"/>
              </w:rPr>
              <w:t>Ответственные</w:t>
            </w:r>
          </w:p>
        </w:tc>
      </w:tr>
      <w:tr w:rsidR="00463963" w:rsidRPr="00B9571A" w:rsidTr="00171308">
        <w:tc>
          <w:tcPr>
            <w:tcW w:w="10632" w:type="dxa"/>
            <w:gridSpan w:val="5"/>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pStyle w:val="a3"/>
              <w:spacing w:after="0" w:line="240" w:lineRule="auto"/>
              <w:ind w:left="0"/>
              <w:jc w:val="center"/>
              <w:rPr>
                <w:rFonts w:ascii="Liberation Serif" w:hAnsi="Liberation Serif" w:cs="Times New Roman"/>
                <w:sz w:val="24"/>
                <w:szCs w:val="24"/>
              </w:rPr>
            </w:pPr>
            <w:r w:rsidRPr="00B9571A">
              <w:rPr>
                <w:rFonts w:ascii="Liberation Serif" w:hAnsi="Liberation Serif" w:cs="Times New Roman"/>
                <w:b/>
                <w:i/>
                <w:sz w:val="24"/>
                <w:szCs w:val="24"/>
              </w:rPr>
              <w:t>Психолого-педагогическая коррекция</w:t>
            </w:r>
          </w:p>
        </w:tc>
      </w:tr>
      <w:tr w:rsidR="00463963" w:rsidRPr="00B9571A" w:rsidTr="00171308">
        <w:tc>
          <w:tcPr>
            <w:tcW w:w="207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Обеспечение педагогического сопровождения детей данной категории</w:t>
            </w:r>
          </w:p>
        </w:tc>
        <w:tc>
          <w:tcPr>
            <w:tcW w:w="245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Планы, программы</w:t>
            </w:r>
          </w:p>
        </w:tc>
        <w:tc>
          <w:tcPr>
            <w:tcW w:w="313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Разработка индивидуальной программы коррекционной работы.</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Разработка адаптированной образовательной программы воспитания.</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 xml:space="preserve">Разработка плана работы с родителями. </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Осуществление педагогического мониторинга достижений обучающихся.</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Отслеживание динамики развития обучающихся.</w:t>
            </w:r>
          </w:p>
        </w:tc>
        <w:tc>
          <w:tcPr>
            <w:tcW w:w="136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сентябрь</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Учителя, социальный педагог, педагог-психолог, учитель-логопед, воспитатель</w:t>
            </w:r>
          </w:p>
        </w:tc>
      </w:tr>
      <w:tr w:rsidR="00463963" w:rsidRPr="00B9571A" w:rsidTr="00171308">
        <w:tc>
          <w:tcPr>
            <w:tcW w:w="207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Обеспечение психологического сопровождения</w:t>
            </w:r>
          </w:p>
        </w:tc>
        <w:tc>
          <w:tcPr>
            <w:tcW w:w="245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Позитивная динамика развиваемых параметров.</w:t>
            </w:r>
          </w:p>
        </w:tc>
        <w:tc>
          <w:tcPr>
            <w:tcW w:w="313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 Формирование групп обучающихся для коррекционной работы.</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Составление расписания занятий специалистов.</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3.Проведение коррекционных занятий.</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4.Отслеживание динамики развития обучающихся.</w:t>
            </w:r>
          </w:p>
        </w:tc>
        <w:tc>
          <w:tcPr>
            <w:tcW w:w="136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сентябрь, в течение года</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b/>
                <w:i/>
                <w:sz w:val="24"/>
                <w:szCs w:val="24"/>
                <w:lang w:eastAsia="ru-RU"/>
              </w:rPr>
            </w:pPr>
            <w:r w:rsidRPr="00B9571A">
              <w:rPr>
                <w:rFonts w:ascii="Liberation Serif" w:hAnsi="Liberation Serif" w:cs="Times New Roman"/>
                <w:sz w:val="24"/>
                <w:szCs w:val="24"/>
                <w:lang w:eastAsia="ru-RU"/>
              </w:rPr>
              <w:t>Классный руководитель, социальный педагог, педагог-психолог, учитель-логопед, воспитатель</w:t>
            </w:r>
          </w:p>
        </w:tc>
      </w:tr>
    </w:tbl>
    <w:p w:rsidR="00463963" w:rsidRPr="00B9571A" w:rsidRDefault="00463963" w:rsidP="00463963">
      <w:pPr>
        <w:spacing w:after="0" w:line="240" w:lineRule="auto"/>
        <w:contextualSpacing/>
        <w:jc w:val="center"/>
        <w:rPr>
          <w:rFonts w:ascii="Liberation Serif" w:hAnsi="Liberation Serif" w:cs="Times New Roman"/>
          <w:b/>
          <w:i/>
          <w:sz w:val="24"/>
          <w:szCs w:val="24"/>
          <w:lang w:eastAsia="ru-RU"/>
        </w:rPr>
      </w:pPr>
    </w:p>
    <w:p w:rsidR="00463963" w:rsidRPr="00B9571A" w:rsidRDefault="00463963" w:rsidP="00463963">
      <w:pPr>
        <w:spacing w:after="0" w:line="240" w:lineRule="auto"/>
        <w:contextualSpacing/>
        <w:jc w:val="center"/>
        <w:rPr>
          <w:rFonts w:ascii="Liberation Serif" w:hAnsi="Liberation Serif" w:cs="Times New Roman"/>
          <w:sz w:val="24"/>
          <w:szCs w:val="24"/>
          <w:lang w:eastAsia="ru-RU"/>
        </w:rPr>
      </w:pPr>
      <w:r w:rsidRPr="00B9571A">
        <w:rPr>
          <w:rFonts w:ascii="Liberation Serif" w:hAnsi="Liberation Serif" w:cs="Times New Roman"/>
          <w:b/>
          <w:i/>
          <w:sz w:val="24"/>
          <w:szCs w:val="24"/>
          <w:lang w:eastAsia="ru-RU"/>
        </w:rPr>
        <w:t>Содержание консультативного направления</w:t>
      </w:r>
    </w:p>
    <w:p w:rsidR="00463963" w:rsidRPr="00B9571A" w:rsidRDefault="00463963" w:rsidP="00463963">
      <w:pPr>
        <w:spacing w:after="0" w:line="240" w:lineRule="auto"/>
        <w:contextualSpacing/>
        <w:jc w:val="center"/>
        <w:rPr>
          <w:rFonts w:ascii="Liberation Serif" w:hAnsi="Liberation Serif" w:cs="Times New Roman"/>
          <w:sz w:val="24"/>
          <w:szCs w:val="24"/>
          <w:lang w:eastAsia="ru-RU"/>
        </w:rPr>
      </w:pPr>
    </w:p>
    <w:p w:rsidR="00463963" w:rsidRPr="00B9571A" w:rsidRDefault="00463963" w:rsidP="00171308">
      <w:pPr>
        <w:spacing w:after="0" w:line="240" w:lineRule="auto"/>
        <w:ind w:right="-1"/>
        <w:contextualSpacing/>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Цель:</w:t>
      </w:r>
      <w:r w:rsidRPr="00B9571A">
        <w:rPr>
          <w:rFonts w:ascii="Liberation Serif" w:hAnsi="Liberation Serif" w:cs="Times New Roman"/>
          <w:sz w:val="24"/>
          <w:szCs w:val="24"/>
          <w:lang w:eastAsia="ru-RU"/>
        </w:rPr>
        <w:t xml:space="preserve"> обеспечение единства в понимании и реализации системы коррекционной работы с обучающимися всеми участниками образовательного процесса. </w:t>
      </w:r>
    </w:p>
    <w:tbl>
      <w:tblPr>
        <w:tblW w:w="10632" w:type="dxa"/>
        <w:tblInd w:w="-176" w:type="dxa"/>
        <w:tblLayout w:type="fixed"/>
        <w:tblLook w:val="0000" w:firstRow="0" w:lastRow="0" w:firstColumn="0" w:lastColumn="0" w:noHBand="0" w:noVBand="0"/>
      </w:tblPr>
      <w:tblGrid>
        <w:gridCol w:w="2370"/>
        <w:gridCol w:w="2385"/>
        <w:gridCol w:w="2333"/>
        <w:gridCol w:w="1418"/>
        <w:gridCol w:w="2126"/>
      </w:tblGrid>
      <w:tr w:rsidR="00463963" w:rsidRPr="00B9571A" w:rsidTr="00171308">
        <w:tc>
          <w:tcPr>
            <w:tcW w:w="237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Задачи</w:t>
            </w:r>
          </w:p>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(направления)</w:t>
            </w:r>
          </w:p>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деятельности</w:t>
            </w:r>
          </w:p>
        </w:tc>
        <w:tc>
          <w:tcPr>
            <w:tcW w:w="238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Планируемые результаты</w:t>
            </w:r>
          </w:p>
        </w:tc>
        <w:tc>
          <w:tcPr>
            <w:tcW w:w="233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Виды и формы деятельности, мероприятия</w:t>
            </w:r>
          </w:p>
        </w:tc>
        <w:tc>
          <w:tcPr>
            <w:tcW w:w="141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Сроки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sz w:val="24"/>
                <w:szCs w:val="24"/>
              </w:rPr>
            </w:pPr>
            <w:r w:rsidRPr="00B9571A">
              <w:rPr>
                <w:rFonts w:ascii="Liberation Serif" w:hAnsi="Liberation Serif" w:cs="Times New Roman"/>
                <w:b/>
                <w:sz w:val="24"/>
                <w:szCs w:val="24"/>
                <w:lang w:eastAsia="ru-RU"/>
              </w:rPr>
              <w:t>Ответственные</w:t>
            </w:r>
          </w:p>
        </w:tc>
      </w:tr>
      <w:tr w:rsidR="00463963" w:rsidRPr="00B9571A" w:rsidTr="00171308">
        <w:tc>
          <w:tcPr>
            <w:tcW w:w="237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Консультирование педагогических работников</w:t>
            </w:r>
          </w:p>
        </w:tc>
        <w:tc>
          <w:tcPr>
            <w:tcW w:w="238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1.Рекомендации, приемы, упражнения и другие материалы.</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Разработка плана консультативной работы с ребенком, родителями, классом, работниками школы.</w:t>
            </w:r>
          </w:p>
        </w:tc>
        <w:tc>
          <w:tcPr>
            <w:tcW w:w="233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Индивидуальные, групповые, тематические консультации по дальнейшему развитию и коррекции познавательной, эмоционально-волевой и мотивационно-потребностной сфер.</w:t>
            </w:r>
          </w:p>
        </w:tc>
        <w:tc>
          <w:tcPr>
            <w:tcW w:w="141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Зам. директора по учебной работе, зам. директора по воспит. работе, социальный педагог, классные рук-ли, педагог-психолог, учитель-логопед.</w:t>
            </w:r>
          </w:p>
        </w:tc>
      </w:tr>
      <w:tr w:rsidR="00463963" w:rsidRPr="00B9571A" w:rsidTr="00171308">
        <w:tc>
          <w:tcPr>
            <w:tcW w:w="237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 xml:space="preserve">Консультирование обучающихся по выявленным </w:t>
            </w:r>
            <w:r w:rsidRPr="00B9571A">
              <w:rPr>
                <w:rFonts w:ascii="Liberation Serif" w:hAnsi="Liberation Serif" w:cs="Times New Roman"/>
                <w:sz w:val="24"/>
                <w:szCs w:val="24"/>
              </w:rPr>
              <w:lastRenderedPageBreak/>
              <w:t>проблемам, оказание психолого-педагогической помощи</w:t>
            </w:r>
          </w:p>
        </w:tc>
        <w:tc>
          <w:tcPr>
            <w:tcW w:w="238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1.Рекомендации, приемы, упражнения и другие материалы.</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2. Разработка плана консультативной работы с ребенком.</w:t>
            </w:r>
          </w:p>
        </w:tc>
        <w:tc>
          <w:tcPr>
            <w:tcW w:w="233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 xml:space="preserve">Индивидуальные, групповые, тематические </w:t>
            </w:r>
            <w:r w:rsidRPr="00B9571A">
              <w:rPr>
                <w:rFonts w:ascii="Liberation Serif" w:hAnsi="Liberation Serif" w:cs="Times New Roman"/>
                <w:sz w:val="24"/>
                <w:szCs w:val="24"/>
                <w:lang w:eastAsia="ru-RU"/>
              </w:rPr>
              <w:lastRenderedPageBreak/>
              <w:t>консультации по выявленным проблемам  обучающихся.</w:t>
            </w:r>
          </w:p>
        </w:tc>
        <w:tc>
          <w:tcPr>
            <w:tcW w:w="141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Социальный педагог, классные рук-ли, педагог-</w:t>
            </w:r>
            <w:r w:rsidRPr="00B9571A">
              <w:rPr>
                <w:rFonts w:ascii="Liberation Serif" w:hAnsi="Liberation Serif" w:cs="Times New Roman"/>
                <w:sz w:val="24"/>
                <w:szCs w:val="24"/>
                <w:lang w:eastAsia="ru-RU"/>
              </w:rPr>
              <w:lastRenderedPageBreak/>
              <w:t>психолог.</w:t>
            </w:r>
          </w:p>
        </w:tc>
      </w:tr>
      <w:tr w:rsidR="00463963" w:rsidRPr="00B9571A" w:rsidTr="00171308">
        <w:tc>
          <w:tcPr>
            <w:tcW w:w="237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lastRenderedPageBreak/>
              <w:t>Консультирование родителей (законных представителей) обучающихся по  вопросам обучения и воспитания, психолого-физиологических особенностях  детей.</w:t>
            </w:r>
          </w:p>
        </w:tc>
        <w:tc>
          <w:tcPr>
            <w:tcW w:w="238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1.Рекомендации, приемы, упражнения и другие материалы.</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 Разработка плана консультативной работы с родителями (законными представителями) обучающихся.</w:t>
            </w:r>
          </w:p>
        </w:tc>
        <w:tc>
          <w:tcPr>
            <w:tcW w:w="233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Индивидуальные, групповые, тематические консультации по вопросам обучения и воспитания.</w:t>
            </w:r>
          </w:p>
        </w:tc>
        <w:tc>
          <w:tcPr>
            <w:tcW w:w="141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Зам. директора по учебной работе, зам. директора по воспит. работе, социальный педагог, классные рук-ли, педагог-психолог, учитель-логопед.</w:t>
            </w:r>
          </w:p>
        </w:tc>
      </w:tr>
    </w:tbl>
    <w:p w:rsidR="00171308" w:rsidRPr="00B9571A" w:rsidRDefault="00171308" w:rsidP="00463963">
      <w:pPr>
        <w:spacing w:after="0" w:line="240" w:lineRule="auto"/>
        <w:contextualSpacing/>
        <w:rPr>
          <w:rFonts w:ascii="Liberation Serif" w:hAnsi="Liberation Serif" w:cs="Times New Roman"/>
          <w:b/>
          <w:i/>
          <w:sz w:val="24"/>
          <w:szCs w:val="24"/>
          <w:lang w:eastAsia="ru-RU"/>
        </w:rPr>
      </w:pPr>
    </w:p>
    <w:p w:rsidR="00463963" w:rsidRPr="00B9571A" w:rsidRDefault="00463963" w:rsidP="00463963">
      <w:pPr>
        <w:spacing w:after="0" w:line="240" w:lineRule="auto"/>
        <w:contextualSpacing/>
        <w:rPr>
          <w:rFonts w:ascii="Liberation Serif" w:hAnsi="Liberation Serif" w:cs="Times New Roman"/>
          <w:sz w:val="24"/>
          <w:szCs w:val="24"/>
        </w:rPr>
      </w:pPr>
      <w:r w:rsidRPr="00B9571A">
        <w:rPr>
          <w:rFonts w:ascii="Liberation Serif" w:hAnsi="Liberation Serif" w:cs="Times New Roman"/>
          <w:b/>
          <w:i/>
          <w:sz w:val="24"/>
          <w:szCs w:val="24"/>
          <w:lang w:eastAsia="ru-RU"/>
        </w:rPr>
        <w:t>Содержание информационно-просветительского направления</w:t>
      </w:r>
    </w:p>
    <w:p w:rsidR="00463963" w:rsidRPr="00B9571A" w:rsidRDefault="00463963" w:rsidP="00463963">
      <w:pPr>
        <w:spacing w:after="0" w:line="240" w:lineRule="auto"/>
        <w:contextualSpacing/>
        <w:rPr>
          <w:rFonts w:ascii="Liberation Serif" w:hAnsi="Liberation Serif" w:cs="Times New Roman"/>
          <w:sz w:val="24"/>
          <w:szCs w:val="24"/>
        </w:rPr>
      </w:pPr>
    </w:p>
    <w:p w:rsidR="00463963" w:rsidRPr="00B9571A" w:rsidRDefault="00463963" w:rsidP="0046396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Цель:</w:t>
      </w:r>
      <w:r w:rsidRPr="00B9571A">
        <w:rPr>
          <w:rFonts w:ascii="Liberation Serif" w:hAnsi="Liberation Serif" w:cs="Times New Roman"/>
          <w:sz w:val="24"/>
          <w:szCs w:val="24"/>
          <w:lang w:eastAsia="ru-RU"/>
        </w:rPr>
        <w:t xml:space="preserve"> разъяснение участникам образовательного процесса индивидуальных и типологических особенностей обучающихся, особенностей организации и содержания  их обучения и воспитания. </w:t>
      </w:r>
    </w:p>
    <w:tbl>
      <w:tblPr>
        <w:tblW w:w="10349" w:type="dxa"/>
        <w:tblInd w:w="-176" w:type="dxa"/>
        <w:tblLayout w:type="fixed"/>
        <w:tblLook w:val="0000" w:firstRow="0" w:lastRow="0" w:firstColumn="0" w:lastColumn="0" w:noHBand="0" w:noVBand="0"/>
      </w:tblPr>
      <w:tblGrid>
        <w:gridCol w:w="2352"/>
        <w:gridCol w:w="1760"/>
        <w:gridCol w:w="2693"/>
        <w:gridCol w:w="1259"/>
        <w:gridCol w:w="7"/>
        <w:gridCol w:w="2278"/>
      </w:tblGrid>
      <w:tr w:rsidR="00463963" w:rsidRPr="00B9571A" w:rsidTr="00171308">
        <w:tc>
          <w:tcPr>
            <w:tcW w:w="23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Задачи</w:t>
            </w:r>
          </w:p>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(направления)</w:t>
            </w:r>
          </w:p>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деятельности</w:t>
            </w:r>
          </w:p>
        </w:tc>
        <w:tc>
          <w:tcPr>
            <w:tcW w:w="17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Планируемые результаты</w:t>
            </w:r>
          </w:p>
        </w:tc>
        <w:tc>
          <w:tcPr>
            <w:tcW w:w="269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Виды и формы деятельности, мероприятия</w:t>
            </w:r>
          </w:p>
        </w:tc>
        <w:tc>
          <w:tcPr>
            <w:tcW w:w="12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Сроки</w:t>
            </w:r>
          </w:p>
        </w:tc>
        <w:tc>
          <w:tcPr>
            <w:tcW w:w="2285" w:type="dxa"/>
            <w:gridSpan w:val="2"/>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sz w:val="24"/>
                <w:szCs w:val="24"/>
              </w:rPr>
            </w:pPr>
            <w:r w:rsidRPr="00B9571A">
              <w:rPr>
                <w:rFonts w:ascii="Liberation Serif" w:hAnsi="Liberation Serif" w:cs="Times New Roman"/>
                <w:b/>
                <w:sz w:val="24"/>
                <w:szCs w:val="24"/>
                <w:lang w:eastAsia="ru-RU"/>
              </w:rPr>
              <w:t>Ответственные</w:t>
            </w:r>
          </w:p>
        </w:tc>
      </w:tr>
      <w:tr w:rsidR="00463963" w:rsidRPr="00B9571A" w:rsidTr="00171308">
        <w:tc>
          <w:tcPr>
            <w:tcW w:w="23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Информирование родителей (законных представителей) обучающихся по медицинским, социальным, правовым вопросам.</w:t>
            </w:r>
          </w:p>
        </w:tc>
        <w:tc>
          <w:tcPr>
            <w:tcW w:w="17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Организация работы тематических родительских собраний по вопросам обучения и воспитания.</w:t>
            </w:r>
          </w:p>
        </w:tc>
        <w:tc>
          <w:tcPr>
            <w:tcW w:w="269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Информирование средствами наглядной агитации (стенд «Для вас, родители»),</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Изготовление информационных памяток «Стили семейного воспитания», «Возрастные особенности обучающихся младшей школы», «Возрастные особенности обучающихся старших классов и т.д.</w:t>
            </w:r>
          </w:p>
        </w:tc>
        <w:tc>
          <w:tcPr>
            <w:tcW w:w="1266" w:type="dxa"/>
            <w:gridSpan w:val="2"/>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 течение года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Социальный педагог, классные рук-ли, педагог-психолог, учитель-логопед, методист.</w:t>
            </w:r>
          </w:p>
        </w:tc>
      </w:tr>
      <w:tr w:rsidR="00463963" w:rsidRPr="00B9571A" w:rsidTr="00171308">
        <w:tc>
          <w:tcPr>
            <w:tcW w:w="2352"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Психолого-педагогическое просвещение педагогических работников по вопросам развития, обучения и воспитания.</w:t>
            </w:r>
          </w:p>
        </w:tc>
        <w:tc>
          <w:tcPr>
            <w:tcW w:w="176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Организация методических мероприятий по вопросам образования и воспитания.</w:t>
            </w:r>
          </w:p>
        </w:tc>
        <w:tc>
          <w:tcPr>
            <w:tcW w:w="2693"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Информационные мероприятия.</w:t>
            </w:r>
          </w:p>
        </w:tc>
        <w:tc>
          <w:tcPr>
            <w:tcW w:w="1259"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В течение года</w:t>
            </w:r>
          </w:p>
        </w:tc>
        <w:tc>
          <w:tcPr>
            <w:tcW w:w="2285" w:type="dxa"/>
            <w:gridSpan w:val="2"/>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rPr>
            </w:pPr>
            <w:r w:rsidRPr="00B9571A">
              <w:rPr>
                <w:rFonts w:ascii="Liberation Serif" w:hAnsi="Liberation Serif" w:cs="Times New Roman"/>
                <w:sz w:val="24"/>
                <w:szCs w:val="24"/>
                <w:lang w:eastAsia="ru-RU"/>
              </w:rPr>
              <w:t>Зам. директора по учебной работе, зам. директора по воспит. работе, социальный педагог, классные рук-ли, педагог-психолог, учитель-логопед, методист.</w:t>
            </w:r>
          </w:p>
        </w:tc>
      </w:tr>
    </w:tbl>
    <w:p w:rsidR="00171308" w:rsidRPr="00B9571A" w:rsidRDefault="00171308" w:rsidP="00463963">
      <w:pPr>
        <w:spacing w:after="0" w:line="240" w:lineRule="auto"/>
        <w:contextualSpacing/>
        <w:rPr>
          <w:rFonts w:ascii="Liberation Serif" w:hAnsi="Liberation Serif" w:cs="Times New Roman"/>
          <w:sz w:val="24"/>
          <w:szCs w:val="24"/>
          <w:lang w:eastAsia="ru-RU"/>
        </w:rPr>
      </w:pPr>
    </w:p>
    <w:p w:rsidR="00463963" w:rsidRPr="00B9571A" w:rsidRDefault="00463963" w:rsidP="00463963">
      <w:pPr>
        <w:spacing w:after="0" w:line="240" w:lineRule="auto"/>
        <w:contextualSpacing/>
        <w:rPr>
          <w:rFonts w:ascii="Liberation Serif" w:hAnsi="Liberation Serif" w:cs="Times New Roman"/>
          <w:sz w:val="24"/>
          <w:szCs w:val="24"/>
        </w:rPr>
      </w:pPr>
      <w:r w:rsidRPr="00B9571A">
        <w:rPr>
          <w:rFonts w:ascii="Liberation Serif" w:hAnsi="Liberation Serif" w:cs="Times New Roman"/>
          <w:b/>
          <w:i/>
          <w:sz w:val="24"/>
          <w:szCs w:val="24"/>
          <w:lang w:eastAsia="ru-RU"/>
        </w:rPr>
        <w:t>Содержание лечебно-профилактического направления</w:t>
      </w:r>
    </w:p>
    <w:p w:rsidR="00463963" w:rsidRPr="00B9571A" w:rsidRDefault="00463963" w:rsidP="00463963">
      <w:pPr>
        <w:spacing w:after="0" w:line="240" w:lineRule="auto"/>
        <w:contextualSpacing/>
        <w:rPr>
          <w:rFonts w:ascii="Liberation Serif" w:hAnsi="Liberation Serif" w:cs="Times New Roman"/>
          <w:sz w:val="24"/>
          <w:szCs w:val="24"/>
        </w:rPr>
      </w:pPr>
    </w:p>
    <w:p w:rsidR="00463963" w:rsidRPr="00B9571A" w:rsidRDefault="00463963" w:rsidP="00171308">
      <w:pPr>
        <w:spacing w:after="0" w:line="240" w:lineRule="auto"/>
        <w:ind w:left="-284"/>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Направление предполагает проведение  лечебно-профилактических мероприятий и действий.</w:t>
      </w:r>
      <w:r w:rsidRPr="00B9571A">
        <w:rPr>
          <w:rFonts w:ascii="Liberation Serif" w:hAnsi="Liberation Serif" w:cs="Times New Roman"/>
          <w:sz w:val="24"/>
          <w:szCs w:val="24"/>
          <w:lang w:eastAsia="ru-RU"/>
        </w:rPr>
        <w:tab/>
      </w:r>
    </w:p>
    <w:tbl>
      <w:tblPr>
        <w:tblW w:w="10632" w:type="dxa"/>
        <w:tblInd w:w="-318" w:type="dxa"/>
        <w:tblLayout w:type="fixed"/>
        <w:tblLook w:val="0000" w:firstRow="0" w:lastRow="0" w:firstColumn="0" w:lastColumn="0" w:noHBand="0" w:noVBand="0"/>
      </w:tblPr>
      <w:tblGrid>
        <w:gridCol w:w="1986"/>
        <w:gridCol w:w="5408"/>
        <w:gridCol w:w="3238"/>
      </w:tblGrid>
      <w:tr w:rsidR="00463963" w:rsidRPr="00B9571A" w:rsidTr="00171308">
        <w:tc>
          <w:tcPr>
            <w:tcW w:w="198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Направление</w:t>
            </w:r>
          </w:p>
        </w:tc>
        <w:tc>
          <w:tcPr>
            <w:tcW w:w="540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b/>
                <w:sz w:val="24"/>
                <w:szCs w:val="24"/>
                <w:lang w:eastAsia="ru-RU"/>
              </w:rPr>
            </w:pPr>
            <w:r w:rsidRPr="00B9571A">
              <w:rPr>
                <w:rFonts w:ascii="Liberation Serif" w:hAnsi="Liberation Serif" w:cs="Times New Roman"/>
                <w:b/>
                <w:sz w:val="24"/>
                <w:szCs w:val="24"/>
                <w:lang w:eastAsia="ru-RU"/>
              </w:rPr>
              <w:t>Содержание</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jc w:val="center"/>
              <w:rPr>
                <w:rFonts w:ascii="Liberation Serif" w:hAnsi="Liberation Serif" w:cs="Times New Roman"/>
                <w:sz w:val="24"/>
                <w:szCs w:val="24"/>
              </w:rPr>
            </w:pPr>
            <w:r w:rsidRPr="00B9571A">
              <w:rPr>
                <w:rFonts w:ascii="Liberation Serif" w:hAnsi="Liberation Serif" w:cs="Times New Roman"/>
                <w:b/>
                <w:sz w:val="24"/>
                <w:szCs w:val="24"/>
                <w:lang w:eastAsia="ru-RU"/>
              </w:rPr>
              <w:t>Ответственный</w:t>
            </w:r>
          </w:p>
        </w:tc>
      </w:tr>
      <w:tr w:rsidR="00463963" w:rsidRPr="00B9571A" w:rsidTr="00171308">
        <w:tc>
          <w:tcPr>
            <w:tcW w:w="198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jc w:val="both"/>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t>Лечебно-профилактическ</w:t>
            </w:r>
            <w:r w:rsidRPr="00B9571A">
              <w:rPr>
                <w:rFonts w:ascii="Liberation Serif" w:hAnsi="Liberation Serif" w:cs="Times New Roman"/>
                <w:sz w:val="24"/>
                <w:szCs w:val="24"/>
              </w:rPr>
              <w:lastRenderedPageBreak/>
              <w:t>ие мероприятия</w:t>
            </w:r>
          </w:p>
        </w:tc>
        <w:tc>
          <w:tcPr>
            <w:tcW w:w="540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 xml:space="preserve">Осуществление контроля за соблюдением санитарно-гигиенических норм, режимом дня, </w:t>
            </w:r>
            <w:r w:rsidRPr="00B9571A">
              <w:rPr>
                <w:rFonts w:ascii="Liberation Serif" w:hAnsi="Liberation Serif" w:cs="Times New Roman"/>
                <w:sz w:val="24"/>
                <w:szCs w:val="24"/>
                <w:lang w:eastAsia="ru-RU"/>
              </w:rPr>
              <w:lastRenderedPageBreak/>
              <w:t>питанием ребенка, чередование различных видов деятельности</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Медицинские сотрудники,</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классные руководители,</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lastRenderedPageBreak/>
              <w:t>воспитатели,</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зам. директора по учебной работе,</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зам. директора по воспитательной работе,</w:t>
            </w:r>
          </w:p>
          <w:p w:rsidR="00463963" w:rsidRPr="00B9571A" w:rsidRDefault="00463963" w:rsidP="00DC6823">
            <w:pPr>
              <w:spacing w:after="0" w:line="240" w:lineRule="auto"/>
              <w:contextualSpacing/>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социальный педагог</w:t>
            </w:r>
          </w:p>
        </w:tc>
      </w:tr>
      <w:tr w:rsidR="00463963" w:rsidRPr="00B9571A" w:rsidTr="00171308">
        <w:tc>
          <w:tcPr>
            <w:tcW w:w="1986"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pStyle w:val="a3"/>
              <w:spacing w:after="0" w:line="240" w:lineRule="auto"/>
              <w:ind w:left="0"/>
              <w:jc w:val="both"/>
              <w:rPr>
                <w:rFonts w:ascii="Liberation Serif" w:eastAsia="Times New Roman" w:hAnsi="Liberation Serif" w:cs="Times New Roman"/>
                <w:sz w:val="24"/>
                <w:szCs w:val="24"/>
                <w:lang w:eastAsia="ru-RU"/>
              </w:rPr>
            </w:pPr>
            <w:r w:rsidRPr="00B9571A">
              <w:rPr>
                <w:rFonts w:ascii="Liberation Serif" w:hAnsi="Liberation Serif" w:cs="Times New Roman"/>
                <w:sz w:val="24"/>
                <w:szCs w:val="24"/>
              </w:rPr>
              <w:lastRenderedPageBreak/>
              <w:t>Лечебно-профилактические</w:t>
            </w:r>
          </w:p>
          <w:p w:rsidR="00463963" w:rsidRPr="00B9571A" w:rsidRDefault="00463963" w:rsidP="00DC6823">
            <w:pPr>
              <w:spacing w:after="0" w:line="240" w:lineRule="auto"/>
              <w:contextualSpacing/>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действия</w:t>
            </w:r>
          </w:p>
        </w:tc>
        <w:tc>
          <w:tcPr>
            <w:tcW w:w="540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1.Организация и проведение медицинских осмотров (врачебных и специализированных).</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2. Иммунизацию в рамках календаря профилактических прививок по эпидемиологическим показателям.</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3.Организация санитарно-гигиенического просвещения обучающихся, родителей, педагогов.</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4. Лечебно-диагностические мероприятия (амбулаторный прием специалистов, организация и проведение медикаментозной терапии, фитотерапии, физиотерапии, массажа).</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5. Витаминизация.</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6.Рециркуляция.</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7. Лечебная физкультура.</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8. Адаптивная физкультура.</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9. Проведение физкультминуток.</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10. Выполнение комплексов дыхательных, кинезиологических, релаксационных, артикуляционных упражнений, гимнастики для глаз.</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Медицинские сотрудники,</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педагоги-дефектологи,</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учитель-логопед,</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 xml:space="preserve">педагог-психолог, </w:t>
            </w:r>
          </w:p>
          <w:p w:rsidR="00463963" w:rsidRPr="00B9571A" w:rsidRDefault="00463963" w:rsidP="00DC6823">
            <w:pPr>
              <w:spacing w:after="0" w:line="240" w:lineRule="auto"/>
              <w:contextualSpacing/>
              <w:rPr>
                <w:rFonts w:ascii="Liberation Serif" w:hAnsi="Liberation Serif" w:cs="Times New Roman"/>
                <w:lang w:eastAsia="ru-RU"/>
              </w:rPr>
            </w:pPr>
            <w:r w:rsidRPr="00B9571A">
              <w:rPr>
                <w:rFonts w:ascii="Liberation Serif" w:hAnsi="Liberation Serif" w:cs="Times New Roman"/>
                <w:lang w:eastAsia="ru-RU"/>
              </w:rPr>
              <w:t>инструктор физической культуры.</w:t>
            </w:r>
          </w:p>
          <w:p w:rsidR="00463963" w:rsidRPr="00B9571A" w:rsidRDefault="00463963" w:rsidP="00DC6823">
            <w:pPr>
              <w:spacing w:after="0" w:line="240" w:lineRule="auto"/>
              <w:contextualSpacing/>
              <w:rPr>
                <w:rFonts w:ascii="Liberation Serif" w:hAnsi="Liberation Serif" w:cs="Times New Roman"/>
                <w:lang w:eastAsia="ru-RU"/>
              </w:rPr>
            </w:pPr>
          </w:p>
          <w:p w:rsidR="00463963" w:rsidRPr="00B9571A" w:rsidRDefault="00463963" w:rsidP="00DC6823">
            <w:pPr>
              <w:spacing w:after="0" w:line="240" w:lineRule="auto"/>
              <w:contextualSpacing/>
              <w:rPr>
                <w:rFonts w:ascii="Liberation Serif" w:hAnsi="Liberation Serif" w:cs="Times New Roman"/>
                <w:lang w:eastAsia="ru-RU"/>
              </w:rPr>
            </w:pPr>
          </w:p>
        </w:tc>
      </w:tr>
    </w:tbl>
    <w:p w:rsidR="001A1438" w:rsidRPr="00B9571A" w:rsidRDefault="001A1438" w:rsidP="00463963">
      <w:pPr>
        <w:pStyle w:val="a3"/>
        <w:spacing w:after="0"/>
        <w:ind w:left="0"/>
        <w:rPr>
          <w:rFonts w:ascii="Liberation Serif" w:hAnsi="Liberation Serif" w:cs="Times New Roman"/>
          <w:sz w:val="24"/>
          <w:szCs w:val="24"/>
        </w:rPr>
      </w:pPr>
    </w:p>
    <w:p w:rsidR="00463963" w:rsidRPr="00B9571A" w:rsidRDefault="00463963" w:rsidP="00463963">
      <w:pPr>
        <w:spacing w:after="0"/>
        <w:ind w:firstLine="709"/>
        <w:jc w:val="center"/>
        <w:rPr>
          <w:rFonts w:ascii="Liberation Serif" w:hAnsi="Liberation Serif" w:cs="Times New Roman"/>
          <w:sz w:val="24"/>
          <w:szCs w:val="24"/>
        </w:rPr>
      </w:pPr>
      <w:r w:rsidRPr="00B9571A">
        <w:rPr>
          <w:rFonts w:ascii="Liberation Serif" w:hAnsi="Liberation Serif" w:cs="Times New Roman"/>
          <w:b/>
          <w:sz w:val="24"/>
          <w:szCs w:val="24"/>
        </w:rPr>
        <w:t>Этапы реализации программы коррекционной работы</w:t>
      </w:r>
    </w:p>
    <w:p w:rsidR="00463963" w:rsidRPr="00B9571A" w:rsidRDefault="00463963" w:rsidP="00171308">
      <w:pPr>
        <w:spacing w:after="0"/>
        <w:rPr>
          <w:rFonts w:ascii="Liberation Serif" w:hAnsi="Liberation Serif" w:cs="Times New Roman"/>
          <w:sz w:val="24"/>
          <w:szCs w:val="24"/>
        </w:rPr>
      </w:pPr>
      <w:r w:rsidRPr="00B9571A">
        <w:rPr>
          <w:rFonts w:ascii="Liberation Serif" w:hAnsi="Liberation Serif" w:cs="Times New Roman"/>
          <w:sz w:val="24"/>
          <w:szCs w:val="24"/>
        </w:rPr>
        <w:t>Коррекционная работа реализуется поэтапно.</w:t>
      </w:r>
    </w:p>
    <w:tbl>
      <w:tblPr>
        <w:tblW w:w="10917" w:type="dxa"/>
        <w:tblInd w:w="-318" w:type="dxa"/>
        <w:tblLayout w:type="fixed"/>
        <w:tblLook w:val="0000" w:firstRow="0" w:lastRow="0" w:firstColumn="0" w:lastColumn="0" w:noHBand="0" w:noVBand="0"/>
      </w:tblPr>
      <w:tblGrid>
        <w:gridCol w:w="3545"/>
        <w:gridCol w:w="7372"/>
      </w:tblGrid>
      <w:tr w:rsidR="00463963" w:rsidRPr="00B9571A" w:rsidTr="00171308">
        <w:tc>
          <w:tcPr>
            <w:tcW w:w="354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Этапы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i/>
                <w:sz w:val="24"/>
                <w:szCs w:val="24"/>
              </w:rPr>
            </w:pPr>
            <w:r w:rsidRPr="00B9571A">
              <w:rPr>
                <w:rFonts w:ascii="Liberation Serif" w:hAnsi="Liberation Serif" w:cs="Times New Roman"/>
                <w:b/>
                <w:sz w:val="24"/>
                <w:szCs w:val="24"/>
              </w:rPr>
              <w:t>Результат этапа</w:t>
            </w:r>
          </w:p>
        </w:tc>
      </w:tr>
      <w:tr w:rsidR="00463963" w:rsidRPr="00B9571A" w:rsidTr="00171308">
        <w:tc>
          <w:tcPr>
            <w:tcW w:w="354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i/>
                <w:sz w:val="24"/>
                <w:szCs w:val="24"/>
              </w:rPr>
              <w:t>Этап сбора и анализа информации</w:t>
            </w:r>
            <w:r w:rsidRPr="00B9571A">
              <w:rPr>
                <w:rFonts w:ascii="Liberation Serif" w:hAnsi="Liberation Serif" w:cs="Times New Roman"/>
                <w:sz w:val="24"/>
                <w:szCs w:val="24"/>
              </w:rPr>
              <w:t xml:space="preserve"> (информационно-аналитическая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i/>
                <w:sz w:val="24"/>
                <w:szCs w:val="24"/>
              </w:rPr>
            </w:pPr>
            <w:r w:rsidRPr="00B9571A">
              <w:rPr>
                <w:rFonts w:ascii="Liberation Serif" w:hAnsi="Liberation Serif" w:cs="Times New Roman"/>
                <w:sz w:val="24"/>
                <w:szCs w:val="24"/>
              </w:rPr>
              <w:t>Оценка контингента обучающихся для учета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tc>
      </w:tr>
      <w:tr w:rsidR="00463963" w:rsidRPr="00B9571A" w:rsidTr="00171308">
        <w:tc>
          <w:tcPr>
            <w:tcW w:w="354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i/>
                <w:sz w:val="24"/>
                <w:szCs w:val="24"/>
              </w:rPr>
              <w:t xml:space="preserve">Этап планирования, организации, координации </w:t>
            </w:r>
            <w:r w:rsidRPr="00B9571A">
              <w:rPr>
                <w:rFonts w:ascii="Liberation Serif" w:hAnsi="Liberation Serif" w:cs="Times New Roman"/>
                <w:sz w:val="24"/>
                <w:szCs w:val="24"/>
              </w:rPr>
              <w:t>(организационно-исполнительская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Особым образом организованный образовательный процесс, имеющий коррекционно-развивающую направленность при специально организованных условиях обучения, воспитания, развития, социализации детей.</w:t>
            </w:r>
          </w:p>
          <w:p w:rsidR="00463963" w:rsidRPr="00B9571A" w:rsidRDefault="00463963" w:rsidP="00DC6823">
            <w:pPr>
              <w:spacing w:after="0" w:line="240" w:lineRule="auto"/>
              <w:jc w:val="center"/>
              <w:rPr>
                <w:rFonts w:ascii="Liberation Serif" w:hAnsi="Liberation Serif" w:cs="Times New Roman"/>
                <w:sz w:val="24"/>
                <w:szCs w:val="24"/>
              </w:rPr>
            </w:pPr>
          </w:p>
        </w:tc>
      </w:tr>
      <w:tr w:rsidR="00463963" w:rsidRPr="00B9571A" w:rsidTr="00171308">
        <w:tc>
          <w:tcPr>
            <w:tcW w:w="354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i/>
                <w:sz w:val="24"/>
                <w:szCs w:val="24"/>
              </w:rPr>
              <w:t>Этап диагностики коррекционно-развивающей образовательной среды</w:t>
            </w:r>
            <w:r w:rsidRPr="00B9571A">
              <w:rPr>
                <w:rFonts w:ascii="Liberation Serif" w:hAnsi="Liberation Serif" w:cs="Times New Roman"/>
                <w:sz w:val="24"/>
                <w:szCs w:val="24"/>
              </w:rPr>
              <w:t xml:space="preserve"> (контрольно-диагностическая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i/>
                <w:sz w:val="24"/>
                <w:szCs w:val="24"/>
              </w:rPr>
            </w:pPr>
            <w:r w:rsidRPr="00B9571A">
              <w:rPr>
                <w:rFonts w:ascii="Liberation Serif" w:hAnsi="Liberation Serif" w:cs="Times New Roman"/>
                <w:sz w:val="24"/>
                <w:szCs w:val="24"/>
              </w:rPr>
              <w:t>Соответствие созданных условий и выбранных коррекционно-развивающих и адаптированных образовательных программ особым образовательным потребностям ребёнка.</w:t>
            </w:r>
          </w:p>
        </w:tc>
      </w:tr>
      <w:tr w:rsidR="00463963" w:rsidRPr="00B9571A" w:rsidTr="00171308">
        <w:tc>
          <w:tcPr>
            <w:tcW w:w="3545"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i/>
                <w:sz w:val="24"/>
                <w:szCs w:val="24"/>
              </w:rPr>
              <w:t xml:space="preserve">Этап регуляции и корректировки </w:t>
            </w:r>
            <w:r w:rsidRPr="00B9571A">
              <w:rPr>
                <w:rFonts w:ascii="Liberation Serif" w:hAnsi="Liberation Serif" w:cs="Times New Roman"/>
                <w:sz w:val="24"/>
                <w:szCs w:val="24"/>
              </w:rPr>
              <w:t>(регулятивно-корректировочная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pacing w:after="0" w:line="240" w:lineRule="auto"/>
              <w:jc w:val="both"/>
              <w:rPr>
                <w:rFonts w:ascii="Liberation Serif" w:hAnsi="Liberation Serif" w:cs="Times New Roman"/>
                <w:b/>
                <w:sz w:val="24"/>
                <w:szCs w:val="24"/>
              </w:rPr>
            </w:pPr>
            <w:r w:rsidRPr="00B9571A">
              <w:rPr>
                <w:rFonts w:ascii="Liberation Serif" w:hAnsi="Liberation Serif" w:cs="Times New Roman"/>
                <w:sz w:val="24"/>
                <w:szCs w:val="24"/>
              </w:rPr>
              <w:t>Внесение необходимых изменений  в образовательный процесс и процесс сопровождения детей, корректировка условий и форм обучения, методов и приемов работы.</w:t>
            </w:r>
          </w:p>
        </w:tc>
      </w:tr>
    </w:tbl>
    <w:p w:rsidR="00463963" w:rsidRPr="00B9571A" w:rsidRDefault="00463963" w:rsidP="00463963">
      <w:pPr>
        <w:spacing w:after="0"/>
        <w:ind w:firstLine="709"/>
        <w:jc w:val="center"/>
        <w:rPr>
          <w:rFonts w:ascii="Liberation Serif" w:hAnsi="Liberation Serif" w:cs="Times New Roman"/>
          <w:b/>
          <w:sz w:val="24"/>
          <w:szCs w:val="24"/>
        </w:rPr>
      </w:pPr>
    </w:p>
    <w:p w:rsidR="001A1438" w:rsidRPr="00B9571A" w:rsidRDefault="001A1438" w:rsidP="00597D47">
      <w:pPr>
        <w:spacing w:after="0"/>
        <w:rPr>
          <w:rFonts w:ascii="Liberation Serif" w:hAnsi="Liberation Serif" w:cs="Times New Roman"/>
          <w:b/>
          <w:sz w:val="24"/>
          <w:szCs w:val="24"/>
        </w:rPr>
      </w:pPr>
    </w:p>
    <w:p w:rsidR="00463963" w:rsidRPr="00B9571A" w:rsidRDefault="00463963" w:rsidP="001A1438">
      <w:pPr>
        <w:spacing w:after="0" w:line="240" w:lineRule="auto"/>
        <w:ind w:firstLine="709"/>
        <w:jc w:val="center"/>
        <w:rPr>
          <w:rFonts w:ascii="Liberation Serif" w:hAnsi="Liberation Serif" w:cs="Times New Roman"/>
          <w:b/>
          <w:sz w:val="28"/>
          <w:szCs w:val="28"/>
        </w:rPr>
      </w:pPr>
      <w:r w:rsidRPr="00B9571A">
        <w:rPr>
          <w:rFonts w:ascii="Liberation Serif" w:hAnsi="Liberation Serif" w:cs="Times New Roman"/>
          <w:b/>
          <w:sz w:val="28"/>
          <w:szCs w:val="28"/>
        </w:rPr>
        <w:t>1. 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11057" w:type="dxa"/>
        <w:tblInd w:w="-459" w:type="dxa"/>
        <w:tblLayout w:type="fixed"/>
        <w:tblLook w:val="0000" w:firstRow="0" w:lastRow="0" w:firstColumn="0" w:lastColumn="0" w:noHBand="0" w:noVBand="0"/>
      </w:tblPr>
      <w:tblGrid>
        <w:gridCol w:w="1843"/>
        <w:gridCol w:w="1701"/>
        <w:gridCol w:w="1740"/>
        <w:gridCol w:w="1554"/>
        <w:gridCol w:w="1710"/>
        <w:gridCol w:w="1658"/>
        <w:gridCol w:w="851"/>
      </w:tblGrid>
      <w:tr w:rsidR="00463963" w:rsidRPr="00B9571A" w:rsidTr="003042D6">
        <w:trPr>
          <w:trHeight w:val="495"/>
        </w:trPr>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rPr>
              <w:lastRenderedPageBreak/>
              <w:t>Основные направления коррекционной работы</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rPr>
              <w:t>Календарно-тематическое планирование</w:t>
            </w:r>
          </w:p>
        </w:tc>
        <w:tc>
          <w:tcPr>
            <w:tcW w:w="1740"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sz w:val="24"/>
                <w:szCs w:val="24"/>
              </w:rPr>
            </w:pPr>
            <w:r w:rsidRPr="00B9571A">
              <w:rPr>
                <w:rFonts w:ascii="Liberation Serif" w:hAnsi="Liberation Serif" w:cs="Times New Roman"/>
                <w:b/>
              </w:rPr>
              <w:t>Цель</w:t>
            </w:r>
          </w:p>
        </w:tc>
        <w:tc>
          <w:tcPr>
            <w:tcW w:w="4922" w:type="dxa"/>
            <w:gridSpan w:val="3"/>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sz w:val="24"/>
                <w:szCs w:val="24"/>
              </w:rPr>
              <w:t>Приемы и методы</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sz w:val="20"/>
                <w:szCs w:val="20"/>
                <w:lang w:eastAsia="ru-RU"/>
              </w:rPr>
            </w:pPr>
            <w:r w:rsidRPr="00B9571A">
              <w:rPr>
                <w:rFonts w:ascii="Liberation Serif" w:hAnsi="Liberation Serif" w:cs="Times New Roman"/>
                <w:b/>
              </w:rPr>
              <w:t>К-во часов</w:t>
            </w:r>
          </w:p>
        </w:tc>
      </w:tr>
      <w:tr w:rsidR="00463963" w:rsidRPr="00B9571A" w:rsidTr="003042D6">
        <w:trPr>
          <w:trHeight w:val="623"/>
        </w:trPr>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sz w:val="20"/>
                <w:szCs w:val="20"/>
                <w:lang w:eastAsia="ru-RU"/>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rPr>
            </w:pPr>
          </w:p>
        </w:tc>
        <w:tc>
          <w:tcPr>
            <w:tcW w:w="1740"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rPr>
            </w:pP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rPr>
              <w:t>Педагог – психолог</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rPr>
              <w:t>Учитель – логопед</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b/>
              </w:rPr>
            </w:pPr>
            <w:r w:rsidRPr="00B9571A">
              <w:rPr>
                <w:rFonts w:ascii="Liberation Serif" w:hAnsi="Liberation Serif" w:cs="Times New Roman"/>
                <w:b/>
              </w:rPr>
              <w:t>Классный руководитель</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rPr>
            </w:pPr>
          </w:p>
        </w:tc>
      </w:tr>
      <w:tr w:rsidR="00463963" w:rsidRPr="00B9571A"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171308">
            <w:pPr>
              <w:spacing w:after="0" w:line="240" w:lineRule="auto"/>
              <w:ind w:firstLine="34"/>
              <w:rPr>
                <w:rFonts w:ascii="Liberation Serif" w:hAnsi="Liberation Serif" w:cs="Times New Roman"/>
              </w:rPr>
            </w:pPr>
            <w:r w:rsidRPr="00B9571A">
              <w:rPr>
                <w:rFonts w:ascii="Liberation Serif" w:hAnsi="Liberation Serif" w:cs="Times New Roman"/>
                <w:b/>
                <w:i/>
              </w:rPr>
              <w:t>Развитие отдельных познавательных процессов</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tabs>
                <w:tab w:val="left" w:pos="1344"/>
              </w:tabs>
              <w:spacing w:after="0" w:line="240" w:lineRule="auto"/>
              <w:rPr>
                <w:rFonts w:ascii="Liberation Serif" w:hAnsi="Liberation Serif" w:cs="Times New Roman"/>
              </w:rPr>
            </w:pPr>
            <w:r w:rsidRPr="00B9571A">
              <w:rPr>
                <w:rFonts w:ascii="Liberation Serif" w:hAnsi="Liberation Serif" w:cs="Times New Roman"/>
              </w:rPr>
              <w:t>Развитие концентрации и устойчивости внимания</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Корригировать и развивать произвольное внимание</w:t>
            </w:r>
          </w:p>
          <w:p w:rsidR="00463963" w:rsidRPr="00B9571A" w:rsidRDefault="00463963" w:rsidP="00DC6823">
            <w:pPr>
              <w:spacing w:after="0" w:line="240" w:lineRule="auto"/>
              <w:rPr>
                <w:rFonts w:ascii="Liberation Serif" w:hAnsi="Liberation Serif"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На основе корректурных занятий</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7D52D1">
            <w:pPr>
              <w:spacing w:after="0" w:line="240" w:lineRule="auto"/>
              <w:rPr>
                <w:rFonts w:ascii="Liberation Serif" w:hAnsi="Liberation Serif" w:cs="Times New Roman"/>
              </w:rPr>
            </w:pPr>
            <w:r w:rsidRPr="00B9571A">
              <w:rPr>
                <w:rFonts w:ascii="Liberation Serif" w:hAnsi="Liberation Serif" w:cs="Times New Roman"/>
              </w:rPr>
              <w:t>Через работу с деформирован</w:t>
            </w:r>
            <w:r w:rsidR="007D52D1" w:rsidRPr="00B9571A">
              <w:rPr>
                <w:rFonts w:ascii="Liberation Serif" w:hAnsi="Liberation Serif" w:cs="Times New Roman"/>
              </w:rPr>
              <w:t>-н</w:t>
            </w:r>
            <w:r w:rsidRPr="00B9571A">
              <w:rPr>
                <w:rFonts w:ascii="Liberation Serif" w:hAnsi="Liberation Serif" w:cs="Times New Roman"/>
              </w:rPr>
              <w:t>ым текстом</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На основе кодированных упражнений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tabs>
                <w:tab w:val="left" w:pos="1344"/>
              </w:tabs>
              <w:spacing w:after="0" w:line="240" w:lineRule="auto"/>
              <w:rPr>
                <w:rFonts w:ascii="Liberation Serif" w:hAnsi="Liberation Serif" w:cs="Times New Roman"/>
              </w:rPr>
            </w:pPr>
            <w:r w:rsidRPr="00B9571A">
              <w:rPr>
                <w:rFonts w:ascii="Liberation Serif" w:hAnsi="Liberation Serif" w:cs="Times New Roman"/>
              </w:rPr>
              <w:t>Развитие слухового восприятия</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Корригировать и развивать слуховое восприятие</w:t>
            </w:r>
          </w:p>
          <w:p w:rsidR="00463963" w:rsidRPr="00B9571A" w:rsidRDefault="00463963" w:rsidP="00DC6823">
            <w:pPr>
              <w:spacing w:after="0" w:line="240" w:lineRule="auto"/>
              <w:rPr>
                <w:rFonts w:ascii="Liberation Serif" w:hAnsi="Liberation Serif"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На основе работы с небылицами</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уточнение звукобуквен-ного состава слов</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работу над пересказом текста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tabs>
                <w:tab w:val="left" w:pos="1344"/>
              </w:tabs>
              <w:spacing w:after="0" w:line="240" w:lineRule="auto"/>
              <w:rPr>
                <w:rFonts w:ascii="Liberation Serif" w:hAnsi="Liberation Serif" w:cs="Times New Roman"/>
              </w:rPr>
            </w:pPr>
            <w:r w:rsidRPr="00B9571A">
              <w:rPr>
                <w:rFonts w:ascii="Liberation Serif" w:hAnsi="Liberation Serif" w:cs="Times New Roman"/>
              </w:rPr>
              <w:t>Развитие и активизация произвольности основных свойств памяти</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Корригировать и развивать способность к определенному запоминанию</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знакомство с приемами запоминания</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На основе упражнений на запоминание текстового материала</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использование ассоциаций при запоминании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tabs>
                <w:tab w:val="left" w:pos="1344"/>
              </w:tabs>
              <w:spacing w:after="0" w:line="240" w:lineRule="auto"/>
              <w:rPr>
                <w:rFonts w:ascii="Liberation Serif" w:hAnsi="Liberation Serif" w:cs="Times New Roman"/>
              </w:rPr>
            </w:pPr>
            <w:r w:rsidRPr="00B9571A">
              <w:rPr>
                <w:rFonts w:ascii="Liberation Serif" w:hAnsi="Liberation Serif" w:cs="Times New Roman"/>
              </w:rPr>
              <w:t>Развитие пространствен-ных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Корригировать и развивать пространственные представления</w:t>
            </w:r>
          </w:p>
          <w:p w:rsidR="00463963" w:rsidRPr="00B9571A" w:rsidRDefault="00463963" w:rsidP="00DC6823">
            <w:pPr>
              <w:spacing w:after="0" w:line="240" w:lineRule="auto"/>
              <w:rPr>
                <w:rFonts w:ascii="Liberation Serif" w:hAnsi="Liberation Serif"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анализ пространственных взаимоотношений</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овладение понятиями, обозначающими направления пространства</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развитие зрительно-моторной координации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highlight w:val="yellow"/>
              </w:rPr>
            </w:pPr>
          </w:p>
        </w:tc>
      </w:tr>
      <w:tr w:rsidR="00463963" w:rsidRPr="00B9571A" w:rsidTr="003042D6">
        <w:trPr>
          <w:trHeight w:val="1530"/>
        </w:trPr>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tabs>
                <w:tab w:val="left" w:pos="1344"/>
              </w:tabs>
              <w:spacing w:after="0" w:line="240" w:lineRule="auto"/>
              <w:rPr>
                <w:rFonts w:ascii="Liberation Serif" w:hAnsi="Liberation Serif" w:cs="Times New Roman"/>
              </w:rPr>
            </w:pPr>
            <w:r w:rsidRPr="00B9571A">
              <w:rPr>
                <w:rFonts w:ascii="Liberation Serif" w:hAnsi="Liberation Serif" w:cs="Times New Roman"/>
              </w:rPr>
              <w:t>Развитие временных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Систематизировать и обобщать знания о свойствах времени</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усвоение признаков временной последовательности</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усвоение признаков темпа, времени и периодичности</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Через усвоение единиц измерения и длительности времени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highlight w:val="yellow"/>
              </w:rPr>
            </w:pPr>
          </w:p>
        </w:tc>
      </w:tr>
      <w:tr w:rsidR="00463963" w:rsidRPr="00B9571A"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b/>
                <w:i/>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Способствовать устранению пробелов в знаниях, в освоении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Правописание безударных гласных в корне</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rPr>
              <w:t>Решение задач разных типов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highlight w:val="yellow"/>
              </w:rPr>
            </w:pPr>
          </w:p>
        </w:tc>
      </w:tr>
      <w:tr w:rsidR="00463963" w:rsidRPr="00B9571A"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jc w:val="center"/>
              <w:rPr>
                <w:rFonts w:ascii="Liberation Serif" w:hAnsi="Liberation Serif" w:cs="Times New Roman"/>
                <w:b/>
                <w:i/>
                <w:sz w:val="24"/>
                <w:szCs w:val="24"/>
              </w:rPr>
            </w:pPr>
          </w:p>
          <w:p w:rsidR="00463963" w:rsidRPr="00B9571A" w:rsidRDefault="00463963" w:rsidP="003042D6">
            <w:pPr>
              <w:spacing w:after="0" w:line="240" w:lineRule="auto"/>
              <w:rPr>
                <w:rFonts w:ascii="Liberation Serif" w:hAnsi="Liberation Serif" w:cs="Times New Roman"/>
                <w:sz w:val="24"/>
                <w:szCs w:val="24"/>
              </w:rPr>
            </w:pPr>
            <w:r w:rsidRPr="00B9571A">
              <w:rPr>
                <w:rFonts w:ascii="Liberation Serif" w:hAnsi="Liberation Serif" w:cs="Times New Roman"/>
                <w:b/>
                <w:i/>
                <w:sz w:val="24"/>
                <w:szCs w:val="24"/>
              </w:rPr>
              <w:t>Развитие мыслительны</w:t>
            </w:r>
            <w:r w:rsidR="003042D6" w:rsidRPr="00B9571A">
              <w:rPr>
                <w:rFonts w:ascii="Liberation Serif" w:hAnsi="Liberation Serif" w:cs="Times New Roman"/>
                <w:b/>
                <w:i/>
                <w:sz w:val="24"/>
                <w:szCs w:val="24"/>
              </w:rPr>
              <w:t>х</w:t>
            </w:r>
            <w:r w:rsidRPr="00B9571A">
              <w:rPr>
                <w:rFonts w:ascii="Liberation Serif" w:hAnsi="Liberation Serif" w:cs="Times New Roman"/>
                <w:b/>
                <w:i/>
                <w:sz w:val="24"/>
                <w:szCs w:val="24"/>
              </w:rPr>
              <w:t xml:space="preserve"> операций</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процессов анализа и синтеза</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Корригировать и развивать аналитико-синтетическую деятельность на наглядном материале</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формирование приемов многосторонненго анализа, выделения признаков предметов</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поиск смысловых несуразиц</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Через работу с простейшими планами – схемами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highlight w:val="yellow"/>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4"/>
                <w:szCs w:val="24"/>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операции сравнения</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Корригировать и развивать операцию сравнения на </w:t>
            </w:r>
            <w:r w:rsidRPr="00B9571A">
              <w:rPr>
                <w:rFonts w:ascii="Liberation Serif" w:hAnsi="Liberation Serif" w:cs="Times New Roman"/>
                <w:sz w:val="24"/>
                <w:szCs w:val="24"/>
              </w:rPr>
              <w:lastRenderedPageBreak/>
              <w:t>основе анализа признаков предметов и явлений</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Через выделение и распознание существенн</w:t>
            </w:r>
            <w:r w:rsidRPr="00B9571A">
              <w:rPr>
                <w:rFonts w:ascii="Liberation Serif" w:hAnsi="Liberation Serif" w:cs="Times New Roman"/>
                <w:sz w:val="24"/>
                <w:szCs w:val="24"/>
              </w:rPr>
              <w:lastRenderedPageBreak/>
              <w:t>ых и несущественных признаков</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На основе различных признаков сходства</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На основе поиска сходства и различия </w:t>
            </w:r>
            <w:r w:rsidRPr="00B9571A">
              <w:rPr>
                <w:rFonts w:ascii="Liberation Serif" w:hAnsi="Liberation Serif" w:cs="Times New Roman"/>
                <w:sz w:val="24"/>
                <w:szCs w:val="24"/>
              </w:rPr>
              <w:lastRenderedPageBreak/>
              <w:t>предметов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4"/>
                <w:szCs w:val="24"/>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операции обобщения и классификации</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Корригировать и развивать навыки классификации и обобщения на уровне конкретных понятий</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объединение и расчленение некоторой группы предметов</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нахождение обобщающего слова</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группировки по заданному признаку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умения находить причинно-следственные связи</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умения устанавливать связи между событиями, явлениями</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нахождение разных следствий одной причины</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анализа сюжетных картинок</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нахождения разных причин одного следствия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b/>
                <w:i/>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Произношение и написание парных звонких и глухих согласных</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Буквенные выражения и уравнения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b/>
                <w:i/>
              </w:rPr>
              <w:t>Развитие мышления</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наглядно-действенного мышления</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Корригировать и развивать наглядно-действенное мышление</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конструирования и моделирования по образцу, через работу и лабиринтами</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воспроизведения фигур по образцу, через работу с разрезными предметными и сюжетными картинками неодинаковой сложности</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работу по конструированию и моделированию из бумаги, на основе работы со схемами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napToGrid w:val="0"/>
              <w:spacing w:after="0" w:line="240" w:lineRule="auto"/>
              <w:rPr>
                <w:rFonts w:ascii="Liberation Serif" w:hAnsi="Liberation Serif"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наглядно-образного мышления</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Корригировать и развивать наглядно-образное мышление на различном материале без использования образца</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задания на прохождение лабиринтов, через работу с мозаиками, конструкторами</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развернутых речевых комментариев, через работу с нелепицами</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конструирование по словестной инструкции, через выполнение заданий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r w:rsidR="00463963" w:rsidRPr="00B9571A"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rPr>
                <w:rFonts w:ascii="Liberation Serif" w:hAnsi="Liberation Serif" w:cs="Times New Roman"/>
              </w:rPr>
            </w:pPr>
            <w:r w:rsidRPr="00B9571A">
              <w:rPr>
                <w:rFonts w:ascii="Liberation Serif" w:hAnsi="Liberation Serif" w:cs="Times New Roman"/>
                <w:b/>
                <w:i/>
              </w:rPr>
              <w:t xml:space="preserve">Коррекция индивидуальных </w:t>
            </w:r>
            <w:r w:rsidRPr="00B9571A">
              <w:rPr>
                <w:rFonts w:ascii="Liberation Serif" w:hAnsi="Liberation Serif" w:cs="Times New Roman"/>
                <w:b/>
                <w:i/>
              </w:rPr>
              <w:lastRenderedPageBreak/>
              <w:t>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Восполнение пробелов по </w:t>
            </w:r>
            <w:r w:rsidRPr="00B9571A">
              <w:rPr>
                <w:rFonts w:ascii="Liberation Serif" w:hAnsi="Liberation Serif" w:cs="Times New Roman"/>
                <w:sz w:val="24"/>
                <w:szCs w:val="24"/>
              </w:rPr>
              <w:lastRenderedPageBreak/>
              <w:t>теме …</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Способствовать устранению </w:t>
            </w:r>
            <w:r w:rsidRPr="00B9571A">
              <w:rPr>
                <w:rFonts w:ascii="Liberation Serif" w:hAnsi="Liberation Serif" w:cs="Times New Roman"/>
                <w:sz w:val="24"/>
                <w:szCs w:val="24"/>
              </w:rPr>
              <w:lastRenderedPageBreak/>
              <w:t>пробелов в знаниях, в усвоении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Коррекция эмоциональ</w:t>
            </w:r>
            <w:r w:rsidRPr="00B9571A">
              <w:rPr>
                <w:rFonts w:ascii="Liberation Serif" w:hAnsi="Liberation Serif" w:cs="Times New Roman"/>
                <w:sz w:val="24"/>
                <w:szCs w:val="24"/>
              </w:rPr>
              <w:lastRenderedPageBreak/>
              <w:t>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Изучение частей речи</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Табличное умножение и </w:t>
            </w:r>
            <w:r w:rsidRPr="00B9571A">
              <w:rPr>
                <w:rFonts w:ascii="Liberation Serif" w:hAnsi="Liberation Serif" w:cs="Times New Roman"/>
                <w:sz w:val="24"/>
                <w:szCs w:val="24"/>
              </w:rPr>
              <w:lastRenderedPageBreak/>
              <w:t>деление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color w:val="FF0000"/>
                <w:sz w:val="20"/>
                <w:szCs w:val="20"/>
              </w:rPr>
            </w:pPr>
          </w:p>
        </w:tc>
      </w:tr>
      <w:tr w:rsidR="00463963" w:rsidRPr="00B9571A"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Pr="00B9571A" w:rsidRDefault="00463963" w:rsidP="00DC6823">
            <w:pPr>
              <w:spacing w:after="0" w:line="240" w:lineRule="auto"/>
              <w:rPr>
                <w:rFonts w:ascii="Liberation Serif" w:hAnsi="Liberation Serif" w:cs="Times New Roman"/>
                <w:sz w:val="20"/>
                <w:szCs w:val="20"/>
              </w:rPr>
            </w:pPr>
            <w:r w:rsidRPr="00B9571A">
              <w:rPr>
                <w:rFonts w:ascii="Liberation Serif" w:hAnsi="Liberation Serif" w:cs="Times New Roman"/>
                <w:b/>
                <w:i/>
                <w:sz w:val="20"/>
                <w:szCs w:val="20"/>
              </w:rPr>
              <w:lastRenderedPageBreak/>
              <w:t>Коррекция нарушений в развитии мотивационной сферы</w:t>
            </w:r>
          </w:p>
        </w:tc>
        <w:tc>
          <w:tcPr>
            <w:tcW w:w="1701"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Развитие познавательной активности, активизация мыслительной деятельности</w:t>
            </w:r>
          </w:p>
        </w:tc>
        <w:tc>
          <w:tcPr>
            <w:tcW w:w="174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Корригировать и развивать мотивационную сферу, способствовать активизации мыслительных операций</w:t>
            </w:r>
          </w:p>
        </w:tc>
        <w:tc>
          <w:tcPr>
            <w:tcW w:w="1554"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решения занимательных задач, ребусов</w:t>
            </w:r>
          </w:p>
        </w:tc>
        <w:tc>
          <w:tcPr>
            <w:tcW w:w="1710"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Через работу с шарадами и анаграммами</w:t>
            </w:r>
          </w:p>
        </w:tc>
        <w:tc>
          <w:tcPr>
            <w:tcW w:w="1658" w:type="dxa"/>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 основе решения занимательных задач, кроссвордов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color w:val="FF0000"/>
                <w:sz w:val="20"/>
                <w:szCs w:val="20"/>
              </w:rPr>
            </w:pPr>
          </w:p>
        </w:tc>
      </w:tr>
      <w:tr w:rsidR="00463963" w:rsidRPr="00B9571A" w:rsidTr="003042D6">
        <w:tc>
          <w:tcPr>
            <w:tcW w:w="10206" w:type="dxa"/>
            <w:gridSpan w:val="6"/>
            <w:tcBorders>
              <w:top w:val="single" w:sz="4" w:space="0" w:color="000000"/>
              <w:left w:val="single" w:sz="4" w:space="0" w:color="000000"/>
              <w:bottom w:val="single" w:sz="4" w:space="0" w:color="000000"/>
            </w:tcBorders>
            <w:shd w:val="clear" w:color="auto" w:fill="auto"/>
          </w:tcPr>
          <w:p w:rsidR="00463963" w:rsidRPr="00B9571A" w:rsidRDefault="00463963" w:rsidP="00DC6823">
            <w:pPr>
              <w:spacing w:after="0" w:line="240" w:lineRule="auto"/>
              <w:jc w:val="center"/>
              <w:rPr>
                <w:rFonts w:ascii="Liberation Serif" w:hAnsi="Liberation Serif" w:cs="Times New Roman"/>
              </w:rPr>
            </w:pPr>
            <w:r w:rsidRPr="00B9571A">
              <w:rPr>
                <w:rFonts w:ascii="Liberation Serif" w:hAnsi="Liberation Serif" w:cs="Times New Roman"/>
              </w:rPr>
              <w:t>Всего: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B9571A" w:rsidRDefault="00463963" w:rsidP="00DC6823">
            <w:pPr>
              <w:snapToGrid w:val="0"/>
              <w:spacing w:after="0" w:line="240" w:lineRule="auto"/>
              <w:rPr>
                <w:rFonts w:ascii="Liberation Serif" w:hAnsi="Liberation Serif" w:cs="Times New Roman"/>
              </w:rPr>
            </w:pPr>
          </w:p>
        </w:tc>
      </w:tr>
    </w:tbl>
    <w:p w:rsidR="001A1438" w:rsidRPr="00B9571A" w:rsidRDefault="001A1438" w:rsidP="00597D47">
      <w:pPr>
        <w:spacing w:after="0"/>
        <w:rPr>
          <w:rFonts w:ascii="Liberation Serif" w:hAnsi="Liberation Serif" w:cs="Times New Roman"/>
          <w:b/>
          <w:sz w:val="28"/>
          <w:szCs w:val="28"/>
        </w:rPr>
      </w:pPr>
    </w:p>
    <w:p w:rsidR="00463963" w:rsidRPr="00B9571A" w:rsidRDefault="00463963" w:rsidP="00171308">
      <w:pPr>
        <w:spacing w:after="0" w:line="240" w:lineRule="auto"/>
        <w:ind w:firstLine="15"/>
        <w:jc w:val="center"/>
        <w:rPr>
          <w:rFonts w:ascii="Liberation Serif" w:hAnsi="Liberation Serif" w:cs="Times New Roman"/>
          <w:b/>
          <w:sz w:val="24"/>
          <w:szCs w:val="24"/>
        </w:rPr>
      </w:pPr>
      <w:r w:rsidRPr="00B9571A">
        <w:rPr>
          <w:rFonts w:ascii="Liberation Serif" w:hAnsi="Liberation Serif" w:cs="Times New Roman"/>
          <w:b/>
          <w:sz w:val="24"/>
          <w:szCs w:val="24"/>
        </w:rPr>
        <w:t>2. Система комплексного психолого-медико-педагогического сопровождения обучающихся с умственной отсталостью (интеллектуальными нарушениями).</w:t>
      </w:r>
    </w:p>
    <w:p w:rsidR="00463963" w:rsidRPr="00B9571A" w:rsidRDefault="00463963" w:rsidP="00171308">
      <w:pPr>
        <w:spacing w:after="0" w:line="240" w:lineRule="auto"/>
        <w:ind w:firstLine="15"/>
        <w:jc w:val="center"/>
        <w:rPr>
          <w:rFonts w:ascii="Liberation Serif" w:hAnsi="Liberation Serif" w:cs="Times New Roman"/>
          <w:b/>
          <w:sz w:val="24"/>
          <w:szCs w:val="24"/>
        </w:rPr>
      </w:pP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Одним из основных механизмов реализации программы коррекционной работы является </w:t>
      </w:r>
      <w:r w:rsidRPr="00B9571A">
        <w:rPr>
          <w:rFonts w:ascii="Liberation Serif" w:hAnsi="Liberation Serif" w:cs="Times New Roman"/>
          <w:b/>
          <w:i/>
          <w:sz w:val="24"/>
          <w:szCs w:val="24"/>
        </w:rPr>
        <w:t xml:space="preserve">оптимально выстроенное взаимодействие педагогов и специалистов образовательного учреждения, </w:t>
      </w:r>
      <w:r w:rsidRPr="00B9571A">
        <w:rPr>
          <w:rFonts w:ascii="Liberation Serif" w:hAnsi="Liberation Serif" w:cs="Times New Roman"/>
          <w:sz w:val="24"/>
          <w:szCs w:val="24"/>
        </w:rPr>
        <w:t>обеспечивающее системное сопровождение обучающихся с умственной отсталостью в образовательном процессе. Такое взаимодействие включает:</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многоаспектный анализ личностного и познавательного развития ребёнка; </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составление комплексных индивидуальных программ и коррекции отдельных сторон учебно-познавательной, речевой, эмоциональной-волевой и личностной сфер ребёнка. </w:t>
      </w:r>
    </w:p>
    <w:p w:rsidR="00463963" w:rsidRPr="00B9571A" w:rsidRDefault="00463963" w:rsidP="0017130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Действенная форма такого взаимодействия -  </w:t>
      </w:r>
      <w:r w:rsidRPr="00B9571A">
        <w:rPr>
          <w:rFonts w:ascii="Liberation Serif" w:hAnsi="Liberation Serif" w:cs="Times New Roman"/>
          <w:b/>
          <w:i/>
          <w:sz w:val="24"/>
          <w:szCs w:val="24"/>
        </w:rPr>
        <w:t>психолого-медико-педагогический консилиум,</w:t>
      </w:r>
      <w:r w:rsidRPr="00B9571A">
        <w:rPr>
          <w:rFonts w:ascii="Liberation Serif" w:hAnsi="Liberation Serif" w:cs="Times New Roman"/>
          <w:sz w:val="24"/>
          <w:szCs w:val="24"/>
        </w:rPr>
        <w:t xml:space="preserve"> представляющий собой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умственной отсталостью.</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 xml:space="preserve">Психолого-педагогическое обеспечение: </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психолого-педагогическое сопровождение учебно-воспитательного процесса осуществляется специалистами психолого-медико-педагогического консилиума образовательной организации, деятельность которого регламентируется Положе</w:t>
      </w:r>
      <w:r w:rsidR="00597D47" w:rsidRPr="00B9571A">
        <w:rPr>
          <w:rFonts w:ascii="Liberation Serif" w:hAnsi="Liberation Serif" w:cs="Times New Roman"/>
          <w:sz w:val="24"/>
          <w:szCs w:val="24"/>
        </w:rPr>
        <w:t>нием о школьном ПП</w:t>
      </w:r>
      <w:r w:rsidRPr="00B9571A">
        <w:rPr>
          <w:rFonts w:ascii="Liberation Serif" w:hAnsi="Liberation Serif" w:cs="Times New Roman"/>
          <w:sz w:val="24"/>
          <w:szCs w:val="24"/>
        </w:rPr>
        <w:t>Пк, организуется на основе плана работы;</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учебно-воспитательный процесс организован в режиме полного дня. Учебные занятия проходят в одну смену. Основной формой </w:t>
      </w:r>
      <w:r w:rsidR="007D52D1" w:rsidRPr="00B9571A">
        <w:rPr>
          <w:rFonts w:ascii="Liberation Serif" w:hAnsi="Liberation Serif" w:cs="Times New Roman"/>
          <w:sz w:val="24"/>
          <w:szCs w:val="24"/>
        </w:rPr>
        <w:t>организации</w:t>
      </w:r>
      <w:r w:rsidRPr="00B9571A">
        <w:rPr>
          <w:rFonts w:ascii="Liberation Serif" w:hAnsi="Liberation Serif" w:cs="Times New Roman"/>
          <w:sz w:val="24"/>
          <w:szCs w:val="24"/>
        </w:rPr>
        <w:t xml:space="preserve"> учебного процесса является  классно-урочная система. Организованны группы продленного дня с</w:t>
      </w:r>
      <w:r w:rsidR="007D52D1" w:rsidRPr="00B9571A">
        <w:rPr>
          <w:rFonts w:ascii="Liberation Serif" w:hAnsi="Liberation Serif" w:cs="Times New Roman"/>
          <w:sz w:val="24"/>
          <w:szCs w:val="24"/>
        </w:rPr>
        <w:t>о</w:t>
      </w:r>
      <w:r w:rsidR="003042D6" w:rsidRPr="00B9571A">
        <w:rPr>
          <w:rFonts w:ascii="Liberation Serif" w:hAnsi="Liberation Serif" w:cs="Times New Roman"/>
          <w:sz w:val="24"/>
          <w:szCs w:val="24"/>
        </w:rPr>
        <w:t xml:space="preserve"> </w:t>
      </w:r>
      <w:r w:rsidR="007D52D1" w:rsidRPr="00B9571A">
        <w:rPr>
          <w:rFonts w:ascii="Liberation Serif" w:hAnsi="Liberation Serif" w:cs="Times New Roman"/>
          <w:sz w:val="24"/>
          <w:szCs w:val="24"/>
        </w:rPr>
        <w:t xml:space="preserve">2 </w:t>
      </w:r>
      <w:r w:rsidRPr="00B9571A">
        <w:rPr>
          <w:rFonts w:ascii="Liberation Serif" w:hAnsi="Liberation Serif" w:cs="Times New Roman"/>
          <w:sz w:val="24"/>
          <w:szCs w:val="24"/>
        </w:rPr>
        <w:t xml:space="preserve">по </w:t>
      </w:r>
      <w:r w:rsidR="003042D6" w:rsidRPr="00B9571A">
        <w:rPr>
          <w:rFonts w:ascii="Liberation Serif" w:hAnsi="Liberation Serif" w:cs="Times New Roman"/>
          <w:sz w:val="24"/>
          <w:szCs w:val="24"/>
        </w:rPr>
        <w:t>9</w:t>
      </w:r>
      <w:r w:rsidRPr="00B9571A">
        <w:rPr>
          <w:rFonts w:ascii="Liberation Serif" w:hAnsi="Liberation Serif" w:cs="Times New Roman"/>
          <w:sz w:val="24"/>
          <w:szCs w:val="24"/>
        </w:rPr>
        <w:t xml:space="preserve"> класс. Внеурочная деятельность  носит  коррекционно-развивающую направленность и осуществляется по</w:t>
      </w:r>
      <w:r w:rsidR="003042D6"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следующим направлениям:</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спортивно-оздоровительное;</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нравственное;</w:t>
      </w:r>
    </w:p>
    <w:p w:rsidR="00463963" w:rsidRPr="00B9571A" w:rsidRDefault="00463963" w:rsidP="0017130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социальное;</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общекультурное.</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Проводятся занятия в кружках, студиях системы дополнительного образования, индивидуальные и групповые коррекционные занятия,  внеклассные мероприятия,  экскурсии, общественно-полезные практики.</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коррекционно-развивающая направленность обучения и воспитания достигается благодаря специальным предметам и курсам – ритмика, игр</w:t>
      </w:r>
      <w:r w:rsidR="007D52D1" w:rsidRPr="00B9571A">
        <w:rPr>
          <w:rFonts w:ascii="Liberation Serif" w:hAnsi="Liberation Serif" w:cs="Times New Roman"/>
          <w:sz w:val="24"/>
          <w:szCs w:val="24"/>
        </w:rPr>
        <w:t>о</w:t>
      </w:r>
      <w:r w:rsidRPr="00B9571A">
        <w:rPr>
          <w:rFonts w:ascii="Liberation Serif" w:hAnsi="Liberation Serif" w:cs="Times New Roman"/>
          <w:sz w:val="24"/>
          <w:szCs w:val="24"/>
        </w:rPr>
        <w:t>терапия. На уроках  и во внеурочной деятельности используются различные  педагогические технологии: здоровьесберегающие,  проблемного обучения, проектная деятельность, информационно-к</w:t>
      </w:r>
      <w:r w:rsidR="007D52D1" w:rsidRPr="00B9571A">
        <w:rPr>
          <w:rFonts w:ascii="Liberation Serif" w:hAnsi="Liberation Serif" w:cs="Times New Roman"/>
          <w:sz w:val="24"/>
          <w:szCs w:val="24"/>
        </w:rPr>
        <w:t>ом</w:t>
      </w:r>
      <w:r w:rsidRPr="00B9571A">
        <w:rPr>
          <w:rFonts w:ascii="Liberation Serif" w:hAnsi="Liberation Serif" w:cs="Times New Roman"/>
          <w:sz w:val="24"/>
          <w:szCs w:val="24"/>
        </w:rPr>
        <w:t>муникационные, коллективно-творческого дела;</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образовательная организация осуществляет обучение детей  в форме индивидуального обучения на дому по индивидуальным учебным планам. Содержание образования для этих детей определяется исходя из особенностей психофизического развития и индивидуальных возможностей обучающихся; социализация данных детей осуществляется  через участие во внеклассных мероприятиях, занятиях в кружках, студиях системы дополнительного образования, систему индивидуальных коррекционных занятий (адаптивная физкультура, психологическое и логопедическое сопровождение);</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здоровьесберегающие условия в образовательной организации  обеспечены условием соблюдения охранительного режима в образовательном процессе: составлением расписания, организацией динамических пауз на свежем воздухе во время образовательного процесса, соблюдением режимных моментов, организацией  прогулок для обучающихся, соблюдение комфортного психоэмоционального режима, профилактика физических, умственных и психологических перегрузок обучающихся, соблюдение санитарно-гигиенических правил и норм;</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обеспечение специализированных условий (выдвижение комплекса специальных задач обучения, направленных на решение задач развития ребенка; использование специальных методов, средств, приемов обучения и воспитания, образовательных и коррекционных программ, ориентированных на социализацию обучающихся; дифференцированное и индивидуальное обучение с учетом специфики развития ребенка; комплексно воздействие на обучающегося, осуществляемое на групповых и индивидуальных занятиях.</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В качестве ещё одного механизма реализации коррекционной работы следует обозначить </w:t>
      </w:r>
      <w:r w:rsidRPr="00B9571A">
        <w:rPr>
          <w:rFonts w:ascii="Liberation Serif" w:hAnsi="Liberation Serif" w:cs="Times New Roman"/>
          <w:b/>
          <w:i/>
          <w:sz w:val="24"/>
          <w:szCs w:val="24"/>
        </w:rPr>
        <w:t>социальное партнёрство</w:t>
      </w:r>
      <w:r w:rsidRPr="00B9571A">
        <w:rPr>
          <w:rFonts w:ascii="Liberation Serif" w:hAnsi="Liberation Serif" w:cs="Times New Roman"/>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Социальное партнёрство включает:</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сотрудничество с учреждениями образования;</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сотрудничество с дошкольными учреждениями;</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сотрудничество с медицинскими учреждениями.</w:t>
      </w:r>
    </w:p>
    <w:p w:rsidR="00463963" w:rsidRPr="00B9571A" w:rsidRDefault="00463963" w:rsidP="00463963">
      <w:pPr>
        <w:spacing w:after="0"/>
        <w:ind w:firstLine="709"/>
        <w:jc w:val="both"/>
        <w:rPr>
          <w:rFonts w:ascii="Liberation Serif" w:hAnsi="Liberation Serif" w:cs="Times New Roman"/>
          <w:b/>
          <w:i/>
          <w:sz w:val="24"/>
          <w:szCs w:val="24"/>
        </w:rPr>
      </w:pPr>
      <w:r w:rsidRPr="00B9571A">
        <w:rPr>
          <w:rFonts w:ascii="Liberation Serif" w:hAnsi="Liberation Serif" w:cs="Times New Roman"/>
          <w:sz w:val="24"/>
          <w:szCs w:val="24"/>
        </w:rPr>
        <w:t xml:space="preserve">- сотрудничество с родительской общественностью. </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Программно-методическое обеспечение</w:t>
      </w:r>
    </w:p>
    <w:p w:rsidR="00F943CA" w:rsidRPr="00B9571A" w:rsidRDefault="00463963" w:rsidP="00597D47">
      <w:pPr>
        <w:spacing w:after="0"/>
        <w:ind w:firstLine="709"/>
        <w:jc w:val="both"/>
        <w:rPr>
          <w:rFonts w:ascii="Liberation Serif" w:hAnsi="Liberation Serif" w:cs="Times New Roman"/>
          <w:b/>
          <w:i/>
          <w:sz w:val="24"/>
          <w:szCs w:val="24"/>
        </w:rPr>
      </w:pPr>
      <w:r w:rsidRPr="00B9571A">
        <w:rPr>
          <w:rFonts w:ascii="Liberation Serif" w:hAnsi="Liberation Serif"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Кадровое обеспечение</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Коррекционную работу ведут следующие специалисты:</w:t>
      </w:r>
    </w:p>
    <w:p w:rsidR="00463963" w:rsidRPr="00B9571A" w:rsidRDefault="00463963" w:rsidP="00F943CA">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педагоги-психологи (</w:t>
      </w:r>
      <w:r w:rsidR="00D1421B" w:rsidRPr="00B9571A">
        <w:rPr>
          <w:rFonts w:ascii="Liberation Serif" w:hAnsi="Liberation Serif" w:cs="Times New Roman"/>
          <w:sz w:val="24"/>
          <w:szCs w:val="24"/>
        </w:rPr>
        <w:t>2</w:t>
      </w:r>
      <w:r w:rsidRPr="00B9571A">
        <w:rPr>
          <w:rFonts w:ascii="Liberation Serif" w:hAnsi="Liberation Serif" w:cs="Times New Roman"/>
          <w:sz w:val="24"/>
          <w:szCs w:val="24"/>
        </w:rPr>
        <w:t xml:space="preserve"> чел.);</w:t>
      </w:r>
    </w:p>
    <w:p w:rsidR="00463963" w:rsidRPr="00B9571A" w:rsidRDefault="00A006BF" w:rsidP="00F943CA">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учителя-логопеды (2</w:t>
      </w:r>
      <w:r w:rsidR="00463963" w:rsidRPr="00B9571A">
        <w:rPr>
          <w:rFonts w:ascii="Liberation Serif" w:hAnsi="Liberation Serif" w:cs="Times New Roman"/>
          <w:sz w:val="24"/>
          <w:szCs w:val="24"/>
        </w:rPr>
        <w:t xml:space="preserve"> чел.);</w:t>
      </w:r>
    </w:p>
    <w:p w:rsidR="00463963" w:rsidRPr="00B9571A" w:rsidRDefault="00463963" w:rsidP="00F943CA">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социальный педагог (1 чел.);</w:t>
      </w:r>
    </w:p>
    <w:p w:rsidR="00463963" w:rsidRPr="00B9571A" w:rsidRDefault="00463963" w:rsidP="00F943CA">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врач-психиатр (1 чел.);</w:t>
      </w:r>
    </w:p>
    <w:p w:rsidR="00463963" w:rsidRPr="00B9571A" w:rsidRDefault="00463963" w:rsidP="00F943CA">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медицинские работники (</w:t>
      </w:r>
      <w:r w:rsidR="00597D47" w:rsidRPr="00B9571A">
        <w:rPr>
          <w:rFonts w:ascii="Liberation Serif" w:hAnsi="Liberation Serif" w:cs="Times New Roman"/>
          <w:sz w:val="24"/>
          <w:szCs w:val="24"/>
        </w:rPr>
        <w:t>2</w:t>
      </w:r>
      <w:r w:rsidRPr="00B9571A">
        <w:rPr>
          <w:rFonts w:ascii="Liberation Serif" w:hAnsi="Liberation Serif" w:cs="Times New Roman"/>
          <w:sz w:val="24"/>
          <w:szCs w:val="24"/>
        </w:rPr>
        <w:t xml:space="preserve"> чел.);</w:t>
      </w:r>
    </w:p>
    <w:p w:rsidR="00463963" w:rsidRPr="00B9571A" w:rsidRDefault="00597D47" w:rsidP="00597D47">
      <w:pPr>
        <w:shd w:val="clear" w:color="auto" w:fill="FFFFFF" w:themeFill="background1"/>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педагог ЛФК (1 чел.);</w:t>
      </w:r>
    </w:p>
    <w:p w:rsidR="00463963" w:rsidRPr="00B9571A" w:rsidRDefault="00463963" w:rsidP="00463963">
      <w:pPr>
        <w:spacing w:after="0"/>
        <w:ind w:firstLine="709"/>
        <w:jc w:val="both"/>
        <w:rPr>
          <w:rFonts w:ascii="Liberation Serif" w:hAnsi="Liberation Serif" w:cs="Times New Roman"/>
          <w:sz w:val="28"/>
          <w:szCs w:val="28"/>
        </w:rPr>
      </w:pPr>
      <w:r w:rsidRPr="00B9571A">
        <w:rPr>
          <w:rFonts w:ascii="Liberation Serif" w:hAnsi="Liberation Serif" w:cs="Times New Roman"/>
          <w:sz w:val="24"/>
          <w:szCs w:val="24"/>
        </w:rPr>
        <w:t xml:space="preserve">Все педагоги имеют обязательную курсовую подготовку по вопросам психолого-педагогического сопровождения обучающихся с умственной </w:t>
      </w:r>
      <w:r w:rsidR="00DC6823" w:rsidRPr="00B9571A">
        <w:rPr>
          <w:rFonts w:ascii="Liberation Serif" w:hAnsi="Liberation Serif" w:cs="Times New Roman"/>
          <w:sz w:val="24"/>
          <w:szCs w:val="24"/>
        </w:rPr>
        <w:t>отсталостью</w:t>
      </w:r>
      <w:r w:rsidRPr="00B9571A">
        <w:rPr>
          <w:rFonts w:ascii="Liberation Serif" w:hAnsi="Liberation Serif" w:cs="Times New Roman"/>
          <w:sz w:val="28"/>
          <w:szCs w:val="28"/>
        </w:rPr>
        <w:t>.</w:t>
      </w:r>
    </w:p>
    <w:p w:rsidR="00463963" w:rsidRPr="00B9571A" w:rsidRDefault="00463963" w:rsidP="00463963">
      <w:pPr>
        <w:spacing w:after="0"/>
        <w:ind w:firstLine="709"/>
        <w:jc w:val="both"/>
        <w:rPr>
          <w:rFonts w:ascii="Liberation Serif" w:hAnsi="Liberation Serif" w:cs="Times New Roman"/>
          <w:sz w:val="28"/>
          <w:szCs w:val="28"/>
        </w:rPr>
        <w:sectPr w:rsidR="00463963" w:rsidRPr="00B9571A" w:rsidSect="0006400A">
          <w:pgSz w:w="11906" w:h="16838"/>
          <w:pgMar w:top="567" w:right="567" w:bottom="454" w:left="1134" w:header="720" w:footer="720" w:gutter="0"/>
          <w:cols w:space="720"/>
          <w:docGrid w:linePitch="360"/>
        </w:sectPr>
      </w:pPr>
    </w:p>
    <w:p w:rsidR="00463963" w:rsidRPr="00B9571A" w:rsidRDefault="00463963" w:rsidP="001A1438">
      <w:pPr>
        <w:spacing w:after="0"/>
        <w:ind w:firstLine="709"/>
        <w:jc w:val="center"/>
        <w:rPr>
          <w:rFonts w:ascii="Liberation Serif" w:hAnsi="Liberation Serif" w:cs="Times New Roman"/>
          <w:sz w:val="28"/>
          <w:szCs w:val="28"/>
        </w:rPr>
      </w:pPr>
      <w:r w:rsidRPr="00B9571A">
        <w:rPr>
          <w:rFonts w:ascii="Liberation Serif" w:hAnsi="Liberation Serif" w:cs="Times New Roman"/>
          <w:b/>
          <w:sz w:val="28"/>
          <w:szCs w:val="28"/>
        </w:rPr>
        <w:lastRenderedPageBreak/>
        <w:t>Оценка эффективности использования приемов психолого-педагогической коррекции в урочной и внеурочной деятельности.</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24"/>
        <w:gridCol w:w="791"/>
        <w:gridCol w:w="791"/>
        <w:gridCol w:w="488"/>
        <w:gridCol w:w="863"/>
        <w:gridCol w:w="695"/>
        <w:gridCol w:w="824"/>
        <w:gridCol w:w="825"/>
        <w:gridCol w:w="955"/>
        <w:gridCol w:w="889"/>
        <w:gridCol w:w="788"/>
        <w:gridCol w:w="788"/>
        <w:gridCol w:w="788"/>
        <w:gridCol w:w="788"/>
        <w:gridCol w:w="788"/>
        <w:gridCol w:w="788"/>
        <w:gridCol w:w="994"/>
      </w:tblGrid>
      <w:tr w:rsidR="00463963" w:rsidRPr="00B9571A" w:rsidTr="00A63533">
        <w:trPr>
          <w:cantSplit/>
          <w:trHeight w:val="4921"/>
        </w:trPr>
        <w:tc>
          <w:tcPr>
            <w:tcW w:w="2127" w:type="dxa"/>
          </w:tcPr>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r w:rsidRPr="00B9571A">
              <w:rPr>
                <w:rFonts w:ascii="Liberation Serif" w:hAnsi="Liberation Serif" w:cs="Times New Roman"/>
                <w:b/>
                <w:sz w:val="20"/>
                <w:szCs w:val="20"/>
              </w:rPr>
              <w:t>Приоритетные направления</w:t>
            </w:r>
          </w:p>
          <w:p w:rsidR="00463963" w:rsidRPr="00B9571A" w:rsidRDefault="00463963" w:rsidP="00FC7464">
            <w:pPr>
              <w:spacing w:after="0" w:line="240" w:lineRule="auto"/>
              <w:jc w:val="both"/>
              <w:rPr>
                <w:rFonts w:ascii="Liberation Serif" w:hAnsi="Liberation Serif" w:cs="Times New Roman"/>
                <w:sz w:val="20"/>
                <w:szCs w:val="20"/>
              </w:rPr>
            </w:pPr>
          </w:p>
          <w:p w:rsidR="00463963" w:rsidRPr="00B9571A" w:rsidRDefault="00463963" w:rsidP="00FC7464">
            <w:pPr>
              <w:spacing w:after="0" w:line="240" w:lineRule="auto"/>
              <w:jc w:val="both"/>
              <w:rPr>
                <w:rFonts w:ascii="Liberation Serif" w:hAnsi="Liberation Serif" w:cs="Times New Roman"/>
                <w:sz w:val="20"/>
                <w:szCs w:val="20"/>
              </w:rPr>
            </w:pPr>
          </w:p>
        </w:tc>
        <w:tc>
          <w:tcPr>
            <w:tcW w:w="625"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Дидактические игры и упражнения</w:t>
            </w:r>
          </w:p>
        </w:tc>
        <w:tc>
          <w:tcPr>
            <w:tcW w:w="791"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Ритмико-музыкальные упражнения и игры</w:t>
            </w:r>
          </w:p>
        </w:tc>
        <w:tc>
          <w:tcPr>
            <w:tcW w:w="791"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Графические диктанты</w:t>
            </w:r>
          </w:p>
        </w:tc>
        <w:tc>
          <w:tcPr>
            <w:tcW w:w="486"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Слуховые диктанты         </w:t>
            </w:r>
          </w:p>
        </w:tc>
        <w:tc>
          <w:tcPr>
            <w:tcW w:w="863"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Комплексы упяражнений </w:t>
            </w:r>
          </w:p>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для развития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межполушарного взаимодействия   </w:t>
            </w:r>
          </w:p>
        </w:tc>
        <w:tc>
          <w:tcPr>
            <w:tcW w:w="695"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Структурирование текста          </w:t>
            </w:r>
          </w:p>
        </w:tc>
        <w:tc>
          <w:tcPr>
            <w:tcW w:w="824"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Упражнения для развития общей и мелкой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моторики  </w:t>
            </w:r>
          </w:p>
        </w:tc>
        <w:tc>
          <w:tcPr>
            <w:tcW w:w="825"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Речевое проговаривание на каждом этапе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деятельности          </w:t>
            </w:r>
          </w:p>
        </w:tc>
        <w:tc>
          <w:tcPr>
            <w:tcW w:w="955"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Речевая регуляция действий после </w:t>
            </w:r>
          </w:p>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выполненной работы, анализ работы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по           «Памятке»</w:t>
            </w:r>
          </w:p>
        </w:tc>
        <w:tc>
          <w:tcPr>
            <w:tcW w:w="889"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Работа с деформированными речевыми единицами        </w:t>
            </w:r>
          </w:p>
        </w:tc>
        <w:tc>
          <w:tcPr>
            <w:tcW w:w="788"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Срисовывание и дорисовывание изображений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по образцу и по   памяти         </w:t>
            </w:r>
          </w:p>
        </w:tc>
        <w:tc>
          <w:tcPr>
            <w:tcW w:w="788"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Ориентировка в пространстве и на плоскости</w:t>
            </w:r>
          </w:p>
        </w:tc>
        <w:tc>
          <w:tcPr>
            <w:tcW w:w="788"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Работа по алгоритму и инструкции</w:t>
            </w:r>
          </w:p>
        </w:tc>
        <w:tc>
          <w:tcPr>
            <w:tcW w:w="788"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Сравнение с образцом        </w:t>
            </w:r>
          </w:p>
        </w:tc>
        <w:tc>
          <w:tcPr>
            <w:tcW w:w="788"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Работа в парах и группах       </w:t>
            </w:r>
          </w:p>
        </w:tc>
        <w:tc>
          <w:tcPr>
            <w:tcW w:w="788" w:type="dxa"/>
            <w:textDirection w:val="btLr"/>
          </w:tcPr>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Элементы театральной деятельности</w:t>
            </w:r>
          </w:p>
        </w:tc>
        <w:tc>
          <w:tcPr>
            <w:tcW w:w="994" w:type="dxa"/>
            <w:textDirection w:val="btLr"/>
          </w:tcPr>
          <w:p w:rsidR="00FC7464"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 xml:space="preserve">Релаксационные упражнения для мимики лица, </w:t>
            </w:r>
          </w:p>
          <w:p w:rsidR="00463963" w:rsidRPr="00B9571A" w:rsidRDefault="00463963" w:rsidP="00FC7464">
            <w:pPr>
              <w:spacing w:after="0" w:line="240" w:lineRule="auto"/>
              <w:jc w:val="both"/>
              <w:rPr>
                <w:rFonts w:ascii="Liberation Serif" w:hAnsi="Liberation Serif" w:cs="Times New Roman"/>
                <w:sz w:val="18"/>
                <w:szCs w:val="18"/>
              </w:rPr>
            </w:pPr>
            <w:r w:rsidRPr="00B9571A">
              <w:rPr>
                <w:rFonts w:ascii="Liberation Serif" w:hAnsi="Liberation Serif" w:cs="Times New Roman"/>
                <w:sz w:val="18"/>
                <w:szCs w:val="18"/>
              </w:rPr>
              <w:t>чтение по             ролям</w:t>
            </w:r>
          </w:p>
        </w:tc>
      </w:tr>
      <w:tr w:rsidR="00463963" w:rsidRPr="00B9571A" w:rsidTr="00FC7464">
        <w:tc>
          <w:tcPr>
            <w:tcW w:w="2127"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rPr>
              <w:t>Развитие сенсорной сферы: зрительное восприятие пространственных и временных представлений; общей и мелкой моторики</w:t>
            </w:r>
          </w:p>
        </w:tc>
        <w:tc>
          <w:tcPr>
            <w:tcW w:w="62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91"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91"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486"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86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69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r w:rsidRPr="00B9571A">
              <w:rPr>
                <w:rFonts w:ascii="Liberation Serif" w:hAnsi="Liberation Serif" w:cs="Times New Roman"/>
              </w:rPr>
              <w:t>.</w:t>
            </w:r>
          </w:p>
        </w:tc>
        <w:tc>
          <w:tcPr>
            <w:tcW w:w="82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82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955"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1-5</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889"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1-5</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788"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c>
          <w:tcPr>
            <w:tcW w:w="99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1-5 кл.</w:t>
            </w:r>
          </w:p>
        </w:tc>
      </w:tr>
      <w:tr w:rsidR="00463963" w:rsidRPr="00B9571A" w:rsidTr="00FC7464">
        <w:tc>
          <w:tcPr>
            <w:tcW w:w="2127"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rPr>
              <w:t>Развитие произвольной памяти и внимания</w:t>
            </w:r>
          </w:p>
        </w:tc>
        <w:tc>
          <w:tcPr>
            <w:tcW w:w="625"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91"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91"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486"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863"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695"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824"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5-9</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825"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5-9</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955"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5-9</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889" w:type="dxa"/>
          </w:tcPr>
          <w:p w:rsidR="00463963" w:rsidRPr="00B9571A" w:rsidRDefault="00463963" w:rsidP="00FC7464">
            <w:pPr>
              <w:spacing w:after="0" w:line="240" w:lineRule="auto"/>
              <w:jc w:val="center"/>
              <w:rPr>
                <w:rFonts w:ascii="Liberation Serif" w:hAnsi="Liberation Serif" w:cs="Times New Roman"/>
                <w:b/>
              </w:rPr>
            </w:pPr>
            <w:r w:rsidRPr="00B9571A">
              <w:rPr>
                <w:rFonts w:ascii="Liberation Serif" w:hAnsi="Liberation Serif" w:cs="Times New Roman"/>
                <w:b/>
              </w:rPr>
              <w:t>5-9</w:t>
            </w:r>
          </w:p>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788"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c>
          <w:tcPr>
            <w:tcW w:w="994" w:type="dxa"/>
          </w:tcPr>
          <w:p w:rsidR="00463963" w:rsidRPr="00B9571A" w:rsidRDefault="00463963" w:rsidP="00FC7464">
            <w:pPr>
              <w:spacing w:after="0" w:line="240" w:lineRule="auto"/>
              <w:jc w:val="center"/>
              <w:rPr>
                <w:rFonts w:ascii="Liberation Serif" w:hAnsi="Liberation Serif" w:cs="Times New Roman"/>
              </w:rPr>
            </w:pPr>
            <w:r w:rsidRPr="00B9571A">
              <w:rPr>
                <w:rFonts w:ascii="Liberation Serif" w:hAnsi="Liberation Serif" w:cs="Times New Roman"/>
                <w:b/>
              </w:rPr>
              <w:t>5-9 кл</w:t>
            </w:r>
          </w:p>
        </w:tc>
      </w:tr>
    </w:tbl>
    <w:p w:rsidR="00463963" w:rsidRPr="00B9571A" w:rsidRDefault="00463963" w:rsidP="00FC7464">
      <w:pPr>
        <w:spacing w:after="0" w:line="240" w:lineRule="auto"/>
        <w:jc w:val="both"/>
        <w:rPr>
          <w:rFonts w:ascii="Liberation Serif" w:hAnsi="Liberation Serif" w:cs="Times New Roman"/>
        </w:rPr>
      </w:pPr>
    </w:p>
    <w:p w:rsidR="00A63533" w:rsidRPr="00B9571A" w:rsidRDefault="00A63533" w:rsidP="00FC7464">
      <w:pPr>
        <w:spacing w:after="0" w:line="240" w:lineRule="auto"/>
        <w:jc w:val="both"/>
        <w:rPr>
          <w:rFonts w:ascii="Liberation Serif" w:hAnsi="Liberation Serif" w:cs="Times New Roman"/>
        </w:rPr>
      </w:pPr>
    </w:p>
    <w:p w:rsidR="00A63533" w:rsidRPr="00B9571A" w:rsidRDefault="00A63533" w:rsidP="00FC7464">
      <w:pPr>
        <w:spacing w:after="0" w:line="240" w:lineRule="auto"/>
        <w:jc w:val="both"/>
        <w:rPr>
          <w:rFonts w:ascii="Liberation Serif" w:hAnsi="Liberation Serif" w:cs="Times New Roman"/>
        </w:rPr>
      </w:pPr>
    </w:p>
    <w:p w:rsidR="00A63533" w:rsidRPr="00B9571A" w:rsidRDefault="00A63533" w:rsidP="00FC7464">
      <w:pPr>
        <w:spacing w:after="0" w:line="240" w:lineRule="auto"/>
        <w:jc w:val="both"/>
        <w:rPr>
          <w:rFonts w:ascii="Liberation Serif" w:hAnsi="Liberation Serif" w:cs="Times New Roma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773"/>
        <w:gridCol w:w="773"/>
        <w:gridCol w:w="774"/>
        <w:gridCol w:w="774"/>
        <w:gridCol w:w="774"/>
        <w:gridCol w:w="774"/>
        <w:gridCol w:w="774"/>
        <w:gridCol w:w="774"/>
        <w:gridCol w:w="774"/>
        <w:gridCol w:w="775"/>
        <w:gridCol w:w="775"/>
        <w:gridCol w:w="775"/>
        <w:gridCol w:w="775"/>
        <w:gridCol w:w="775"/>
        <w:gridCol w:w="775"/>
        <w:gridCol w:w="775"/>
        <w:gridCol w:w="775"/>
      </w:tblGrid>
      <w:tr w:rsidR="00D03942" w:rsidRPr="00B9571A" w:rsidTr="00DC6823">
        <w:tc>
          <w:tcPr>
            <w:tcW w:w="222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rPr>
              <w:lastRenderedPageBreak/>
              <w:t>Формирование обобщенных приемов умственной деятельности в наглядно – образном плане с постепенным переходом на словестно – логический план</w:t>
            </w:r>
          </w:p>
        </w:tc>
        <w:tc>
          <w:tcPr>
            <w:tcW w:w="77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5-9 кл</w:t>
            </w:r>
          </w:p>
        </w:tc>
      </w:tr>
      <w:tr w:rsidR="00D03942" w:rsidRPr="00B9571A" w:rsidTr="00DC6823">
        <w:tc>
          <w:tcPr>
            <w:tcW w:w="222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rPr>
              <w:t>Расширение кругозора, формирование представлений об окружающем мире</w:t>
            </w:r>
          </w:p>
        </w:tc>
        <w:tc>
          <w:tcPr>
            <w:tcW w:w="77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3"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4"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c>
          <w:tcPr>
            <w:tcW w:w="775" w:type="dxa"/>
          </w:tcPr>
          <w:p w:rsidR="00463963" w:rsidRPr="00B9571A" w:rsidRDefault="00463963" w:rsidP="00FC7464">
            <w:pPr>
              <w:spacing w:after="0" w:line="240" w:lineRule="auto"/>
              <w:jc w:val="both"/>
              <w:rPr>
                <w:rFonts w:ascii="Liberation Serif" w:hAnsi="Liberation Serif" w:cs="Times New Roman"/>
              </w:rPr>
            </w:pPr>
            <w:r w:rsidRPr="00B9571A">
              <w:rPr>
                <w:rFonts w:ascii="Liberation Serif" w:hAnsi="Liberation Serif" w:cs="Times New Roman"/>
                <w:b/>
              </w:rPr>
              <w:t>1-9 кл.</w:t>
            </w:r>
          </w:p>
        </w:tc>
      </w:tr>
    </w:tbl>
    <w:p w:rsidR="00463963" w:rsidRPr="00B9571A" w:rsidRDefault="00463963" w:rsidP="00FC7464">
      <w:pPr>
        <w:spacing w:after="0"/>
        <w:rPr>
          <w:rFonts w:ascii="Liberation Serif" w:hAnsi="Liberation Serif" w:cs="Times New Roman"/>
          <w:sz w:val="28"/>
          <w:szCs w:val="28"/>
        </w:rPr>
      </w:pPr>
    </w:p>
    <w:p w:rsidR="00FC7464" w:rsidRPr="00B9571A" w:rsidRDefault="00FC7464" w:rsidP="00463963">
      <w:pPr>
        <w:spacing w:after="0"/>
        <w:ind w:firstLine="15"/>
        <w:jc w:val="center"/>
        <w:rPr>
          <w:rFonts w:ascii="Liberation Serif" w:hAnsi="Liberation Serif" w:cs="Times New Roman"/>
          <w:b/>
          <w:sz w:val="28"/>
          <w:szCs w:val="28"/>
        </w:rPr>
        <w:sectPr w:rsidR="00FC7464" w:rsidRPr="00B9571A" w:rsidSect="00A63533">
          <w:headerReference w:type="even" r:id="rId10"/>
          <w:headerReference w:type="default" r:id="rId11"/>
          <w:pgSz w:w="16820" w:h="11900" w:orient="landscape"/>
          <w:pgMar w:top="701" w:right="284" w:bottom="1135" w:left="993" w:header="720" w:footer="720" w:gutter="0"/>
          <w:cols w:space="60"/>
          <w:noEndnote/>
          <w:docGrid w:linePitch="299"/>
        </w:sectPr>
      </w:pPr>
    </w:p>
    <w:p w:rsidR="00463963" w:rsidRPr="00B9571A" w:rsidRDefault="00463963" w:rsidP="00463963">
      <w:pPr>
        <w:spacing w:after="0"/>
        <w:ind w:firstLine="15"/>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Планируемый результат реализации программы</w:t>
      </w:r>
    </w:p>
    <w:p w:rsidR="00463963" w:rsidRPr="00B9571A" w:rsidRDefault="00463963" w:rsidP="0014041C">
      <w:pPr>
        <w:spacing w:after="0"/>
        <w:ind w:firstLine="15"/>
        <w:jc w:val="center"/>
        <w:rPr>
          <w:rFonts w:ascii="Liberation Serif" w:hAnsi="Liberation Serif" w:cs="Times New Roman"/>
          <w:b/>
          <w:sz w:val="24"/>
          <w:szCs w:val="24"/>
        </w:rPr>
      </w:pPr>
      <w:r w:rsidRPr="00B9571A">
        <w:rPr>
          <w:rFonts w:ascii="Liberation Serif" w:hAnsi="Liberation Serif" w:cs="Times New Roman"/>
          <w:b/>
          <w:sz w:val="24"/>
          <w:szCs w:val="24"/>
        </w:rPr>
        <w:t>коррекционной работы</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с умственной отсталостью планируемых результатов освоения адаптированной основной общеобразовательной программы.</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463963" w:rsidRPr="00B9571A" w:rsidRDefault="00463963" w:rsidP="00463963">
      <w:pPr>
        <w:spacing w:after="0"/>
        <w:ind w:firstLine="709"/>
        <w:jc w:val="both"/>
        <w:rPr>
          <w:rFonts w:ascii="Liberation Serif" w:hAnsi="Liberation Serif" w:cs="Times New Roman"/>
          <w:sz w:val="24"/>
          <w:szCs w:val="24"/>
        </w:rPr>
      </w:pPr>
      <w:r w:rsidRPr="00B9571A">
        <w:rPr>
          <w:rFonts w:ascii="Liberation Serif" w:hAnsi="Liberation Serif" w:cs="Times New Roman"/>
          <w:b/>
          <w:i/>
          <w:sz w:val="24"/>
          <w:szCs w:val="24"/>
        </w:rPr>
        <w:t>Личностные результаты:</w:t>
      </w:r>
    </w:p>
    <w:p w:rsidR="00463963" w:rsidRPr="00B9571A" w:rsidRDefault="00463963" w:rsidP="0014041C">
      <w:pPr>
        <w:spacing w:after="0"/>
        <w:jc w:val="both"/>
        <w:rPr>
          <w:rFonts w:ascii="Liberation Serif" w:hAnsi="Liberation Serif" w:cs="Times New Roman"/>
          <w:sz w:val="24"/>
          <w:szCs w:val="24"/>
        </w:rPr>
      </w:pPr>
      <w:r w:rsidRPr="00B9571A">
        <w:rPr>
          <w:rFonts w:ascii="Liberation Serif" w:hAnsi="Liberation Serif" w:cs="Times New Roman"/>
          <w:sz w:val="24"/>
          <w:szCs w:val="24"/>
        </w:rPr>
        <w:t>- наличие у обучающихся мотивации на продолжение образования;</w:t>
      </w:r>
    </w:p>
    <w:p w:rsidR="00463963" w:rsidRPr="00B9571A" w:rsidRDefault="00463963" w:rsidP="0014041C">
      <w:pPr>
        <w:spacing w:after="0"/>
        <w:jc w:val="both"/>
        <w:rPr>
          <w:rFonts w:ascii="Liberation Serif" w:hAnsi="Liberation Serif" w:cs="Times New Roman"/>
          <w:sz w:val="24"/>
          <w:szCs w:val="24"/>
        </w:rPr>
      </w:pPr>
      <w:r w:rsidRPr="00B9571A">
        <w:rPr>
          <w:rFonts w:ascii="Liberation Serif" w:hAnsi="Liberation Serif" w:cs="Times New Roman"/>
          <w:sz w:val="24"/>
          <w:szCs w:val="24"/>
        </w:rPr>
        <w:t>- умение следовать нормам поведения в образовательной организации, соблюдать общепринятые социальные нормы;</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сформированность у обучающегося произвольной регуляции поведения;</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отношение (адекватное) обучающегося к собственному недостатку в психофизическом развитии;</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наличие индивидуального прогресса в познавательной и эмоционально-волевой сферах;</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умение осуществлять приемы мыслительной деятельности (наблюдение, анализ, синтез, классификация, сравнение, обобщение и др.;</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степень (активность) использования обучающимися устной речи в процессе взаимодействия с окружающими;</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улучшение запоминания и понимания учебного текста, материала;</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сформированность умений ориентироваться в пространстве.</w:t>
      </w:r>
    </w:p>
    <w:p w:rsidR="00463963" w:rsidRPr="00B9571A" w:rsidRDefault="00463963" w:rsidP="0014041C">
      <w:pPr>
        <w:spacing w:after="0"/>
        <w:jc w:val="center"/>
        <w:rPr>
          <w:rFonts w:ascii="Liberation Serif" w:hAnsi="Liberation Serif" w:cs="Times New Roman"/>
          <w:sz w:val="24"/>
          <w:szCs w:val="24"/>
        </w:rPr>
      </w:pPr>
      <w:r w:rsidRPr="00B9571A">
        <w:rPr>
          <w:rFonts w:ascii="Liberation Serif" w:hAnsi="Liberation Serif" w:cs="Times New Roman"/>
          <w:b/>
          <w:i/>
          <w:sz w:val="24"/>
          <w:szCs w:val="24"/>
        </w:rPr>
        <w:t>Предметные результаты освоения образовательных программ:</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освоение обучающимися адаптированной основной общеобразовательной программы;</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осознание обучающимися качественных изменений в способах действий с учебным материалом;</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сформированность произношения, грамматического строя речи;</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сформированность у обучающихся устной и письменной речи;</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рост познавательной активности обучающихся, повышение интереса к умственной работе;</w:t>
      </w:r>
    </w:p>
    <w:p w:rsidR="00463963" w:rsidRPr="00B9571A" w:rsidRDefault="00463963" w:rsidP="00463963">
      <w:pPr>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 повышение уровня развития и качества восприятия информации, поступающей в различной форме.</w:t>
      </w:r>
    </w:p>
    <w:p w:rsidR="0014041C" w:rsidRPr="00B9571A" w:rsidRDefault="0014041C">
      <w:pPr>
        <w:suppressAutoHyphens w:val="0"/>
        <w:spacing w:after="160" w:line="259" w:lineRule="auto"/>
        <w:rPr>
          <w:rFonts w:ascii="Liberation Serif" w:hAnsi="Liberation Serif" w:cs="Times New Roman"/>
          <w:b/>
          <w:sz w:val="24"/>
          <w:szCs w:val="24"/>
        </w:rPr>
      </w:pPr>
      <w:r w:rsidRPr="00B9571A">
        <w:rPr>
          <w:rFonts w:ascii="Liberation Serif" w:hAnsi="Liberation Serif" w:cs="Times New Roman"/>
          <w:b/>
          <w:sz w:val="24"/>
          <w:szCs w:val="24"/>
        </w:rPr>
        <w:br w:type="page"/>
      </w:r>
    </w:p>
    <w:p w:rsidR="00DC6823" w:rsidRPr="00B9571A" w:rsidRDefault="003042D6" w:rsidP="0014041C">
      <w:pPr>
        <w:tabs>
          <w:tab w:val="left" w:pos="6804"/>
        </w:tabs>
        <w:spacing w:after="0"/>
        <w:ind w:right="2551"/>
        <w:jc w:val="center"/>
        <w:rPr>
          <w:rFonts w:ascii="Liberation Serif" w:hAnsi="Liberation Serif" w:cs="Times New Roman"/>
          <w:sz w:val="24"/>
          <w:szCs w:val="24"/>
        </w:rPr>
      </w:pPr>
      <w:r w:rsidRPr="00B9571A">
        <w:rPr>
          <w:rFonts w:ascii="Liberation Serif" w:hAnsi="Liberation Serif" w:cs="Times New Roman"/>
          <w:b/>
          <w:sz w:val="24"/>
          <w:szCs w:val="24"/>
        </w:rPr>
        <w:lastRenderedPageBreak/>
        <w:t xml:space="preserve">2.2.7.   Программа </w:t>
      </w:r>
      <w:r w:rsidR="00DC6823" w:rsidRPr="00B9571A">
        <w:rPr>
          <w:rFonts w:ascii="Liberation Serif" w:hAnsi="Liberation Serif" w:cs="Times New Roman"/>
          <w:b/>
          <w:sz w:val="24"/>
          <w:szCs w:val="24"/>
        </w:rPr>
        <w:t>внеурочной деятельности</w:t>
      </w:r>
    </w:p>
    <w:p w:rsidR="0014041C" w:rsidRPr="00B9571A" w:rsidRDefault="0014041C" w:rsidP="00DC6823">
      <w:pPr>
        <w:spacing w:after="0"/>
        <w:jc w:val="center"/>
        <w:rPr>
          <w:rFonts w:ascii="Liberation Serif" w:hAnsi="Liberation Serif" w:cs="Times New Roman"/>
          <w:b/>
          <w:sz w:val="24"/>
          <w:szCs w:val="24"/>
        </w:rPr>
      </w:pPr>
    </w:p>
    <w:p w:rsidR="00DC6823" w:rsidRPr="00B9571A" w:rsidRDefault="00DC6823" w:rsidP="0014041C">
      <w:pPr>
        <w:spacing w:after="0"/>
        <w:jc w:val="center"/>
        <w:rPr>
          <w:rFonts w:ascii="Liberation Serif" w:hAnsi="Liberation Serif" w:cs="Times New Roman"/>
          <w:b/>
          <w:sz w:val="24"/>
          <w:szCs w:val="24"/>
        </w:rPr>
      </w:pPr>
      <w:r w:rsidRPr="00B9571A">
        <w:rPr>
          <w:rFonts w:ascii="Liberation Serif" w:hAnsi="Liberation Serif" w:cs="Times New Roman"/>
          <w:b/>
          <w:sz w:val="24"/>
          <w:szCs w:val="24"/>
        </w:rPr>
        <w:t>1. Основные задачи внеурочной деятельности</w:t>
      </w:r>
    </w:p>
    <w:p w:rsidR="00DC6823" w:rsidRPr="00B9571A" w:rsidRDefault="00DC6823"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ab/>
        <w:t xml:space="preserve">В соответствии с федеральным </w:t>
      </w:r>
      <w:r w:rsidR="00ED00D4" w:rsidRPr="00B9571A">
        <w:rPr>
          <w:rFonts w:ascii="Liberation Serif" w:hAnsi="Liberation Serif" w:cs="Times New Roman"/>
          <w:sz w:val="24"/>
          <w:szCs w:val="24"/>
        </w:rPr>
        <w:t>Г</w:t>
      </w:r>
      <w:r w:rsidRPr="00B9571A">
        <w:rPr>
          <w:rFonts w:ascii="Liberation Serif" w:hAnsi="Liberation Serif" w:cs="Times New Roman"/>
          <w:sz w:val="24"/>
          <w:szCs w:val="24"/>
        </w:rPr>
        <w:t>осударственным образовательным стандартом общего образования основная образовательная программа общего образования реализуется образовательным учреждением, в том числе, и через внеурочную деятельность.</w:t>
      </w:r>
    </w:p>
    <w:p w:rsidR="00DC6823" w:rsidRPr="00B9571A" w:rsidRDefault="00DC6823"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ab/>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общего образования.</w:t>
      </w:r>
    </w:p>
    <w:p w:rsidR="00DC6823" w:rsidRPr="00B9571A" w:rsidRDefault="00DC6823" w:rsidP="00DC6823">
      <w:pPr>
        <w:spacing w:after="0"/>
        <w:rPr>
          <w:rFonts w:ascii="Liberation Serif" w:hAnsi="Liberation Serif" w:cs="Times New Roman"/>
          <w:sz w:val="24"/>
          <w:szCs w:val="24"/>
        </w:rPr>
      </w:pPr>
      <w:r w:rsidRPr="00B9571A">
        <w:rPr>
          <w:rFonts w:ascii="Liberation Serif" w:hAnsi="Liberation Serif" w:cs="Times New Roman"/>
          <w:sz w:val="24"/>
          <w:szCs w:val="24"/>
        </w:rPr>
        <w:tab/>
        <w:t>Внеурочная деятельность позволяет решить целый ряд важных задач:</w:t>
      </w:r>
    </w:p>
    <w:p w:rsidR="00DC6823" w:rsidRPr="00B9571A" w:rsidRDefault="00DC6823" w:rsidP="00FF7EE9">
      <w:pPr>
        <w:numPr>
          <w:ilvl w:val="0"/>
          <w:numId w:val="52"/>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обеспечить благоприятную адаптацию ребенка в школе;</w:t>
      </w:r>
    </w:p>
    <w:p w:rsidR="00DC6823" w:rsidRPr="00B9571A" w:rsidRDefault="00DC6823" w:rsidP="00FF7EE9">
      <w:pPr>
        <w:numPr>
          <w:ilvl w:val="0"/>
          <w:numId w:val="52"/>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оптимизировать учебную нагрузку обучающихся;</w:t>
      </w:r>
    </w:p>
    <w:p w:rsidR="00DC6823" w:rsidRPr="00B9571A" w:rsidRDefault="00DC6823" w:rsidP="00FF7EE9">
      <w:pPr>
        <w:numPr>
          <w:ilvl w:val="0"/>
          <w:numId w:val="52"/>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улучшить условия для развития ребенка;</w:t>
      </w:r>
    </w:p>
    <w:p w:rsidR="00DC6823" w:rsidRPr="00B9571A" w:rsidRDefault="00DC6823" w:rsidP="00FF7EE9">
      <w:pPr>
        <w:numPr>
          <w:ilvl w:val="0"/>
          <w:numId w:val="52"/>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учесть возрастные и индивидуальные особенности обучающихся.</w:t>
      </w:r>
    </w:p>
    <w:p w:rsidR="00DC6823" w:rsidRPr="00B9571A" w:rsidRDefault="00DC6823"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соревнования и других.</w:t>
      </w:r>
    </w:p>
    <w:p w:rsidR="00DC6823" w:rsidRPr="00B9571A" w:rsidRDefault="00DC6823" w:rsidP="00DC6823">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Формы организации внеурочной деятельности в рамках реализации основной образовательной программы общего образования определяет образовательное учреждение.</w:t>
      </w:r>
    </w:p>
    <w:p w:rsidR="00DC6823" w:rsidRPr="00B9571A" w:rsidRDefault="00DC6823" w:rsidP="00DC6823">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Очевидны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w:t>
      </w:r>
    </w:p>
    <w:p w:rsidR="00DC6823" w:rsidRPr="00B9571A" w:rsidRDefault="00DC6823" w:rsidP="00DC6823">
      <w:pPr>
        <w:spacing w:after="0"/>
        <w:ind w:firstLine="708"/>
        <w:rPr>
          <w:rFonts w:ascii="Liberation Serif" w:hAnsi="Liberation Serif" w:cs="Times New Roman"/>
          <w:sz w:val="24"/>
          <w:szCs w:val="24"/>
        </w:rPr>
      </w:pPr>
    </w:p>
    <w:p w:rsidR="00DC6823" w:rsidRPr="00B9571A" w:rsidRDefault="00DC6823" w:rsidP="0014041C">
      <w:pPr>
        <w:spacing w:after="0"/>
        <w:ind w:firstLine="708"/>
        <w:jc w:val="center"/>
        <w:rPr>
          <w:rFonts w:ascii="Liberation Serif" w:hAnsi="Liberation Serif" w:cs="Times New Roman"/>
          <w:b/>
          <w:sz w:val="24"/>
          <w:szCs w:val="24"/>
        </w:rPr>
      </w:pPr>
      <w:r w:rsidRPr="00B9571A">
        <w:rPr>
          <w:rFonts w:ascii="Liberation Serif" w:hAnsi="Liberation Serif" w:cs="Times New Roman"/>
          <w:b/>
          <w:sz w:val="24"/>
          <w:szCs w:val="24"/>
        </w:rPr>
        <w:t>2. Организация внеурочной деятельности</w:t>
      </w:r>
    </w:p>
    <w:p w:rsidR="00DC6823" w:rsidRPr="00B9571A" w:rsidRDefault="00DC6823" w:rsidP="00DC6823">
      <w:pPr>
        <w:spacing w:after="0"/>
        <w:ind w:firstLine="708"/>
        <w:jc w:val="both"/>
        <w:rPr>
          <w:rFonts w:ascii="Liberation Serif" w:hAnsi="Liberation Serif" w:cs="Times New Roman"/>
          <w:sz w:val="24"/>
          <w:szCs w:val="24"/>
        </w:rPr>
      </w:pPr>
      <w:r w:rsidRPr="00B9571A">
        <w:rPr>
          <w:rFonts w:ascii="Liberation Serif" w:hAnsi="Liberation Serif" w:cs="Times New Roman"/>
          <w:sz w:val="24"/>
          <w:szCs w:val="24"/>
        </w:rPr>
        <w:t>Исходя из задач, форм и содержания внеурочной деятельности, для ее реализации в качестве базовой рассмотрена следующая организационная модель. Внеурочная деятельность осуществляется через:</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спецкурсы, учебные исследования и т.д., проводимые в формах, отличных от урочной);</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дополнительные образовательные программы самого образовательного учреждения (внутришкольная система и дополнительного образования);</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образовательные программы учреждений дополнительного образования детей, а также культуры и спорта;</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организацию деятельности групп продленного дня;</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классное руководство (экскурсии, круглые столы, соревнования и</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т.д.);</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DC6823" w:rsidRPr="00B9571A" w:rsidRDefault="00DC6823" w:rsidP="00DC6823">
      <w:pPr>
        <w:spacing w:after="0"/>
        <w:ind w:firstLine="720"/>
        <w:jc w:val="both"/>
        <w:rPr>
          <w:rFonts w:ascii="Liberation Serif" w:hAnsi="Liberation Serif" w:cs="Times New Roman"/>
          <w:b/>
          <w:sz w:val="24"/>
          <w:szCs w:val="24"/>
        </w:rPr>
      </w:pPr>
      <w:r w:rsidRPr="00B9571A">
        <w:rPr>
          <w:rFonts w:ascii="Liberation Serif" w:hAnsi="Liberation Serif" w:cs="Times New Roman"/>
          <w:sz w:val="24"/>
          <w:szCs w:val="24"/>
        </w:rPr>
        <w:t xml:space="preserve">Опираясь на данную базовую модель, принята учебным учреждение организационная модель внеурочной деятельности </w:t>
      </w:r>
      <w:r w:rsidRPr="00B9571A">
        <w:rPr>
          <w:rFonts w:ascii="Liberation Serif" w:hAnsi="Liberation Serif" w:cs="Times New Roman"/>
          <w:b/>
          <w:sz w:val="24"/>
          <w:szCs w:val="24"/>
        </w:rPr>
        <w:t>«школы полного дня».</w:t>
      </w:r>
    </w:p>
    <w:p w:rsidR="00DC6823" w:rsidRPr="00B9571A" w:rsidRDefault="00DC6823" w:rsidP="00DC6823">
      <w:pPr>
        <w:spacing w:after="0"/>
        <w:ind w:left="360"/>
        <w:jc w:val="both"/>
        <w:rPr>
          <w:rFonts w:ascii="Liberation Serif" w:hAnsi="Liberation Serif" w:cs="Times New Roman"/>
          <w:b/>
          <w:sz w:val="24"/>
          <w:szCs w:val="24"/>
        </w:rPr>
      </w:pPr>
    </w:p>
    <w:p w:rsidR="00DC6823" w:rsidRPr="00B9571A" w:rsidRDefault="00DC6823" w:rsidP="0014041C">
      <w:pPr>
        <w:spacing w:after="0"/>
        <w:ind w:left="360"/>
        <w:jc w:val="center"/>
        <w:rPr>
          <w:rFonts w:ascii="Liberation Serif" w:hAnsi="Liberation Serif" w:cs="Times New Roman"/>
          <w:b/>
          <w:sz w:val="24"/>
          <w:szCs w:val="24"/>
        </w:rPr>
      </w:pPr>
      <w:r w:rsidRPr="00B9571A">
        <w:rPr>
          <w:rFonts w:ascii="Liberation Serif" w:hAnsi="Liberation Serif" w:cs="Times New Roman"/>
          <w:b/>
          <w:sz w:val="24"/>
          <w:szCs w:val="24"/>
        </w:rPr>
        <w:t>3. Модель «школа полного дня»</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lastRenderedPageBreak/>
        <w:tab/>
        <w:t>Основой для модели «школа полного дня» является реализация внеурочной деятельности преимущественно воспитателями групп продленного дня.</w:t>
      </w:r>
    </w:p>
    <w:p w:rsidR="00DC6823" w:rsidRPr="00B9571A" w:rsidRDefault="00DC6823" w:rsidP="00DC6823">
      <w:pPr>
        <w:spacing w:after="0"/>
        <w:ind w:firstLine="360"/>
        <w:rPr>
          <w:rFonts w:ascii="Liberation Serif" w:hAnsi="Liberation Serif" w:cs="Times New Roman"/>
          <w:sz w:val="24"/>
          <w:szCs w:val="24"/>
        </w:rPr>
      </w:pPr>
      <w:r w:rsidRPr="00B9571A">
        <w:rPr>
          <w:rFonts w:ascii="Liberation Serif" w:hAnsi="Liberation Serif" w:cs="Times New Roman"/>
          <w:sz w:val="24"/>
          <w:szCs w:val="24"/>
        </w:rPr>
        <w:tab/>
        <w:t>Данную модель характеризует:</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создание условий для полноценного пребывания ребенка в образовательном учреждении в течении дня, в том числе, через поляризацию образовательной среды школы и выделением разно акцентированных пространств;</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создание здоровье 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построение индивидуальной образовательной траектории и индивидуального графика пребывания ребенка в образовательном учреждении;</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 опора на интеграцию основных и дополнительных образовательных программ.</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ab/>
        <w:t>Преимуществами данной модели являются:</w:t>
      </w:r>
    </w:p>
    <w:p w:rsidR="00DC6823" w:rsidRPr="00B9571A" w:rsidRDefault="00DC6823" w:rsidP="00DC6823">
      <w:pPr>
        <w:spacing w:after="0"/>
        <w:jc w:val="both"/>
        <w:rPr>
          <w:rFonts w:ascii="Liberation Serif" w:hAnsi="Liberation Serif" w:cs="Times New Roman"/>
          <w:sz w:val="24"/>
          <w:szCs w:val="24"/>
        </w:rPr>
      </w:pPr>
      <w:r w:rsidRPr="00B9571A">
        <w:rPr>
          <w:rFonts w:ascii="Liberation Serif" w:hAnsi="Liberation Serif" w:cs="Times New Roman"/>
          <w:sz w:val="24"/>
          <w:szCs w:val="24"/>
        </w:rPr>
        <w:t>комплекс условий для успешной реализации образовательного процесса в течении всего дня.</w:t>
      </w:r>
    </w:p>
    <w:p w:rsidR="00DC6823" w:rsidRPr="00B9571A" w:rsidRDefault="00DC6823" w:rsidP="00DC6823">
      <w:pPr>
        <w:spacing w:after="0"/>
        <w:ind w:left="360"/>
        <w:jc w:val="both"/>
        <w:rPr>
          <w:rFonts w:ascii="Liberation Serif" w:hAnsi="Liberation Serif" w:cs="Times New Roman"/>
          <w:sz w:val="24"/>
          <w:szCs w:val="24"/>
        </w:rPr>
      </w:pPr>
    </w:p>
    <w:p w:rsidR="00DC6823" w:rsidRPr="00B9571A" w:rsidRDefault="00EE08B7" w:rsidP="00EE08B7">
      <w:pPr>
        <w:suppressAutoHyphens w:val="0"/>
        <w:spacing w:after="0" w:line="240" w:lineRule="auto"/>
        <w:ind w:left="720"/>
        <w:jc w:val="center"/>
        <w:rPr>
          <w:rFonts w:ascii="Liberation Serif" w:hAnsi="Liberation Serif" w:cs="Times New Roman"/>
          <w:b/>
          <w:sz w:val="24"/>
          <w:szCs w:val="24"/>
        </w:rPr>
      </w:pPr>
      <w:r w:rsidRPr="00B9571A">
        <w:rPr>
          <w:rFonts w:ascii="Liberation Serif" w:hAnsi="Liberation Serif" w:cs="Times New Roman"/>
          <w:b/>
          <w:sz w:val="24"/>
          <w:szCs w:val="24"/>
        </w:rPr>
        <w:t>4.</w:t>
      </w:r>
      <w:r w:rsidR="00DC6823" w:rsidRPr="00B9571A">
        <w:rPr>
          <w:rFonts w:ascii="Liberation Serif" w:hAnsi="Liberation Serif" w:cs="Times New Roman"/>
          <w:b/>
          <w:sz w:val="24"/>
          <w:szCs w:val="24"/>
        </w:rPr>
        <w:t>Создание условий для реализации внеурочной деятельности</w:t>
      </w:r>
    </w:p>
    <w:p w:rsidR="00DC6823" w:rsidRPr="00B9571A" w:rsidRDefault="00DC6823" w:rsidP="00DC6823">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Для успешного введения Ф</w:t>
      </w:r>
      <w:r w:rsidR="0078441A" w:rsidRPr="00B9571A">
        <w:rPr>
          <w:rFonts w:ascii="Liberation Serif" w:hAnsi="Liberation Serif" w:cs="Times New Roman"/>
          <w:sz w:val="24"/>
          <w:szCs w:val="24"/>
        </w:rPr>
        <w:t xml:space="preserve">ГОС во внеурочной деятельности </w:t>
      </w:r>
      <w:r w:rsidR="00ED00D4" w:rsidRPr="00B9571A">
        <w:rPr>
          <w:rFonts w:ascii="Liberation Serif" w:hAnsi="Liberation Serif" w:cs="Times New Roman"/>
          <w:sz w:val="24"/>
          <w:szCs w:val="24"/>
        </w:rPr>
        <w:t xml:space="preserve">проводятся </w:t>
      </w:r>
      <w:r w:rsidRPr="00B9571A">
        <w:rPr>
          <w:rFonts w:ascii="Liberation Serif" w:hAnsi="Liberation Serif" w:cs="Times New Roman"/>
          <w:sz w:val="24"/>
          <w:szCs w:val="24"/>
        </w:rPr>
        <w:t>мероприяти</w:t>
      </w:r>
      <w:r w:rsidR="00ED00D4" w:rsidRPr="00B9571A">
        <w:rPr>
          <w:rFonts w:ascii="Liberation Serif" w:hAnsi="Liberation Serif" w:cs="Times New Roman"/>
          <w:sz w:val="24"/>
          <w:szCs w:val="24"/>
        </w:rPr>
        <w:t>я</w:t>
      </w:r>
      <w:r w:rsidRPr="00B9571A">
        <w:rPr>
          <w:rFonts w:ascii="Liberation Serif" w:hAnsi="Liberation Serif" w:cs="Times New Roman"/>
          <w:sz w:val="24"/>
          <w:szCs w:val="24"/>
        </w:rPr>
        <w:t xml:space="preserve"> по следующим направлениям:</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организационно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нормативно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финансово-экономическо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информационно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научно-методическо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кадрово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материально-техническо</w:t>
      </w:r>
      <w:r w:rsidR="00ED00D4" w:rsidRPr="00B9571A">
        <w:rPr>
          <w:rFonts w:ascii="Liberation Serif" w:hAnsi="Liberation Serif" w:cs="Times New Roman"/>
          <w:sz w:val="24"/>
          <w:szCs w:val="24"/>
        </w:rPr>
        <w:t>е</w:t>
      </w:r>
      <w:r w:rsidRPr="00B9571A">
        <w:rPr>
          <w:rFonts w:ascii="Liberation Serif" w:hAnsi="Liberation Serif" w:cs="Times New Roman"/>
          <w:sz w:val="24"/>
          <w:szCs w:val="24"/>
        </w:rPr>
        <w:t>.</w:t>
      </w:r>
    </w:p>
    <w:p w:rsidR="00DC6823" w:rsidRPr="00B9571A" w:rsidRDefault="00DC6823" w:rsidP="0014041C">
      <w:pPr>
        <w:spacing w:after="0"/>
        <w:ind w:left="360"/>
        <w:jc w:val="center"/>
        <w:rPr>
          <w:rFonts w:ascii="Liberation Serif" w:hAnsi="Liberation Serif" w:cs="Times New Roman"/>
          <w:b/>
          <w:sz w:val="24"/>
          <w:szCs w:val="24"/>
        </w:rPr>
      </w:pPr>
      <w:r w:rsidRPr="00B9571A">
        <w:rPr>
          <w:rFonts w:ascii="Liberation Serif" w:hAnsi="Liberation Serif" w:cs="Times New Roman"/>
          <w:b/>
          <w:sz w:val="24"/>
          <w:szCs w:val="24"/>
        </w:rPr>
        <w:t>4.1. Организационное обеспечение</w:t>
      </w:r>
    </w:p>
    <w:p w:rsidR="00DC6823" w:rsidRPr="00B9571A" w:rsidRDefault="00DC6823" w:rsidP="00DC6823">
      <w:pPr>
        <w:spacing w:after="0"/>
        <w:ind w:firstLine="567"/>
        <w:jc w:val="both"/>
        <w:rPr>
          <w:rFonts w:ascii="Liberation Serif" w:hAnsi="Liberation Serif" w:cs="Times New Roman"/>
          <w:sz w:val="24"/>
          <w:szCs w:val="24"/>
        </w:rPr>
      </w:pPr>
      <w:r w:rsidRPr="00B9571A">
        <w:rPr>
          <w:rFonts w:ascii="Liberation Serif" w:hAnsi="Liberation Serif" w:cs="Times New Roman"/>
          <w:i/>
          <w:sz w:val="24"/>
          <w:szCs w:val="24"/>
        </w:rPr>
        <w:t>Организационное обеспечение</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включает интеграцию в открытое образовательное пространство,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w:t>
      </w:r>
    </w:p>
    <w:p w:rsidR="00DC6823" w:rsidRPr="00B9571A" w:rsidRDefault="00DC6823" w:rsidP="00DC6823">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В рамках проектиров</w:t>
      </w:r>
      <w:r w:rsidR="0078441A" w:rsidRPr="00B9571A">
        <w:rPr>
          <w:rFonts w:ascii="Liberation Serif" w:hAnsi="Liberation Serif" w:cs="Times New Roman"/>
          <w:sz w:val="24"/>
          <w:szCs w:val="24"/>
        </w:rPr>
        <w:t xml:space="preserve">ания взаимодействия учреждений </w:t>
      </w:r>
      <w:r w:rsidRPr="00B9571A">
        <w:rPr>
          <w:rFonts w:ascii="Liberation Serif" w:hAnsi="Liberation Serif" w:cs="Times New Roman"/>
          <w:sz w:val="24"/>
          <w:szCs w:val="24"/>
        </w:rPr>
        <w:t>коррекционного и дополнительного образования детей в условиях введения и реализации федерального государственного образовательного стандарта общего образования предложена вариативная модель, которая является трад</w:t>
      </w:r>
      <w:r w:rsidR="0078441A" w:rsidRPr="00B9571A">
        <w:rPr>
          <w:rFonts w:ascii="Liberation Serif" w:hAnsi="Liberation Serif" w:cs="Times New Roman"/>
          <w:sz w:val="24"/>
          <w:szCs w:val="24"/>
        </w:rPr>
        <w:t xml:space="preserve">иционным подходом к организации </w:t>
      </w:r>
      <w:r w:rsidRPr="00B9571A">
        <w:rPr>
          <w:rFonts w:ascii="Liberation Serif" w:hAnsi="Liberation Serif" w:cs="Times New Roman"/>
          <w:sz w:val="24"/>
          <w:szCs w:val="24"/>
        </w:rPr>
        <w:t>взаимодействия, где обучающиеся учреждения    посещают кружк</w:t>
      </w:r>
      <w:r w:rsidR="0078441A" w:rsidRPr="00B9571A">
        <w:rPr>
          <w:rFonts w:ascii="Liberation Serif" w:hAnsi="Liberation Serif" w:cs="Times New Roman"/>
          <w:sz w:val="24"/>
          <w:szCs w:val="24"/>
        </w:rPr>
        <w:t xml:space="preserve">и, секции, действующие на базе </w:t>
      </w:r>
      <w:r w:rsidRPr="00B9571A">
        <w:rPr>
          <w:rFonts w:ascii="Liberation Serif" w:hAnsi="Liberation Serif" w:cs="Times New Roman"/>
          <w:sz w:val="24"/>
          <w:szCs w:val="24"/>
        </w:rPr>
        <w:t xml:space="preserve">школы   и учреждений дополнительного образования.  </w:t>
      </w:r>
    </w:p>
    <w:p w:rsidR="00DC6823" w:rsidRPr="00B9571A" w:rsidRDefault="0078441A" w:rsidP="00EE08B7">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Взаимодействие </w:t>
      </w:r>
      <w:r w:rsidR="00DC6823" w:rsidRPr="00B9571A">
        <w:rPr>
          <w:rFonts w:ascii="Liberation Serif" w:hAnsi="Liberation Serif" w:cs="Times New Roman"/>
          <w:sz w:val="24"/>
          <w:szCs w:val="24"/>
        </w:rPr>
        <w:t>школы и дополнительного образования детей создает общее программно-метод</w:t>
      </w:r>
      <w:r w:rsidR="003042D6" w:rsidRPr="00B9571A">
        <w:rPr>
          <w:rFonts w:ascii="Liberation Serif" w:hAnsi="Liberation Serif" w:cs="Times New Roman"/>
          <w:sz w:val="24"/>
          <w:szCs w:val="24"/>
        </w:rPr>
        <w:t xml:space="preserve">ическое пространство, а целевые </w:t>
      </w:r>
      <w:r w:rsidR="00DC6823" w:rsidRPr="00B9571A">
        <w:rPr>
          <w:rFonts w:ascii="Liberation Serif" w:hAnsi="Liberation Serif" w:cs="Times New Roman"/>
          <w:sz w:val="24"/>
          <w:szCs w:val="24"/>
        </w:rPr>
        <w:t xml:space="preserve">ориентиры реализуемые в рамках такого </w:t>
      </w:r>
      <w:r w:rsidR="00DC6823" w:rsidRPr="00B9571A">
        <w:rPr>
          <w:rFonts w:ascii="Liberation Serif" w:hAnsi="Liberation Serif" w:cs="Times New Roman"/>
          <w:sz w:val="24"/>
          <w:szCs w:val="24"/>
        </w:rPr>
        <w:lastRenderedPageBreak/>
        <w:t>взаимодействия программ внеурочной деятельности сориентированы на планируемые результаты освоения основной образовательной программы начального и общего образования общеобразовательного учреждения.</w:t>
      </w:r>
    </w:p>
    <w:p w:rsidR="00DC6823" w:rsidRPr="00B9571A" w:rsidRDefault="00DC6823" w:rsidP="00FF7EE9">
      <w:pPr>
        <w:numPr>
          <w:ilvl w:val="1"/>
          <w:numId w:val="53"/>
        </w:numPr>
        <w:suppressAutoHyphens w:val="0"/>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4.2. Нормативное обеспечение</w:t>
      </w:r>
    </w:p>
    <w:p w:rsidR="00DC6823" w:rsidRPr="00B9571A" w:rsidRDefault="00DC6823" w:rsidP="00DC6823">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Реализация внеурочной деятельности создает соответствующее правовое поле для организации взаимодействия школы с другими учреждениями и организациями, деятельности ее структурных подразделений, участников образовательного процесса, регулирует финансово-экономические процессы, оснащенность образовательного учреждения.</w:t>
      </w:r>
    </w:p>
    <w:p w:rsidR="00DC6823" w:rsidRPr="00B9571A" w:rsidRDefault="00DC6823" w:rsidP="00DC6823">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Локальные акты образовательного учреждения соответствуют действующему законодательству Российской Федерации в области образования.</w:t>
      </w:r>
    </w:p>
    <w:p w:rsidR="00DC6823" w:rsidRPr="00B9571A" w:rsidRDefault="00ED00D4" w:rsidP="00ED00D4">
      <w:pPr>
        <w:pStyle w:val="a3"/>
        <w:suppressAutoHyphens w:val="0"/>
        <w:autoSpaceDE w:val="0"/>
        <w:autoSpaceDN w:val="0"/>
        <w:adjustRightInd w:val="0"/>
        <w:spacing w:after="0" w:line="240" w:lineRule="auto"/>
        <w:ind w:left="570"/>
        <w:jc w:val="both"/>
        <w:rPr>
          <w:rFonts w:ascii="Liberation Serif" w:hAnsi="Liberation Serif"/>
          <w:color w:val="000000"/>
          <w:sz w:val="24"/>
          <w:szCs w:val="24"/>
          <w:lang w:eastAsia="en-US"/>
        </w:rPr>
      </w:pPr>
      <w:r w:rsidRPr="00B9571A">
        <w:rPr>
          <w:rFonts w:ascii="Liberation Serif" w:hAnsi="Liberation Serif"/>
          <w:color w:val="000000"/>
          <w:sz w:val="24"/>
          <w:szCs w:val="24"/>
          <w:lang w:eastAsia="en-US"/>
        </w:rPr>
        <w:t xml:space="preserve">1. </w:t>
      </w:r>
      <w:r w:rsidR="00DC6823" w:rsidRPr="00B9571A">
        <w:rPr>
          <w:rFonts w:ascii="Liberation Serif" w:hAnsi="Liberation Serif"/>
          <w:color w:val="000000"/>
          <w:sz w:val="24"/>
          <w:szCs w:val="24"/>
          <w:lang w:eastAsia="en-US"/>
        </w:rPr>
        <w:t>Федеральный закон Российской Федерации «Об образовании в Российской Федерации» N273-ФЗ (в ред. Федеральных законов от 07.05.2013 N 99-ФЗ, от 23.07.2013 N 203-ФЗ);</w:t>
      </w:r>
    </w:p>
    <w:p w:rsidR="00DC6823" w:rsidRPr="00B9571A" w:rsidRDefault="00ED00D4" w:rsidP="00ED00D4">
      <w:pPr>
        <w:pStyle w:val="a3"/>
        <w:suppressAutoHyphens w:val="0"/>
        <w:autoSpaceDE w:val="0"/>
        <w:autoSpaceDN w:val="0"/>
        <w:adjustRightInd w:val="0"/>
        <w:spacing w:after="0" w:line="240" w:lineRule="auto"/>
        <w:ind w:left="570"/>
        <w:jc w:val="both"/>
        <w:rPr>
          <w:rFonts w:ascii="Liberation Serif" w:hAnsi="Liberation Serif"/>
          <w:sz w:val="24"/>
          <w:szCs w:val="24"/>
        </w:rPr>
      </w:pPr>
      <w:r w:rsidRPr="00B9571A">
        <w:rPr>
          <w:rFonts w:ascii="Liberation Serif" w:hAnsi="Liberation Serif"/>
          <w:color w:val="000000"/>
          <w:sz w:val="24"/>
          <w:szCs w:val="24"/>
          <w:lang w:eastAsia="en-US"/>
        </w:rPr>
        <w:t xml:space="preserve">2. </w:t>
      </w:r>
      <w:r w:rsidR="00DC6823" w:rsidRPr="00B9571A">
        <w:rPr>
          <w:rFonts w:ascii="Liberation Serif" w:hAnsi="Liberation Serif"/>
          <w:sz w:val="24"/>
          <w:szCs w:val="24"/>
        </w:rPr>
        <w:t>Федеральный государственный образовательный стандарт образования начального общего образования обучающихся с ограниченными возможностями здоровья утвержденный приказом Министерством образования и науки РФ № 1598 от 19.12.2014;</w:t>
      </w:r>
    </w:p>
    <w:p w:rsidR="00DC6823" w:rsidRPr="00B9571A" w:rsidRDefault="00ED00D4" w:rsidP="00ED00D4">
      <w:pPr>
        <w:pStyle w:val="a3"/>
        <w:suppressAutoHyphens w:val="0"/>
        <w:autoSpaceDE w:val="0"/>
        <w:autoSpaceDN w:val="0"/>
        <w:adjustRightInd w:val="0"/>
        <w:spacing w:after="0" w:line="240" w:lineRule="auto"/>
        <w:ind w:left="570"/>
        <w:jc w:val="both"/>
        <w:rPr>
          <w:rFonts w:ascii="Liberation Serif" w:hAnsi="Liberation Serif"/>
          <w:sz w:val="24"/>
          <w:szCs w:val="24"/>
        </w:rPr>
      </w:pPr>
      <w:r w:rsidRPr="00B9571A">
        <w:rPr>
          <w:rFonts w:ascii="Liberation Serif" w:hAnsi="Liberation Serif"/>
          <w:sz w:val="24"/>
          <w:szCs w:val="24"/>
        </w:rPr>
        <w:t xml:space="preserve">3. </w:t>
      </w:r>
      <w:r w:rsidR="00DC6823" w:rsidRPr="00B9571A">
        <w:rPr>
          <w:rFonts w:ascii="Liberation Serif" w:hAnsi="Liberation Serif"/>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 1599 от 19.12.2014;</w:t>
      </w:r>
    </w:p>
    <w:p w:rsidR="00DC6823" w:rsidRPr="00B9571A" w:rsidRDefault="00C2213C" w:rsidP="00F943CA">
      <w:pPr>
        <w:pStyle w:val="a3"/>
        <w:shd w:val="clear" w:color="auto" w:fill="FFFFFF" w:themeFill="background1"/>
        <w:suppressAutoHyphens w:val="0"/>
        <w:autoSpaceDE w:val="0"/>
        <w:autoSpaceDN w:val="0"/>
        <w:adjustRightInd w:val="0"/>
        <w:spacing w:after="0" w:line="240" w:lineRule="auto"/>
        <w:ind w:left="570"/>
        <w:jc w:val="both"/>
        <w:rPr>
          <w:rFonts w:ascii="Liberation Serif" w:hAnsi="Liberation Serif" w:cs="Times New Roman"/>
          <w:sz w:val="24"/>
          <w:szCs w:val="24"/>
          <w:highlight w:val="yellow"/>
        </w:rPr>
      </w:pPr>
      <w:r w:rsidRPr="00B9571A">
        <w:rPr>
          <w:rFonts w:ascii="Liberation Serif" w:hAnsi="Liberation Serif"/>
          <w:sz w:val="24"/>
          <w:szCs w:val="24"/>
        </w:rPr>
        <w:t xml:space="preserve">4. </w:t>
      </w:r>
      <w:r w:rsidR="00DC6823" w:rsidRPr="00B9571A">
        <w:rPr>
          <w:rFonts w:ascii="Liberation Serif" w:hAnsi="Liberation Serif" w:cs="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00DC6823" w:rsidRPr="00B9571A">
          <w:rPr>
            <w:rFonts w:ascii="Liberation Serif" w:hAnsi="Liberation Serif" w:cs="Times New Roman"/>
            <w:sz w:val="24"/>
            <w:szCs w:val="24"/>
          </w:rPr>
          <w:t>2010 г</w:t>
        </w:r>
      </w:smartTag>
      <w:r w:rsidR="00DC6823" w:rsidRPr="00B9571A">
        <w:rPr>
          <w:rFonts w:ascii="Liberation Serif" w:hAnsi="Liberation Serif" w:cs="Times New Roman"/>
          <w:sz w:val="24"/>
          <w:szCs w:val="24"/>
        </w:rPr>
        <w:t>. № 986, зарегистрированы в Минюсте России 3 февраля 2011</w:t>
      </w:r>
      <w:r w:rsidR="0078441A" w:rsidRPr="00B9571A">
        <w:rPr>
          <w:rFonts w:ascii="Liberation Serif" w:hAnsi="Liberation Serif" w:cs="Times New Roman"/>
          <w:sz w:val="24"/>
          <w:szCs w:val="24"/>
        </w:rPr>
        <w:t>г., регистрационный номер 19682</w:t>
      </w:r>
      <w:r w:rsidR="00DC6823" w:rsidRPr="00B9571A">
        <w:rPr>
          <w:rFonts w:ascii="Liberation Serif" w:hAnsi="Liberation Serif" w:cs="Times New Roman"/>
          <w:sz w:val="24"/>
          <w:szCs w:val="24"/>
        </w:rPr>
        <w:t>);</w:t>
      </w:r>
    </w:p>
    <w:p w:rsidR="00DC6823" w:rsidRPr="00B9571A" w:rsidRDefault="00C2213C" w:rsidP="00F943CA">
      <w:pPr>
        <w:shd w:val="clear" w:color="auto" w:fill="FFFFFF" w:themeFill="background1"/>
        <w:spacing w:after="0"/>
        <w:ind w:left="567"/>
        <w:jc w:val="both"/>
        <w:rPr>
          <w:rFonts w:ascii="Liberation Serif" w:hAnsi="Liberation Serif" w:cs="Times New Roman"/>
          <w:sz w:val="24"/>
          <w:szCs w:val="24"/>
        </w:rPr>
      </w:pPr>
      <w:r w:rsidRPr="00B9571A">
        <w:rPr>
          <w:rFonts w:ascii="Liberation Serif" w:hAnsi="Liberation Serif" w:cs="Times New Roman"/>
          <w:sz w:val="24"/>
          <w:szCs w:val="24"/>
        </w:rPr>
        <w:t>5</w:t>
      </w:r>
      <w:r w:rsidR="003042D6" w:rsidRPr="00B9571A">
        <w:rPr>
          <w:rFonts w:ascii="Liberation Serif" w:hAnsi="Liberation Serif" w:cs="Times New Roman"/>
          <w:sz w:val="24"/>
          <w:szCs w:val="24"/>
        </w:rPr>
        <w:t xml:space="preserve">. </w:t>
      </w:r>
      <w:r w:rsidR="003042D6" w:rsidRPr="00B9571A">
        <w:rPr>
          <w:rFonts w:ascii="Liberation Serif" w:hAnsi="Liberation Serif" w:cs="Times New Roman"/>
          <w:bCs/>
          <w:color w:val="000000" w:themeColor="text1"/>
          <w:sz w:val="24"/>
          <w:szCs w:val="24"/>
          <w:shd w:val="clear" w:color="auto" w:fill="FFFFFF"/>
        </w:rPr>
        <w:t>Санитарно-эпидемиологические правила и нормы</w:t>
      </w:r>
      <w:r w:rsidR="003042D6" w:rsidRPr="00B9571A">
        <w:rPr>
          <w:rFonts w:ascii="Liberation Serif" w:hAnsi="Liberation Serif" w:cs="Times New Roman"/>
          <w:bCs/>
          <w:color w:val="000000" w:themeColor="text1"/>
          <w:sz w:val="24"/>
          <w:szCs w:val="24"/>
        </w:rPr>
        <w:br/>
      </w:r>
      <w:r w:rsidR="003042D6" w:rsidRPr="00B9571A">
        <w:rPr>
          <w:rFonts w:ascii="Liberation Serif" w:hAnsi="Liberation Serif" w:cs="Times New Roman"/>
          <w:bCs/>
          <w:color w:val="000000" w:themeColor="text1"/>
          <w:sz w:val="24"/>
          <w:szCs w:val="24"/>
          <w:shd w:val="clear" w:color="auto" w:fill="FFFFFF"/>
        </w:rPr>
        <w:t>СанПиН 2.3/2.4.3590-20</w:t>
      </w:r>
      <w:r w:rsidR="003042D6" w:rsidRPr="00B9571A">
        <w:rPr>
          <w:rFonts w:ascii="Liberation Serif" w:hAnsi="Liberation Serif" w:cs="Times New Roman"/>
          <w:bCs/>
          <w:color w:val="000000" w:themeColor="text1"/>
          <w:sz w:val="24"/>
          <w:szCs w:val="24"/>
        </w:rPr>
        <w:t xml:space="preserve"> </w:t>
      </w:r>
      <w:r w:rsidR="003042D6" w:rsidRPr="00B9571A">
        <w:rPr>
          <w:rFonts w:ascii="Liberation Serif" w:hAnsi="Liberation Serif" w:cs="Times New Roman"/>
          <w:bCs/>
          <w:color w:val="000000" w:themeColor="text1"/>
          <w:sz w:val="24"/>
          <w:szCs w:val="24"/>
          <w:shd w:val="clear" w:color="auto" w:fill="FFFFFF"/>
        </w:rPr>
        <w:t>"Санитарно-эпидемиологические требования к организации общественного питания населения"</w:t>
      </w:r>
      <w:r w:rsidR="003042D6" w:rsidRPr="00B9571A">
        <w:rPr>
          <w:rFonts w:ascii="Liberation Serif" w:hAnsi="Liberation Serif" w:cs="Times New Roman"/>
          <w:bCs/>
          <w:color w:val="000000" w:themeColor="text1"/>
          <w:sz w:val="24"/>
          <w:szCs w:val="24"/>
        </w:rPr>
        <w:t xml:space="preserve"> </w:t>
      </w:r>
      <w:r w:rsidR="00DC6823" w:rsidRPr="00B9571A">
        <w:rPr>
          <w:rFonts w:ascii="Liberation Serif" w:hAnsi="Liberation Serif" w:cs="Times New Roman"/>
          <w:sz w:val="24"/>
          <w:szCs w:val="24"/>
        </w:rPr>
        <w:t xml:space="preserve">(утверждены </w:t>
      </w:r>
      <w:r w:rsidR="003042D6" w:rsidRPr="00B9571A">
        <w:rPr>
          <w:rFonts w:ascii="Liberation Serif" w:hAnsi="Liberation Serif" w:cs="Times New Roman"/>
          <w:sz w:val="24"/>
          <w:szCs w:val="24"/>
          <w:shd w:val="clear" w:color="auto" w:fill="FFFFFF"/>
        </w:rPr>
        <w:t>постановлением Главного </w:t>
      </w:r>
      <w:r w:rsidR="003042D6" w:rsidRPr="00B9571A">
        <w:rPr>
          <w:rFonts w:ascii="Liberation Serif" w:hAnsi="Liberation Serif" w:cs="Times New Roman"/>
          <w:bCs/>
          <w:sz w:val="24"/>
          <w:szCs w:val="24"/>
          <w:shd w:val="clear" w:color="auto" w:fill="FFFFFF"/>
        </w:rPr>
        <w:t>государственного</w:t>
      </w:r>
      <w:r w:rsidR="003042D6" w:rsidRPr="00B9571A">
        <w:rPr>
          <w:rFonts w:ascii="Liberation Serif" w:hAnsi="Liberation Serif" w:cs="Times New Roman"/>
          <w:sz w:val="24"/>
          <w:szCs w:val="24"/>
          <w:shd w:val="clear" w:color="auto" w:fill="FFFFFF"/>
        </w:rPr>
        <w:t> санитарного врача РФ от 28 сентября 2020 г. N 28 "Об утверждении санитарных правил СП 2.4.3648-20 "</w:t>
      </w:r>
      <w:r w:rsidR="003042D6" w:rsidRPr="00B9571A">
        <w:rPr>
          <w:rFonts w:ascii="Liberation Serif" w:hAnsi="Liberation Serif" w:cs="Times New Roman"/>
          <w:bCs/>
          <w:sz w:val="24"/>
          <w:szCs w:val="24"/>
          <w:shd w:val="clear" w:color="auto" w:fill="FFFFFF"/>
        </w:rPr>
        <w:t>Санитарно</w:t>
      </w:r>
      <w:r w:rsidR="003042D6" w:rsidRPr="00B9571A">
        <w:rPr>
          <w:rFonts w:ascii="Liberation Serif" w:hAnsi="Liberation Serif" w:cs="Times New Roman"/>
          <w:sz w:val="24"/>
          <w:szCs w:val="24"/>
          <w:shd w:val="clear" w:color="auto" w:fill="FFFFFF"/>
        </w:rPr>
        <w:t>-</w:t>
      </w:r>
      <w:r w:rsidR="003042D6" w:rsidRPr="00B9571A">
        <w:rPr>
          <w:rFonts w:ascii="Liberation Serif" w:hAnsi="Liberation Serif" w:cs="Times New Roman"/>
          <w:bCs/>
          <w:sz w:val="24"/>
          <w:szCs w:val="24"/>
          <w:shd w:val="clear" w:color="auto" w:fill="FFFFFF"/>
        </w:rPr>
        <w:t>эпидемиологические</w:t>
      </w:r>
      <w:r w:rsidR="003042D6" w:rsidRPr="00B9571A">
        <w:rPr>
          <w:rFonts w:ascii="Liberation Serif" w:hAnsi="Liberation Serif" w:cs="Times New Roman"/>
          <w:sz w:val="24"/>
          <w:szCs w:val="24"/>
          <w:shd w:val="clear" w:color="auto" w:fill="FFFFFF"/>
        </w:rPr>
        <w:t> </w:t>
      </w:r>
      <w:r w:rsidR="003042D6" w:rsidRPr="00B9571A">
        <w:rPr>
          <w:rFonts w:ascii="Liberation Serif" w:hAnsi="Liberation Serif" w:cs="Times New Roman"/>
          <w:bCs/>
          <w:sz w:val="24"/>
          <w:szCs w:val="24"/>
          <w:shd w:val="clear" w:color="auto" w:fill="FFFFFF"/>
        </w:rPr>
        <w:t>требования</w:t>
      </w:r>
      <w:r w:rsidR="003042D6" w:rsidRPr="00B9571A">
        <w:rPr>
          <w:rFonts w:ascii="Liberation Serif" w:hAnsi="Liberation Serif" w:cs="Times New Roman"/>
          <w:sz w:val="24"/>
          <w:szCs w:val="24"/>
          <w:shd w:val="clear" w:color="auto" w:fill="FFFFFF"/>
        </w:rPr>
        <w:t> </w:t>
      </w:r>
      <w:r w:rsidR="003042D6" w:rsidRPr="00B9571A">
        <w:rPr>
          <w:rFonts w:ascii="Liberation Serif" w:hAnsi="Liberation Serif" w:cs="Times New Roman"/>
          <w:bCs/>
          <w:sz w:val="24"/>
          <w:szCs w:val="24"/>
          <w:shd w:val="clear" w:color="auto" w:fill="FFFFFF"/>
        </w:rPr>
        <w:t>к</w:t>
      </w:r>
      <w:r w:rsidR="003042D6" w:rsidRPr="00B9571A">
        <w:rPr>
          <w:rFonts w:ascii="Liberation Serif" w:hAnsi="Liberation Serif" w:cs="Times New Roman"/>
          <w:sz w:val="24"/>
          <w:szCs w:val="24"/>
          <w:shd w:val="clear" w:color="auto" w:fill="FFFFFF"/>
        </w:rPr>
        <w:t> </w:t>
      </w:r>
      <w:r w:rsidR="003042D6" w:rsidRPr="00B9571A">
        <w:rPr>
          <w:rFonts w:ascii="Liberation Serif" w:hAnsi="Liberation Serif" w:cs="Times New Roman"/>
          <w:bCs/>
          <w:sz w:val="24"/>
          <w:szCs w:val="24"/>
          <w:shd w:val="clear" w:color="auto" w:fill="FFFFFF"/>
        </w:rPr>
        <w:t>организациям</w:t>
      </w:r>
      <w:r w:rsidR="003042D6" w:rsidRPr="00B9571A">
        <w:rPr>
          <w:rFonts w:ascii="Liberation Serif" w:hAnsi="Liberation Serif" w:cs="Times New Roman"/>
          <w:sz w:val="24"/>
          <w:szCs w:val="24"/>
          <w:shd w:val="clear" w:color="auto" w:fill="FFFFFF"/>
        </w:rPr>
        <w:t> воспитания и </w:t>
      </w:r>
      <w:r w:rsidR="003042D6" w:rsidRPr="00B9571A">
        <w:rPr>
          <w:rFonts w:ascii="Liberation Serif" w:hAnsi="Liberation Serif" w:cs="Times New Roman"/>
          <w:bCs/>
          <w:sz w:val="24"/>
          <w:szCs w:val="24"/>
          <w:shd w:val="clear" w:color="auto" w:fill="FFFFFF"/>
        </w:rPr>
        <w:t>обучения</w:t>
      </w:r>
      <w:r w:rsidR="003042D6" w:rsidRPr="00B9571A">
        <w:rPr>
          <w:rFonts w:ascii="Liberation Serif" w:hAnsi="Liberation Serif" w:cs="Times New Roman"/>
          <w:sz w:val="24"/>
          <w:szCs w:val="24"/>
          <w:shd w:val="clear" w:color="auto" w:fill="FFFFFF"/>
        </w:rPr>
        <w:t>, отдыха и оздоровления </w:t>
      </w:r>
      <w:r w:rsidR="003042D6" w:rsidRPr="00B9571A">
        <w:rPr>
          <w:rFonts w:ascii="Liberation Serif" w:hAnsi="Liberation Serif" w:cs="Times New Roman"/>
          <w:bCs/>
          <w:sz w:val="24"/>
          <w:szCs w:val="24"/>
          <w:shd w:val="clear" w:color="auto" w:fill="FFFFFF"/>
        </w:rPr>
        <w:t>детей</w:t>
      </w:r>
      <w:r w:rsidR="003042D6" w:rsidRPr="00B9571A">
        <w:rPr>
          <w:rFonts w:ascii="Liberation Serif" w:hAnsi="Liberation Serif" w:cs="Times New Roman"/>
          <w:sz w:val="24"/>
          <w:szCs w:val="24"/>
          <w:shd w:val="clear" w:color="auto" w:fill="FFFFFF"/>
        </w:rPr>
        <w:t> и молодежи"</w:t>
      </w:r>
      <w:r w:rsidR="00DC6823" w:rsidRPr="00B9571A">
        <w:rPr>
          <w:rFonts w:ascii="Liberation Serif" w:hAnsi="Liberation Serif" w:cs="Times New Roman"/>
          <w:sz w:val="24"/>
          <w:szCs w:val="24"/>
        </w:rPr>
        <w:t>);</w:t>
      </w:r>
    </w:p>
    <w:p w:rsidR="00DC6823" w:rsidRPr="00B9571A" w:rsidRDefault="00C2213C" w:rsidP="00EE08B7">
      <w:pPr>
        <w:shd w:val="clear" w:color="auto" w:fill="FFFFFF" w:themeFill="background1"/>
        <w:spacing w:after="0"/>
        <w:ind w:left="567"/>
        <w:jc w:val="both"/>
        <w:rPr>
          <w:rFonts w:ascii="Liberation Serif" w:hAnsi="Liberation Serif" w:cs="Times New Roman"/>
          <w:sz w:val="24"/>
          <w:szCs w:val="24"/>
        </w:rPr>
      </w:pPr>
      <w:r w:rsidRPr="00B9571A">
        <w:rPr>
          <w:rFonts w:ascii="Liberation Serif" w:hAnsi="Liberation Serif" w:cs="Times New Roman"/>
          <w:sz w:val="24"/>
          <w:szCs w:val="24"/>
        </w:rPr>
        <w:t xml:space="preserve">6. </w:t>
      </w:r>
      <w:r w:rsidR="00DC6823" w:rsidRPr="00B9571A">
        <w:rPr>
          <w:rFonts w:ascii="Liberation Serif" w:hAnsi="Liberation Serif" w:cs="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00DC6823" w:rsidRPr="00B9571A">
          <w:rPr>
            <w:rFonts w:ascii="Liberation Serif" w:hAnsi="Liberation Serif" w:cs="Times New Roman"/>
            <w:sz w:val="24"/>
            <w:szCs w:val="24"/>
          </w:rPr>
          <w:t>2010 г</w:t>
        </w:r>
      </w:smartTag>
      <w:r w:rsidR="00DC6823" w:rsidRPr="00B9571A">
        <w:rPr>
          <w:rFonts w:ascii="Liberation Serif" w:hAnsi="Liberation Serif" w:cs="Times New Roman"/>
          <w:sz w:val="24"/>
          <w:szCs w:val="24"/>
        </w:rPr>
        <w:t xml:space="preserve">. № 2106, зарегистрированы в Минюсте России 2 февраля </w:t>
      </w:r>
      <w:smartTag w:uri="urn:schemas-microsoft-com:office:smarttags" w:element="metricconverter">
        <w:smartTagPr>
          <w:attr w:name="ProductID" w:val="2011 г"/>
        </w:smartTagPr>
        <w:r w:rsidR="00DC6823" w:rsidRPr="00B9571A">
          <w:rPr>
            <w:rFonts w:ascii="Liberation Serif" w:hAnsi="Liberation Serif" w:cs="Times New Roman"/>
            <w:sz w:val="24"/>
            <w:szCs w:val="24"/>
          </w:rPr>
          <w:t>2011 г</w:t>
        </w:r>
      </w:smartTag>
      <w:r w:rsidR="00DC6823" w:rsidRPr="00B9571A">
        <w:rPr>
          <w:rFonts w:ascii="Liberation Serif" w:hAnsi="Liberation Serif" w:cs="Times New Roman"/>
          <w:sz w:val="24"/>
          <w:szCs w:val="24"/>
        </w:rPr>
        <w:t>., регистрационный номер 19676).</w:t>
      </w:r>
    </w:p>
    <w:p w:rsidR="00DC6823" w:rsidRPr="00B9571A" w:rsidRDefault="00DC6823" w:rsidP="00C2213C">
      <w:pPr>
        <w:spacing w:after="0"/>
        <w:ind w:left="360"/>
        <w:jc w:val="center"/>
        <w:rPr>
          <w:rFonts w:ascii="Liberation Serif" w:hAnsi="Liberation Serif" w:cs="Times New Roman"/>
          <w:b/>
          <w:sz w:val="24"/>
          <w:szCs w:val="24"/>
        </w:rPr>
      </w:pPr>
      <w:r w:rsidRPr="00B9571A">
        <w:rPr>
          <w:rFonts w:ascii="Liberation Serif" w:hAnsi="Liberation Serif" w:cs="Times New Roman"/>
          <w:b/>
          <w:sz w:val="24"/>
          <w:szCs w:val="24"/>
        </w:rPr>
        <w:t>4.3. Финансово – экономические условия</w:t>
      </w:r>
    </w:p>
    <w:p w:rsidR="00DC6823" w:rsidRPr="00B9571A" w:rsidRDefault="00DC6823" w:rsidP="00C2213C">
      <w:pPr>
        <w:spacing w:after="0"/>
        <w:ind w:firstLine="567"/>
        <w:jc w:val="both"/>
        <w:rPr>
          <w:rFonts w:ascii="Liberation Serif" w:hAnsi="Liberation Serif" w:cs="Times New Roman"/>
          <w:color w:val="000000"/>
          <w:sz w:val="24"/>
          <w:szCs w:val="24"/>
        </w:rPr>
      </w:pPr>
      <w:r w:rsidRPr="00B9571A">
        <w:rPr>
          <w:rFonts w:ascii="Liberation Serif" w:hAnsi="Liberation Serif" w:cs="Times New Roman"/>
          <w:sz w:val="24"/>
          <w:szCs w:val="24"/>
        </w:rPr>
        <w:tab/>
        <w:t>В качестве финансово-экономической основы для реализации внеурочной деятельности образовательным учреждением   использованы все возможн</w:t>
      </w:r>
      <w:r w:rsidR="00C2213C" w:rsidRPr="00B9571A">
        <w:rPr>
          <w:rFonts w:ascii="Liberation Serif" w:hAnsi="Liberation Serif" w:cs="Times New Roman"/>
          <w:sz w:val="24"/>
          <w:szCs w:val="24"/>
        </w:rPr>
        <w:t>ые</w:t>
      </w:r>
      <w:r w:rsidR="0078441A"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rPr>
        <w:t>бюджетн</w:t>
      </w:r>
      <w:r w:rsidR="00C2213C" w:rsidRPr="00B9571A">
        <w:rPr>
          <w:rFonts w:ascii="Liberation Serif" w:hAnsi="Liberation Serif" w:cs="Times New Roman"/>
          <w:color w:val="000000"/>
          <w:sz w:val="24"/>
          <w:szCs w:val="24"/>
        </w:rPr>
        <w:t>ые</w:t>
      </w:r>
      <w:r w:rsidRPr="00B9571A">
        <w:rPr>
          <w:rFonts w:ascii="Liberation Serif" w:hAnsi="Liberation Serif" w:cs="Times New Roman"/>
          <w:color w:val="000000"/>
          <w:sz w:val="24"/>
          <w:szCs w:val="24"/>
        </w:rPr>
        <w:t xml:space="preserve"> средства.</w:t>
      </w:r>
    </w:p>
    <w:p w:rsidR="00DC6823" w:rsidRPr="00B9571A" w:rsidRDefault="00DC6823" w:rsidP="00C2213C">
      <w:pPr>
        <w:spacing w:after="0"/>
        <w:ind w:firstLine="360"/>
        <w:jc w:val="center"/>
        <w:rPr>
          <w:rFonts w:ascii="Liberation Serif" w:hAnsi="Liberation Serif" w:cs="Times New Roman"/>
          <w:sz w:val="24"/>
          <w:szCs w:val="24"/>
        </w:rPr>
      </w:pPr>
      <w:r w:rsidRPr="00B9571A">
        <w:rPr>
          <w:rFonts w:ascii="Liberation Serif" w:hAnsi="Liberation Serif" w:cs="Times New Roman"/>
          <w:b/>
          <w:sz w:val="24"/>
          <w:szCs w:val="24"/>
        </w:rPr>
        <w:t>4.4. Информационное обеспечение</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ab/>
        <w:t>Информационное обеспечение реализации внеурочной деятельности включает:</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мониторинг профессионально-общественного мнения среди педагогов образовательного учреждения, обучающихся и родительской общественности;</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создание и вве</w:t>
      </w:r>
      <w:r w:rsidR="0078441A" w:rsidRPr="00B9571A">
        <w:rPr>
          <w:rFonts w:ascii="Liberation Serif" w:hAnsi="Liberation Serif" w:cs="Times New Roman"/>
          <w:sz w:val="24"/>
          <w:szCs w:val="24"/>
        </w:rPr>
        <w:t xml:space="preserve">дение различных </w:t>
      </w:r>
      <w:r w:rsidRPr="00B9571A">
        <w:rPr>
          <w:rFonts w:ascii="Liberation Serif" w:hAnsi="Liberation Serif" w:cs="Times New Roman"/>
          <w:sz w:val="24"/>
          <w:szCs w:val="24"/>
        </w:rPr>
        <w:t>баз данных (нормативно-правовой, методической и других);</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информационно-коммуникационные технологии, обеспечивающие процессы планирования, мотивации, контроля реализации внеурочной деятельности.</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Значительную роль в информационной поддержке реализации внеурочной деятельности играет Интернет-сайт образовательного учреждения, не только обеспечивающий взаимодействие с социальными партнерами и открытость государственно-общественного управления, но и расширяющи</w:t>
      </w:r>
      <w:r w:rsidRPr="00B9571A">
        <w:rPr>
          <w:rFonts w:ascii="Liberation Serif" w:hAnsi="Liberation Serif" w:cs="Times New Roman"/>
          <w:sz w:val="28"/>
          <w:szCs w:val="28"/>
        </w:rPr>
        <w:t xml:space="preserve">й </w:t>
      </w:r>
      <w:r w:rsidRPr="00B9571A">
        <w:rPr>
          <w:rFonts w:ascii="Liberation Serif" w:hAnsi="Liberation Serif" w:cs="Times New Roman"/>
          <w:sz w:val="24"/>
          <w:szCs w:val="24"/>
        </w:rPr>
        <w:t>многообразие форм поощрений, усиливающий публичное признание достижений всех участников образовательного процесса, диверсифицирующий мотивационную среду образовательного учреждения. Информационно-коммуникационные технологии дают возможность участвовать всем субъектам воспитательного процесса в региональных, всероссийских   конкурсах, расширяя тем самым пространство для своей творческой самореализации и во внеурочной деятельности.</w:t>
      </w:r>
    </w:p>
    <w:p w:rsidR="00DC6823" w:rsidRPr="00B9571A" w:rsidRDefault="00C2213C" w:rsidP="00EE08B7">
      <w:pPr>
        <w:suppressAutoHyphens w:val="0"/>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4.</w:t>
      </w:r>
      <w:r w:rsidR="00DC6823" w:rsidRPr="00B9571A">
        <w:rPr>
          <w:rFonts w:ascii="Liberation Serif" w:hAnsi="Liberation Serif" w:cs="Times New Roman"/>
          <w:b/>
          <w:sz w:val="24"/>
          <w:szCs w:val="24"/>
        </w:rPr>
        <w:t>5. Научно-методическое обеспечение</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Реализация внеурочной деятельности, исходя из своих задач, требует иного подхода к организации образовательного процесса, оценке результатов деятельности его участников, отбору содержания образования. </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Научно-техническое сопровождение на всех у</w:t>
      </w:r>
      <w:r w:rsidR="0078441A" w:rsidRPr="00B9571A">
        <w:rPr>
          <w:rFonts w:ascii="Liberation Serif" w:hAnsi="Liberation Serif" w:cs="Times New Roman"/>
          <w:sz w:val="24"/>
          <w:szCs w:val="24"/>
        </w:rPr>
        <w:t xml:space="preserve">ровнях образовательной системы </w:t>
      </w:r>
      <w:r w:rsidRPr="00B9571A">
        <w:rPr>
          <w:rFonts w:ascii="Liberation Serif" w:hAnsi="Liberation Serif" w:cs="Times New Roman"/>
          <w:sz w:val="24"/>
          <w:szCs w:val="24"/>
        </w:rPr>
        <w:t>создает общее программно-методическое пространство внеурочной деятельности.</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Образовательное учреждение означает интеграцию научно-методического пр</w:t>
      </w:r>
      <w:r w:rsidR="0078441A" w:rsidRPr="00B9571A">
        <w:rPr>
          <w:rFonts w:ascii="Liberation Serif" w:hAnsi="Liberation Serif" w:cs="Times New Roman"/>
          <w:sz w:val="24"/>
          <w:szCs w:val="24"/>
        </w:rPr>
        <w:t xml:space="preserve">остранства, обновляя подходы к </w:t>
      </w:r>
      <w:r w:rsidRPr="00B9571A">
        <w:rPr>
          <w:rFonts w:ascii="Liberation Serif" w:hAnsi="Liberation Serif" w:cs="Times New Roman"/>
          <w:sz w:val="24"/>
          <w:szCs w:val="24"/>
        </w:rPr>
        <w:t>повышению профессиональной компетентности воспитателей через:</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диверсификацию форм методической работы в образовательном учреждении;</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диссеминацию передового педагогического опыта на основе новых информационно-коммуникационных технологий;</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внедряет новые модели повышения квалификации, в том числе, на основе дистанционных образовательных технологий.</w:t>
      </w:r>
    </w:p>
    <w:p w:rsidR="00DC6823" w:rsidRPr="00B9571A" w:rsidRDefault="00C2213C" w:rsidP="00EE08B7">
      <w:pPr>
        <w:suppressAutoHyphens w:val="0"/>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4.</w:t>
      </w:r>
      <w:r w:rsidR="00DC6823" w:rsidRPr="00B9571A">
        <w:rPr>
          <w:rFonts w:ascii="Liberation Serif" w:hAnsi="Liberation Serif" w:cs="Times New Roman"/>
          <w:b/>
          <w:sz w:val="24"/>
          <w:szCs w:val="24"/>
        </w:rPr>
        <w:t>6. Материально-техническая база</w:t>
      </w:r>
    </w:p>
    <w:p w:rsidR="001A1438" w:rsidRPr="00B9571A" w:rsidRDefault="00DC6823" w:rsidP="0014041C">
      <w:pPr>
        <w:spacing w:after="0"/>
        <w:ind w:firstLine="567"/>
        <w:jc w:val="both"/>
        <w:rPr>
          <w:rFonts w:ascii="Liberation Serif" w:hAnsi="Liberation Serif" w:cs="Times New Roman"/>
          <w:b/>
          <w:sz w:val="24"/>
          <w:szCs w:val="24"/>
        </w:rPr>
      </w:pPr>
      <w:r w:rsidRPr="00B9571A">
        <w:rPr>
          <w:rFonts w:ascii="Liberation Serif" w:hAnsi="Liberation Serif" w:cs="Times New Roman"/>
          <w:b/>
          <w:sz w:val="24"/>
          <w:szCs w:val="24"/>
        </w:rPr>
        <w:t>Материально-техническая база внеуроч</w:t>
      </w:r>
      <w:r w:rsidR="001A1438" w:rsidRPr="00B9571A">
        <w:rPr>
          <w:rFonts w:ascii="Liberation Serif" w:hAnsi="Liberation Serif" w:cs="Times New Roman"/>
          <w:b/>
          <w:sz w:val="24"/>
          <w:szCs w:val="24"/>
        </w:rPr>
        <w:t xml:space="preserve">ной деятельности 1 – 4 классов </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учебно-методический комплекс (дидактические игры и упражнения Н.М.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Перова, 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Волина</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xml:space="preserve">- дидактические игры и занимательные упражнения </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xml:space="preserve">- игры и занимательные упражнения при изучении нумерации чисел </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xml:space="preserve">- игры и занимательные упражнения при изучении арифметических действий </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игры и занимательные упражнения на развитие пространственных представлений</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игры на определение времени</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Веселые рифмы</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головоломки, пазлы, мозаика</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ребусы</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кроссворды, сканворды</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стимул</w:t>
      </w:r>
      <w:r w:rsidR="00C2213C" w:rsidRPr="00B9571A">
        <w:rPr>
          <w:rFonts w:ascii="Liberation Serif" w:hAnsi="Liberation Serif" w:cs="Times New Roman"/>
          <w:sz w:val="24"/>
          <w:szCs w:val="24"/>
        </w:rPr>
        <w:t>ирующи</w:t>
      </w:r>
      <w:r w:rsidRPr="00B9571A">
        <w:rPr>
          <w:rFonts w:ascii="Liberation Serif" w:hAnsi="Liberation Serif" w:cs="Times New Roman"/>
          <w:sz w:val="24"/>
          <w:szCs w:val="24"/>
        </w:rPr>
        <w:t>й материал по развитию речи (сюжетные картинки, индивидуальные карточки)</w:t>
      </w:r>
    </w:p>
    <w:p w:rsidR="00DC6823" w:rsidRPr="00B9571A" w:rsidRDefault="00C2213C"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настольно-печатные игры, наглядно-дидактический материал - «Цирк», «Лес», «Гонки на выживание», «Катастрофа», «Что где растет», «Узнай по голосу», «Найди пару», «Магазин», «Больница», «Школа» и др.</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выбор оптимальных условий и площадок для проведения различных мероприятий,</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материалы для оформления и творчества детей,</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аудиоматериалы и видеотехника, видеотека (</w:t>
      </w:r>
      <w:r w:rsidRPr="00B9571A">
        <w:rPr>
          <w:rFonts w:ascii="Liberation Serif" w:hAnsi="Liberation Serif" w:cs="Times New Roman"/>
          <w:sz w:val="24"/>
          <w:szCs w:val="24"/>
          <w:lang w:val="en-US"/>
        </w:rPr>
        <w:t>DVD</w:t>
      </w:r>
      <w:r w:rsidRPr="00B9571A">
        <w:rPr>
          <w:rFonts w:ascii="Liberation Serif" w:hAnsi="Liberation Serif" w:cs="Times New Roman"/>
          <w:sz w:val="24"/>
          <w:szCs w:val="24"/>
        </w:rPr>
        <w:t xml:space="preserve"> диски по ПДД, культуре поведения, «Школа безопасности», «Азбука здоровья», «Моя Родина - Россия»)</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компьютеры,</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телевизор,</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проектор, экран и др.</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 для занятий на свежем воздухе (мячи, скакалки, обручи, бадминтон, теннис),</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 для развития мышления (шашки, головоломки, домино, ребусы),</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 для конструирования (конструкторы металлический, Лего, пазлы, кубики),</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развлекательные игры (футбол, хоккей, «Поле чудес», «Угадай мелодию», «Поиск  сокровищ» и др)</w:t>
      </w:r>
    </w:p>
    <w:p w:rsidR="00DC6823" w:rsidRPr="00B9571A" w:rsidRDefault="00DC6823" w:rsidP="00FF7EE9">
      <w:pPr>
        <w:numPr>
          <w:ilvl w:val="0"/>
          <w:numId w:val="55"/>
        </w:numPr>
        <w:suppressAutoHyphens w:val="0"/>
        <w:spacing w:after="0" w:line="240" w:lineRule="auto"/>
        <w:ind w:left="284" w:firstLine="0"/>
        <w:rPr>
          <w:rFonts w:ascii="Liberation Serif" w:hAnsi="Liberation Serif" w:cs="Times New Roman"/>
          <w:sz w:val="24"/>
          <w:szCs w:val="24"/>
        </w:rPr>
      </w:pPr>
      <w:r w:rsidRPr="00B9571A">
        <w:rPr>
          <w:rFonts w:ascii="Liberation Serif" w:hAnsi="Liberation Serif" w:cs="Times New Roman"/>
          <w:sz w:val="24"/>
          <w:szCs w:val="24"/>
        </w:rPr>
        <w:t>методическая литература - Внеклассные мероприятия, О.Е.</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Жиренко, Л.Н.</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Яровая, М. : ВАКО, 2007</w:t>
      </w:r>
    </w:p>
    <w:p w:rsidR="00DC6823" w:rsidRPr="00B9571A" w:rsidRDefault="00DC6823" w:rsidP="00C2213C">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Моя родина Россия, 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Степанов, ООО Издательство «Фламинго», 2004</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Общество хороших манер, И.А.</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Агапова, М.А.</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Давыдова, Волгоград, «Учитель»,2008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От игры к знаниям: «Развивающие и познавательные игры» , Е.М.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Минский, 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Просвещение, 2002</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«Азбука здоровья. Профилактика вредных привычек. Воспитательная работа в классах коррекции», Е.М.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Матвеева, Издательство «Глобус»,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«Этикет для детей», А.С.</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Егорова, ЗАО «ОЛМА Медиа Групп», 2010</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Внеклассные мероприятия в коррекционных классах, Н.М.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Гончарова, Волгоград, «Учитель»,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Классные часы по теме нравственность, Н.И.</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Дереклеева, ООО «5 за знания», 2006</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Дни наук в начальной школе, Г.И.</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Василенко, Волгоград, «Учитель», 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Мир вокруг нас, А.А.</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Плешаков, Волгоград, «Учитель»,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Классные часы по этическому и эстетическому воспитанию, Издательство «ВАКО»,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Классные часы 1 – 4 класс, Н.В.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Лободина, Издательство «Учитель»,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Игры, викторины, конкурсы. Москва. «Просвещение», 2013</w:t>
      </w:r>
    </w:p>
    <w:p w:rsidR="00DC6823" w:rsidRPr="00B9571A" w:rsidRDefault="00DC6823" w:rsidP="00DC6823">
      <w:pPr>
        <w:ind w:left="360"/>
        <w:rPr>
          <w:rStyle w:val="apple-converted-space"/>
          <w:rFonts w:ascii="Liberation Serif" w:hAnsi="Liberation Serif" w:cs="Times New Roman"/>
          <w:color w:val="000000"/>
          <w:sz w:val="24"/>
          <w:szCs w:val="24"/>
          <w:shd w:val="clear" w:color="auto" w:fill="FFFFFF"/>
        </w:rPr>
      </w:pPr>
      <w:r w:rsidRPr="00B9571A">
        <w:rPr>
          <w:rFonts w:ascii="Liberation Serif" w:hAnsi="Liberation Serif" w:cs="Times New Roman"/>
          <w:color w:val="000000"/>
          <w:sz w:val="24"/>
          <w:szCs w:val="24"/>
          <w:shd w:val="clear" w:color="auto" w:fill="FFFFFF"/>
        </w:rPr>
        <w:t>- Внеурочная деятельность. Досуговые программы для детей и подростков / Л. Б. Малыхина</w:t>
      </w:r>
      <w:r w:rsidRPr="00B9571A">
        <w:rPr>
          <w:rStyle w:val="apple-converted-space"/>
          <w:rFonts w:ascii="Liberation Serif" w:hAnsi="Liberation Serif" w:cs="Times New Roman"/>
          <w:color w:val="000000"/>
          <w:sz w:val="24"/>
          <w:szCs w:val="24"/>
          <w:shd w:val="clear" w:color="auto" w:fill="FFFFFF"/>
        </w:rPr>
        <w:t> </w:t>
      </w:r>
    </w:p>
    <w:p w:rsidR="00DC6823" w:rsidRPr="00B9571A" w:rsidRDefault="00DC6823" w:rsidP="005E4F15">
      <w:pPr>
        <w:spacing w:after="0" w:line="270" w:lineRule="atLeast"/>
        <w:ind w:left="360" w:right="360"/>
        <w:textAlignment w:val="baseline"/>
        <w:rPr>
          <w:rFonts w:ascii="Liberation Serif" w:hAnsi="Liberation Serif" w:cs="Times New Roman"/>
          <w:color w:val="616161"/>
          <w:sz w:val="24"/>
          <w:szCs w:val="24"/>
        </w:rPr>
      </w:pPr>
      <w:r w:rsidRPr="00B9571A">
        <w:rPr>
          <w:rFonts w:ascii="Liberation Serif" w:hAnsi="Liberation Serif" w:cs="Times New Roman"/>
          <w:color w:val="000000"/>
          <w:sz w:val="24"/>
          <w:szCs w:val="24"/>
          <w:bdr w:val="none" w:sz="0" w:space="0" w:color="auto" w:frame="1"/>
        </w:rPr>
        <w:t>- Степанов, Е.Н. Методические советы по организации внеурочной деятельности учащихся начальных классов / Е.Н. Степанов // Завуч начальной школы.- 2011.- №6</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Моделируем внеурочную деятельность обучающихся. Методические рекомендации. Москва.: Просвещение, 2014</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Примерные программы внеурочной деятельности. Горский В.А. Москва. : Просвещение, 2010</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Государственная программа «Патриотическое воспитание граждан Российской Федерации на 2016-2020 годы»</w:t>
      </w:r>
    </w:p>
    <w:p w:rsidR="00DC6823" w:rsidRPr="00B9571A" w:rsidRDefault="00DC6823" w:rsidP="005E4F15">
      <w:pPr>
        <w:spacing w:after="0"/>
        <w:ind w:left="360"/>
        <w:rPr>
          <w:rFonts w:ascii="Liberation Serif" w:hAnsi="Liberation Serif" w:cs="Times New Roman"/>
          <w:sz w:val="28"/>
          <w:szCs w:val="28"/>
        </w:rPr>
      </w:pPr>
      <w:r w:rsidRPr="00B9571A">
        <w:rPr>
          <w:rFonts w:ascii="Liberation Serif" w:hAnsi="Liberation Serif" w:cs="Times New Roman"/>
          <w:sz w:val="24"/>
          <w:szCs w:val="24"/>
        </w:rPr>
        <w:t>- Внеурочная деятельность школьников. Григорьев Д.В. Москва:</w:t>
      </w:r>
      <w:r w:rsidRPr="00B9571A">
        <w:rPr>
          <w:rFonts w:ascii="Liberation Serif" w:hAnsi="Liberation Serif" w:cs="Times New Roman"/>
          <w:sz w:val="28"/>
          <w:szCs w:val="28"/>
        </w:rPr>
        <w:t xml:space="preserve"> Просвещение, 2011</w:t>
      </w:r>
    </w:p>
    <w:p w:rsidR="00DC6823" w:rsidRPr="00B9571A" w:rsidRDefault="00DC6823" w:rsidP="005E4F15">
      <w:pPr>
        <w:pStyle w:val="a3"/>
        <w:suppressAutoHyphens w:val="0"/>
        <w:spacing w:after="0" w:line="240" w:lineRule="auto"/>
        <w:ind w:left="426"/>
        <w:jc w:val="both"/>
        <w:rPr>
          <w:rFonts w:ascii="Liberation Serif" w:hAnsi="Liberation Serif" w:cs="Times New Roman"/>
          <w:sz w:val="24"/>
          <w:szCs w:val="24"/>
        </w:rPr>
      </w:pPr>
      <w:r w:rsidRPr="00B9571A">
        <w:rPr>
          <w:rFonts w:ascii="Liberation Serif" w:hAnsi="Liberation Serif" w:cs="Times New Roman"/>
          <w:sz w:val="28"/>
          <w:szCs w:val="28"/>
        </w:rPr>
        <w:t xml:space="preserve">- </w:t>
      </w:r>
      <w:r w:rsidRPr="00B9571A">
        <w:rPr>
          <w:rFonts w:ascii="Liberation Serif" w:hAnsi="Liberation Serif" w:cs="Times New Roman"/>
          <w:sz w:val="24"/>
          <w:szCs w:val="24"/>
        </w:rPr>
        <w:t>Концепция духовно-нравственного развития и воспитания личности граждан России. 2014 г.</w:t>
      </w:r>
    </w:p>
    <w:p w:rsidR="005E4F15" w:rsidRPr="00B9571A" w:rsidRDefault="00DC6823" w:rsidP="00EE08B7">
      <w:pPr>
        <w:pStyle w:val="a3"/>
        <w:suppressAutoHyphens w:val="0"/>
        <w:spacing w:after="0" w:line="240" w:lineRule="auto"/>
        <w:ind w:left="426"/>
        <w:jc w:val="both"/>
        <w:rPr>
          <w:rFonts w:ascii="Liberation Serif" w:hAnsi="Liberation Serif" w:cs="Times New Roman"/>
          <w:sz w:val="24"/>
          <w:szCs w:val="24"/>
        </w:rPr>
      </w:pPr>
      <w:r w:rsidRPr="00B9571A">
        <w:rPr>
          <w:rFonts w:ascii="Liberation Serif" w:hAnsi="Liberation Serif" w:cs="Times New Roman"/>
          <w:sz w:val="24"/>
          <w:szCs w:val="24"/>
        </w:rPr>
        <w:t>- Моделируем внеурочную деятельность обучающихся в различных условиях организации образовательного процесса: метод. рекомендации. Под редакцией - М.И. Солодковой. Челябинск: Издательство «Полиграф-мастер», 2011</w:t>
      </w:r>
    </w:p>
    <w:p w:rsidR="00EE08B7" w:rsidRPr="00B9571A" w:rsidRDefault="00EE08B7" w:rsidP="001A1438">
      <w:pPr>
        <w:spacing w:after="0"/>
        <w:ind w:left="360"/>
        <w:jc w:val="center"/>
        <w:rPr>
          <w:rFonts w:ascii="Liberation Serif" w:hAnsi="Liberation Serif" w:cs="Times New Roman"/>
          <w:b/>
          <w:sz w:val="24"/>
          <w:szCs w:val="24"/>
        </w:rPr>
      </w:pPr>
    </w:p>
    <w:p w:rsidR="00DC6823" w:rsidRPr="00B9571A" w:rsidRDefault="00DC6823" w:rsidP="001A1438">
      <w:pPr>
        <w:spacing w:after="0"/>
        <w:ind w:left="360"/>
        <w:jc w:val="center"/>
        <w:rPr>
          <w:rFonts w:ascii="Liberation Serif" w:hAnsi="Liberation Serif" w:cs="Times New Roman"/>
          <w:b/>
          <w:sz w:val="24"/>
          <w:szCs w:val="24"/>
        </w:rPr>
      </w:pPr>
      <w:r w:rsidRPr="00B9571A">
        <w:rPr>
          <w:rFonts w:ascii="Liberation Serif" w:hAnsi="Liberation Serif" w:cs="Times New Roman"/>
          <w:b/>
          <w:sz w:val="24"/>
          <w:szCs w:val="24"/>
        </w:rPr>
        <w:t>Материально-техническая база внеурочной деятельности 5 – 9 классов</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методические пособия,</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настольно-печатные игры – «Биржа», «Миллионер», «Кругосветные путешествия», «Гладиатор», «Школа автомобилистов», «Кем быть?», «Шахты», «Космос», «Ассоциации», «Пустыня»;</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 интернет-ресурсы,</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выбор оптимальных условий и площадок для проведения различных мероприятий,</w:t>
      </w:r>
    </w:p>
    <w:p w:rsidR="00DC6823" w:rsidRPr="00B9571A" w:rsidRDefault="00916095"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материалы для развития </w:t>
      </w:r>
      <w:r w:rsidR="00DC6823" w:rsidRPr="00B9571A">
        <w:rPr>
          <w:rFonts w:ascii="Liberation Serif" w:hAnsi="Liberation Serif" w:cs="Times New Roman"/>
          <w:sz w:val="24"/>
          <w:szCs w:val="24"/>
        </w:rPr>
        <w:t>творчества детей (природный и бросовый материал, краски, цветная бумага, картон, карандаши, фломастеры, глина, пластилин, тесто и проч.)</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аудиоматериалы и видеотехника, видеотека (</w:t>
      </w:r>
      <w:r w:rsidRPr="00B9571A">
        <w:rPr>
          <w:rFonts w:ascii="Liberation Serif" w:hAnsi="Liberation Serif" w:cs="Times New Roman"/>
          <w:sz w:val="24"/>
          <w:szCs w:val="24"/>
          <w:lang w:val="en-US"/>
        </w:rPr>
        <w:t>DVD</w:t>
      </w:r>
      <w:r w:rsidRPr="00B9571A">
        <w:rPr>
          <w:rFonts w:ascii="Liberation Serif" w:hAnsi="Liberation Serif" w:cs="Times New Roman"/>
          <w:sz w:val="24"/>
          <w:szCs w:val="24"/>
        </w:rPr>
        <w:t xml:space="preserve"> диски по ПДД, культуре поведения, «Школа безопасности», «Азбука здоровья», «Моя Родина - Россия», «Мир профессий», «Этика межличностных отношений»)</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компьютеры,</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телевизор,</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проектор, экран и др.</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w:t>
      </w:r>
      <w:r w:rsidR="00916095" w:rsidRPr="00B9571A">
        <w:rPr>
          <w:rFonts w:ascii="Liberation Serif" w:hAnsi="Liberation Serif" w:cs="Times New Roman"/>
          <w:sz w:val="24"/>
          <w:szCs w:val="24"/>
        </w:rPr>
        <w:t xml:space="preserve"> для занятий на свежем воздухе </w:t>
      </w:r>
      <w:r w:rsidRPr="00B9571A">
        <w:rPr>
          <w:rFonts w:ascii="Liberation Serif" w:hAnsi="Liberation Serif" w:cs="Times New Roman"/>
          <w:sz w:val="24"/>
          <w:szCs w:val="24"/>
        </w:rPr>
        <w:t>(мячи, ракетки, скакалки, теннис, бадминтон, дартс),</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 для развития мышления (шашки, шахматы, головоломки, ребусы, кроссворды, сканворды, пазлы),</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игры для конструирования (конструкторы металлические)</w:t>
      </w:r>
    </w:p>
    <w:p w:rsidR="00DC6823" w:rsidRPr="00B9571A" w:rsidRDefault="00DC6823" w:rsidP="00FF7EE9">
      <w:pPr>
        <w:numPr>
          <w:ilvl w:val="0"/>
          <w:numId w:val="55"/>
        </w:num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методическая литература</w:t>
      </w:r>
    </w:p>
    <w:p w:rsidR="00325E52" w:rsidRPr="00B9571A" w:rsidRDefault="00DC6823" w:rsidP="0014041C">
      <w:pPr>
        <w:ind w:left="360"/>
        <w:rPr>
          <w:rFonts w:ascii="Liberation Serif" w:hAnsi="Liberation Serif" w:cs="Times New Roman"/>
          <w:sz w:val="24"/>
          <w:szCs w:val="24"/>
        </w:rPr>
      </w:pPr>
      <w:r w:rsidRPr="00B9571A">
        <w:rPr>
          <w:rFonts w:ascii="Liberation Serif" w:hAnsi="Liberation Serif" w:cs="Times New Roman"/>
          <w:sz w:val="24"/>
          <w:szCs w:val="24"/>
        </w:rPr>
        <w:t>- Учебно-воспитательные занятия в группе продленного дня: конспекты занятий, занимательные материалы, рекомендации, Н.А.</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Касаткина, Волгоград, «Учитель», 2007</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Классные часы, Т.Н.</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Максилова, М.: ВАКО,2008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Внеклассные мероприятия в 5-9 классах, Е.Н. Арсенина, Волгоград, «Учитель», 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Новые 135 уроков здоровья или Школа докторов природы, М.: ВАКО,2008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Большая энциклопедия: этикет и стиль, издание для досуга, Л.</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Ошеверова,М.: Эксмо; Саратов: Фаворит Букс, 2011</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Программы внеурочной деятельности, Д.В.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Григорьев, Б.В.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Куприянов, М.: Просвещение, 2011</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Правила хорошего тона, В.П.</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Кинцанс, Рига, 2000</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Основы духовно-нравственной культуры народов России, Н.Ф.</w:t>
      </w:r>
      <w:r w:rsidR="0078441A" w:rsidRPr="00B9571A">
        <w:rPr>
          <w:rFonts w:ascii="Liberation Serif" w:hAnsi="Liberation Serif" w:cs="Times New Roman"/>
          <w:sz w:val="24"/>
          <w:szCs w:val="24"/>
        </w:rPr>
        <w:t xml:space="preserve"> Виноградова, М.</w:t>
      </w:r>
      <w:r w:rsidRPr="00B9571A">
        <w:rPr>
          <w:rFonts w:ascii="Liberation Serif" w:hAnsi="Liberation Serif" w:cs="Times New Roman"/>
          <w:sz w:val="24"/>
          <w:szCs w:val="24"/>
        </w:rPr>
        <w:t>: «Вентана-граф», 2011</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Все цвета кроме черного, Н.М.</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Безруких, М. : «Вентана-граф», 2008</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Игры, викторины, конкурсы, О.В.</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Перекатьева, Москва- Ростов- на –Дону, «Мар</w:t>
      </w:r>
      <w:r w:rsidR="0078441A" w:rsidRPr="00B9571A">
        <w:rPr>
          <w:rFonts w:ascii="Liberation Serif" w:hAnsi="Liberation Serif" w:cs="Times New Roman"/>
          <w:sz w:val="24"/>
          <w:szCs w:val="24"/>
        </w:rPr>
        <w:t>т</w:t>
      </w:r>
      <w:r w:rsidRPr="00B9571A">
        <w:rPr>
          <w:rFonts w:ascii="Liberation Serif" w:hAnsi="Liberation Serif" w:cs="Times New Roman"/>
          <w:sz w:val="24"/>
          <w:szCs w:val="24"/>
        </w:rPr>
        <w:t>», 2005</w:t>
      </w:r>
    </w:p>
    <w:p w:rsidR="00DC6823" w:rsidRPr="00B9571A" w:rsidRDefault="00DC6823" w:rsidP="005E4F15">
      <w:pPr>
        <w:spacing w:after="0"/>
        <w:ind w:left="360"/>
        <w:rPr>
          <w:rFonts w:ascii="Liberation Serif" w:hAnsi="Liberation Serif" w:cs="Times New Roman"/>
          <w:sz w:val="24"/>
          <w:szCs w:val="24"/>
        </w:rPr>
      </w:pPr>
      <w:r w:rsidRPr="00B9571A">
        <w:rPr>
          <w:rFonts w:ascii="Liberation Serif" w:hAnsi="Liberation Serif" w:cs="Times New Roman"/>
          <w:sz w:val="24"/>
          <w:szCs w:val="24"/>
        </w:rPr>
        <w:t>- 45 занимательных викторин, Т.А.</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Евтюкова, Новосибирск, Сиб. унив. издате6льство, 2007</w:t>
      </w:r>
    </w:p>
    <w:p w:rsidR="00DC6823" w:rsidRPr="00B9571A" w:rsidRDefault="005E4F15" w:rsidP="0014041C">
      <w:pPr>
        <w:suppressAutoHyphens w:val="0"/>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4.</w:t>
      </w:r>
      <w:r w:rsidR="00DC6823" w:rsidRPr="00B9571A">
        <w:rPr>
          <w:rFonts w:ascii="Liberation Serif" w:hAnsi="Liberation Serif" w:cs="Times New Roman"/>
          <w:b/>
          <w:sz w:val="24"/>
          <w:szCs w:val="24"/>
        </w:rPr>
        <w:t>7. Кадровые условия</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Для реализации внеурочной деятельности сделано следующее:</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укомплектованность образовательного учреждения необходимыми педагогическими, руководящими и иными работниками;</w:t>
      </w:r>
    </w:p>
    <w:p w:rsidR="00DC6823" w:rsidRPr="00B9571A" w:rsidRDefault="00DC6823" w:rsidP="00FF7EE9">
      <w:pPr>
        <w:numPr>
          <w:ilvl w:val="0"/>
          <w:numId w:val="52"/>
        </w:numPr>
        <w:suppressAutoHyphens w:val="0"/>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наличие соответствующей квалификации педагогических и иных работников образовательного учреждения;</w:t>
      </w:r>
    </w:p>
    <w:p w:rsidR="001A1438" w:rsidRPr="00B9571A" w:rsidRDefault="001A1438" w:rsidP="0014041C">
      <w:pPr>
        <w:spacing w:after="0"/>
        <w:rPr>
          <w:rFonts w:ascii="Liberation Serif" w:hAnsi="Liberation Serif" w:cs="Times New Roman"/>
          <w:sz w:val="24"/>
          <w:szCs w:val="24"/>
        </w:rPr>
      </w:pPr>
    </w:p>
    <w:p w:rsidR="00DC6823" w:rsidRPr="00B9571A" w:rsidRDefault="005E4F15" w:rsidP="005E4F15">
      <w:pPr>
        <w:spacing w:after="0"/>
        <w:ind w:left="360"/>
        <w:jc w:val="center"/>
        <w:rPr>
          <w:rFonts w:ascii="Liberation Serif" w:hAnsi="Liberation Serif" w:cs="Times New Roman"/>
          <w:b/>
          <w:sz w:val="24"/>
          <w:szCs w:val="24"/>
        </w:rPr>
      </w:pPr>
      <w:r w:rsidRPr="00B9571A">
        <w:rPr>
          <w:rFonts w:ascii="Liberation Serif" w:hAnsi="Liberation Serif" w:cs="Times New Roman"/>
          <w:b/>
          <w:sz w:val="24"/>
          <w:szCs w:val="24"/>
        </w:rPr>
        <w:t>4.</w:t>
      </w:r>
      <w:r w:rsidR="00DC6823" w:rsidRPr="00B9571A">
        <w:rPr>
          <w:rFonts w:ascii="Liberation Serif" w:hAnsi="Liberation Serif" w:cs="Times New Roman"/>
          <w:b/>
          <w:sz w:val="24"/>
          <w:szCs w:val="24"/>
        </w:rPr>
        <w:t>8. Структура программы</w:t>
      </w:r>
    </w:p>
    <w:p w:rsidR="0014041C" w:rsidRPr="00B9571A" w:rsidRDefault="00DC6823">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t>Воспитатель</w:t>
      </w:r>
      <w:r w:rsidR="00916095" w:rsidRPr="00B9571A">
        <w:rPr>
          <w:rFonts w:ascii="Liberation Serif" w:hAnsi="Liberation Serif" w:cs="Times New Roman"/>
          <w:sz w:val="24"/>
          <w:szCs w:val="24"/>
        </w:rPr>
        <w:t xml:space="preserve">ная парадигма школы требует от </w:t>
      </w:r>
      <w:r w:rsidRPr="00B9571A">
        <w:rPr>
          <w:rFonts w:ascii="Liberation Serif" w:hAnsi="Liberation Serif" w:cs="Times New Roman"/>
          <w:sz w:val="24"/>
          <w:szCs w:val="24"/>
        </w:rPr>
        <w:t>педагогического коллектива максимального содействия развитию сохранных и потенциальных возможностей личности ребёнка с ОВЗ,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r w:rsidR="0014041C" w:rsidRPr="00B9571A">
        <w:rPr>
          <w:rFonts w:ascii="Liberation Serif" w:hAnsi="Liberation Serif" w:cs="Times New Roman"/>
          <w:sz w:val="24"/>
          <w:szCs w:val="24"/>
        </w:rPr>
        <w:br w:type="page"/>
      </w:r>
    </w:p>
    <w:p w:rsidR="00DC6823" w:rsidRPr="00B9571A" w:rsidRDefault="005E4F15" w:rsidP="0014041C">
      <w:pPr>
        <w:spacing w:after="0"/>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5</w:t>
      </w:r>
      <w:r w:rsidR="00DC6823" w:rsidRPr="00B9571A">
        <w:rPr>
          <w:rFonts w:ascii="Liberation Serif" w:hAnsi="Liberation Serif" w:cs="Times New Roman"/>
          <w:b/>
          <w:sz w:val="24"/>
          <w:szCs w:val="24"/>
        </w:rPr>
        <w:t>. Пояснительная записка</w:t>
      </w:r>
    </w:p>
    <w:p w:rsidR="00DC6823" w:rsidRPr="00B9571A" w:rsidRDefault="00DC6823" w:rsidP="00C2213C">
      <w:pPr>
        <w:spacing w:after="0"/>
        <w:ind w:left="360"/>
        <w:jc w:val="center"/>
        <w:rPr>
          <w:rFonts w:ascii="Liberation Serif" w:hAnsi="Liberation Serif" w:cs="Times New Roman"/>
          <w:b/>
          <w:sz w:val="24"/>
          <w:szCs w:val="24"/>
        </w:rPr>
      </w:pP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 В соответствии с Конституцией Российской Федерации и Законом «Об образовании» дети с ограниченными возможностями имеют равное со всеми право на образование. Для них предусматривается создание специальной коррекционно-развивающей среды, обеспечивающей адекватное условие и равные возможности для получения образования, лечения и оздоровления</w:t>
      </w:r>
      <w:r w:rsidR="005E4F15" w:rsidRPr="00B9571A">
        <w:rPr>
          <w:rFonts w:ascii="Liberation Serif" w:hAnsi="Liberation Serif" w:cs="Times New Roman"/>
          <w:sz w:val="24"/>
          <w:szCs w:val="24"/>
        </w:rPr>
        <w:t>.</w:t>
      </w:r>
      <w:r w:rsidRPr="00B9571A">
        <w:rPr>
          <w:rFonts w:ascii="Liberation Serif" w:hAnsi="Liberation Serif" w:cs="Times New Roman"/>
          <w:sz w:val="24"/>
          <w:szCs w:val="24"/>
        </w:rPr>
        <w:t xml:space="preserve"> Для успешной социальной адаптации рекомендуется расширять бытовой и социальный опыт детей с нарушениями интеллекта. Эту задачу можно решать средствами специального образования, но при этом возникает проблема: учащиеся с трудом могут применять в повседневной жизни знания, получаемые на отдельных предметах. Поэтому при обучении необходимо уделять внимание востребованности теоретических знаний в повседневной жизни. Для этого необходимо связывать любые теоретические понятия с окружающей действительностью.</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И сейчас задача педагогов и психологов, помочь особому ребенку без труда влиться в общество, найти работу, и быть социально полезным гражданином нашей страны. Для этого нужно видеть лучшие качества ребенка,</w:t>
      </w:r>
      <w:r w:rsidR="00916095" w:rsidRPr="00B9571A">
        <w:rPr>
          <w:rFonts w:ascii="Liberation Serif" w:hAnsi="Liberation Serif" w:cs="Times New Roman"/>
          <w:sz w:val="24"/>
          <w:szCs w:val="24"/>
        </w:rPr>
        <w:t xml:space="preserve"> развивать его коммуникативную сферу, диалогическую речь, и</w:t>
      </w:r>
      <w:r w:rsidRPr="00B9571A">
        <w:rPr>
          <w:rFonts w:ascii="Liberation Serif" w:hAnsi="Liberation Serif" w:cs="Times New Roman"/>
          <w:sz w:val="24"/>
          <w:szCs w:val="24"/>
        </w:rPr>
        <w:t xml:space="preserve"> научить его взаимодействию в том микроклимате, в котором он сейчас находится.</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Основой для современной организации воспитательной работы с детьми школьного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w:t>
      </w:r>
      <w:r w:rsidR="00916095" w:rsidRPr="00B9571A">
        <w:rPr>
          <w:rFonts w:ascii="Liberation Serif" w:hAnsi="Liberation Serif" w:cs="Times New Roman"/>
          <w:sz w:val="24"/>
          <w:szCs w:val="24"/>
        </w:rPr>
        <w:t>ческих ценностей.     Проблема </w:t>
      </w:r>
      <w:r w:rsidRPr="00B9571A">
        <w:rPr>
          <w:rFonts w:ascii="Liberation Serif" w:hAnsi="Liberation Serif" w:cs="Times New Roman"/>
          <w:sz w:val="24"/>
          <w:szCs w:val="24"/>
        </w:rPr>
        <w:t>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Главная задача воспитателя - так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 Для решения этой задачи в план воспитательной работы включены особенности физиологии, народные традиции, шк</w:t>
      </w:r>
      <w:r w:rsidR="00916095" w:rsidRPr="00B9571A">
        <w:rPr>
          <w:rFonts w:ascii="Liberation Serif" w:hAnsi="Liberation Serif" w:cs="Times New Roman"/>
          <w:sz w:val="24"/>
          <w:szCs w:val="24"/>
        </w:rPr>
        <w:t xml:space="preserve">ольный уклад, игровые моменты, </w:t>
      </w:r>
      <w:r w:rsidRPr="00B9571A">
        <w:rPr>
          <w:rFonts w:ascii="Liberation Serif" w:hAnsi="Liberation Serif" w:cs="Times New Roman"/>
          <w:sz w:val="24"/>
          <w:szCs w:val="24"/>
        </w:rPr>
        <w:t>инсценировки, праздники…</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 Внеклассная работа в форме проведения праздников, экскурсий, разнообразных викторин и конкурсов, творческих мастерских и т.п. способствует развитию у детей навыков общения и совместной деятельности, проявлению их личностных качеств. Важным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 Это обусловливает слаженную работу детского коллектива и скрепляет союз «Семья- школа».    </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DC6823" w:rsidRPr="00B9571A" w:rsidRDefault="00DC6823" w:rsidP="00C2213C">
      <w:pPr>
        <w:pStyle w:val="ab"/>
        <w:spacing w:after="0"/>
        <w:jc w:val="both"/>
        <w:rPr>
          <w:rFonts w:ascii="Liberation Serif" w:hAnsi="Liberation Serif"/>
        </w:rPr>
      </w:pPr>
      <w:r w:rsidRPr="00B9571A">
        <w:rPr>
          <w:rFonts w:ascii="Liberation Serif" w:hAnsi="Liberation Serif"/>
        </w:rPr>
        <w:t>- свободного выбора детьми программ, объединений, которые близки им по природе, отвечают их внутренним потребностям;</w:t>
      </w:r>
    </w:p>
    <w:p w:rsidR="00DC6823" w:rsidRPr="00B9571A" w:rsidRDefault="00DC6823" w:rsidP="00C2213C">
      <w:pPr>
        <w:pStyle w:val="ab"/>
        <w:spacing w:after="0"/>
        <w:jc w:val="both"/>
        <w:rPr>
          <w:rFonts w:ascii="Liberation Serif" w:hAnsi="Liberation Serif"/>
        </w:rPr>
      </w:pPr>
      <w:r w:rsidRPr="00B9571A">
        <w:rPr>
          <w:rFonts w:ascii="Liberation Serif" w:hAnsi="Liberation Serif"/>
        </w:rPr>
        <w:lastRenderedPageBreak/>
        <w:t>- помогают удовлетворить образовательные запросы, почувствовать себя успешным, реализовать и развить свои таланты, способности;</w:t>
      </w:r>
    </w:p>
    <w:p w:rsidR="00DC6823" w:rsidRPr="00B9571A" w:rsidRDefault="00DC6823" w:rsidP="00C2213C">
      <w:pPr>
        <w:pStyle w:val="ab"/>
        <w:spacing w:after="0"/>
        <w:jc w:val="both"/>
        <w:rPr>
          <w:rFonts w:ascii="Liberation Serif" w:hAnsi="Liberation Serif"/>
        </w:rPr>
      </w:pPr>
      <w:r w:rsidRPr="00B9571A">
        <w:rPr>
          <w:rFonts w:ascii="Liberation Serif" w:hAnsi="Liberation Serif"/>
        </w:rPr>
        <w:t>- стать активным в решении жизненных и социальных проблем, уметь нести ответственность за свой выбор;</w:t>
      </w:r>
    </w:p>
    <w:p w:rsidR="00DC6823" w:rsidRPr="00B9571A" w:rsidRDefault="00DC6823" w:rsidP="00C2213C">
      <w:pPr>
        <w:pStyle w:val="ab"/>
        <w:spacing w:after="0"/>
        <w:jc w:val="both"/>
        <w:rPr>
          <w:rFonts w:ascii="Liberation Serif" w:hAnsi="Liberation Serif"/>
        </w:rPr>
      </w:pPr>
      <w:r w:rsidRPr="00B9571A">
        <w:rPr>
          <w:rFonts w:ascii="Liberation Serif" w:hAnsi="Liberation Serif"/>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DC6823" w:rsidRPr="00B9571A" w:rsidRDefault="00DC6823" w:rsidP="00C2213C">
      <w:pPr>
        <w:pStyle w:val="ab"/>
        <w:spacing w:after="0"/>
        <w:ind w:firstLine="567"/>
        <w:jc w:val="both"/>
        <w:rPr>
          <w:rFonts w:ascii="Liberation Serif" w:hAnsi="Liberation Serif"/>
        </w:rPr>
      </w:pPr>
      <w:r w:rsidRPr="00B9571A">
        <w:rPr>
          <w:rFonts w:ascii="Liberation Serif" w:hAnsi="Liberation Serif"/>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DC6823" w:rsidRPr="00B9571A" w:rsidRDefault="00DC6823" w:rsidP="00C2213C">
      <w:pPr>
        <w:pStyle w:val="ab"/>
        <w:spacing w:after="0"/>
        <w:jc w:val="both"/>
        <w:rPr>
          <w:rFonts w:ascii="Liberation Serif" w:hAnsi="Liberation Serif"/>
        </w:rPr>
      </w:pPr>
      <w:r w:rsidRPr="00B9571A">
        <w:rPr>
          <w:rFonts w:ascii="Liberation Serif" w:hAnsi="Liberation Serif"/>
        </w:rPr>
        <w:t>- на регуляции социального поведения ребёнка;</w:t>
      </w:r>
    </w:p>
    <w:p w:rsidR="00DC6823" w:rsidRPr="00B9571A" w:rsidRDefault="00DC6823" w:rsidP="00C2213C">
      <w:pPr>
        <w:pStyle w:val="ab"/>
        <w:spacing w:after="0"/>
        <w:jc w:val="both"/>
        <w:rPr>
          <w:rFonts w:ascii="Liberation Serif" w:hAnsi="Liberation Serif"/>
          <w:bCs/>
          <w:iCs/>
        </w:rPr>
      </w:pPr>
      <w:r w:rsidRPr="00B9571A">
        <w:rPr>
          <w:rFonts w:ascii="Liberation Serif" w:hAnsi="Liberation Serif"/>
        </w:rPr>
        <w:t xml:space="preserve">- привитие детям аккуратности в обращении с учебными принадлежностями;                  </w:t>
      </w:r>
    </w:p>
    <w:p w:rsidR="00DC6823" w:rsidRPr="00B9571A" w:rsidRDefault="00DC6823" w:rsidP="00C2213C">
      <w:pPr>
        <w:spacing w:after="0"/>
        <w:jc w:val="both"/>
        <w:rPr>
          <w:rFonts w:ascii="Liberation Serif" w:hAnsi="Liberation Serif" w:cs="Times New Roman"/>
          <w:sz w:val="24"/>
          <w:szCs w:val="24"/>
        </w:rPr>
      </w:pPr>
      <w:r w:rsidRPr="00B9571A">
        <w:rPr>
          <w:rFonts w:ascii="Liberation Serif" w:hAnsi="Liberation Serif" w:cs="Times New Roman"/>
          <w:sz w:val="24"/>
          <w:szCs w:val="24"/>
        </w:rPr>
        <w:t>- сохранение положительного отношения к школе и учению;</w:t>
      </w:r>
    </w:p>
    <w:p w:rsidR="00DC6823" w:rsidRPr="00B9571A" w:rsidRDefault="00DC6823" w:rsidP="00C2213C">
      <w:pPr>
        <w:spacing w:after="0"/>
        <w:jc w:val="both"/>
        <w:rPr>
          <w:rFonts w:ascii="Liberation Serif" w:hAnsi="Liberation Serif" w:cs="Times New Roman"/>
          <w:sz w:val="24"/>
          <w:szCs w:val="24"/>
        </w:rPr>
      </w:pPr>
      <w:r w:rsidRPr="00B9571A">
        <w:rPr>
          <w:rFonts w:ascii="Liberation Serif" w:hAnsi="Liberation Serif" w:cs="Times New Roman"/>
          <w:sz w:val="24"/>
          <w:szCs w:val="24"/>
        </w:rPr>
        <w:t>-  воспитание здорового образа жизни;</w:t>
      </w:r>
    </w:p>
    <w:p w:rsidR="00DC6823" w:rsidRPr="00B9571A" w:rsidRDefault="00DC6823" w:rsidP="00C2213C">
      <w:pPr>
        <w:spacing w:after="0"/>
        <w:jc w:val="both"/>
        <w:rPr>
          <w:rFonts w:ascii="Liberation Serif" w:hAnsi="Liberation Serif" w:cs="Times New Roman"/>
          <w:sz w:val="24"/>
          <w:szCs w:val="24"/>
        </w:rPr>
      </w:pPr>
      <w:r w:rsidRPr="00B9571A">
        <w:rPr>
          <w:rFonts w:ascii="Liberation Serif" w:hAnsi="Liberation Serif" w:cs="Times New Roman"/>
          <w:sz w:val="24"/>
          <w:szCs w:val="24"/>
        </w:rPr>
        <w:t>-  интегрирование усилий воспитателя и родителей;</w:t>
      </w:r>
    </w:p>
    <w:p w:rsidR="00DC6823" w:rsidRPr="00B9571A" w:rsidRDefault="00DC6823" w:rsidP="00C2213C">
      <w:pPr>
        <w:spacing w:after="0"/>
        <w:jc w:val="both"/>
        <w:rPr>
          <w:rFonts w:ascii="Liberation Serif" w:hAnsi="Liberation Serif" w:cs="Times New Roman"/>
          <w:sz w:val="24"/>
          <w:szCs w:val="24"/>
        </w:rPr>
      </w:pPr>
      <w:r w:rsidRPr="00B9571A">
        <w:rPr>
          <w:rFonts w:ascii="Liberation Serif" w:hAnsi="Liberation Serif" w:cs="Times New Roman"/>
          <w:sz w:val="24"/>
          <w:szCs w:val="24"/>
        </w:rPr>
        <w:t>- привлечение учащихся к творческим конкурсам вне школы.</w:t>
      </w:r>
    </w:p>
    <w:p w:rsidR="00DC6823" w:rsidRPr="00B9571A" w:rsidRDefault="00DC6823" w:rsidP="00C2213C">
      <w:pPr>
        <w:spacing w:after="0"/>
        <w:ind w:left="360"/>
        <w:rPr>
          <w:rFonts w:ascii="Liberation Serif" w:hAnsi="Liberation Serif" w:cs="Times New Roman"/>
          <w:sz w:val="24"/>
          <w:szCs w:val="24"/>
        </w:rPr>
      </w:pPr>
    </w:p>
    <w:p w:rsidR="00DC6823" w:rsidRPr="00B9571A" w:rsidRDefault="00DC6823" w:rsidP="00C2213C">
      <w:pPr>
        <w:pStyle w:val="3"/>
        <w:spacing w:before="0" w:after="0"/>
        <w:ind w:left="720"/>
        <w:jc w:val="center"/>
        <w:rPr>
          <w:rFonts w:ascii="Liberation Serif" w:hAnsi="Liberation Serif" w:cs="Times New Roman"/>
          <w:sz w:val="24"/>
          <w:szCs w:val="24"/>
        </w:rPr>
      </w:pPr>
      <w:bookmarkStart w:id="1" w:name="_Toc279755143"/>
      <w:r w:rsidRPr="00B9571A">
        <w:rPr>
          <w:rFonts w:ascii="Liberation Serif" w:hAnsi="Liberation Serif" w:cs="Times New Roman"/>
          <w:sz w:val="24"/>
          <w:szCs w:val="24"/>
        </w:rPr>
        <w:t xml:space="preserve">Направления реализации </w:t>
      </w:r>
      <w:bookmarkEnd w:id="1"/>
      <w:r w:rsidRPr="00B9571A">
        <w:rPr>
          <w:rFonts w:ascii="Liberation Serif" w:hAnsi="Liberation Serif" w:cs="Times New Roman"/>
          <w:sz w:val="24"/>
          <w:szCs w:val="24"/>
        </w:rPr>
        <w:t>внеурочной деятельности</w:t>
      </w:r>
    </w:p>
    <w:p w:rsidR="00DC6823" w:rsidRPr="00B9571A" w:rsidRDefault="00DC6823" w:rsidP="005E4F15">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  Общей целью внеурочной деятельности школы является: </w:t>
      </w:r>
      <w:r w:rsidRPr="00B9571A">
        <w:rPr>
          <w:rFonts w:ascii="Liberation Serif" w:hAnsi="Liberation Serif" w:cs="Times New Roman"/>
          <w:bCs/>
          <w:sz w:val="24"/>
          <w:szCs w:val="24"/>
        </w:rPr>
        <w:t>формирование социально-адаптированной личности посредством создания единого реабилитационно-развивающего пространства.</w:t>
      </w:r>
    </w:p>
    <w:p w:rsidR="00DC6823" w:rsidRPr="00B9571A" w:rsidRDefault="00DC6823" w:rsidP="005E4F15">
      <w:pPr>
        <w:spacing w:after="0"/>
        <w:ind w:firstLine="567"/>
        <w:rPr>
          <w:rFonts w:ascii="Liberation Serif" w:hAnsi="Liberation Serif" w:cs="Times New Roman"/>
          <w:b/>
          <w:sz w:val="24"/>
          <w:szCs w:val="24"/>
        </w:rPr>
      </w:pPr>
      <w:r w:rsidRPr="00B9571A">
        <w:rPr>
          <w:rFonts w:ascii="Liberation Serif" w:hAnsi="Liberation Serif" w:cs="Times New Roman"/>
          <w:sz w:val="24"/>
          <w:szCs w:val="24"/>
        </w:rPr>
        <w:t>Задачи:</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Формирование здорового образа жизни;</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Формирование духовно-нравственных, эстетических, патриотических качеств обучающихся;</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Развитие самоуправления в школьном коллективе;</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Формирование правовой культуры обучающихся;</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Продолжение работы по профориентации и трудоустройству выпускников;</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Разработка мониторинга качества воспитательной работы в группах;</w:t>
      </w:r>
    </w:p>
    <w:p w:rsidR="00DC6823" w:rsidRPr="00B9571A" w:rsidRDefault="00DC6823" w:rsidP="00FF7EE9">
      <w:pPr>
        <w:pStyle w:val="20"/>
        <w:numPr>
          <w:ilvl w:val="0"/>
          <w:numId w:val="54"/>
        </w:numPr>
        <w:spacing w:after="0" w:line="240" w:lineRule="auto"/>
        <w:jc w:val="both"/>
        <w:rPr>
          <w:rFonts w:ascii="Liberation Serif" w:hAnsi="Liberation Serif"/>
        </w:rPr>
      </w:pPr>
      <w:r w:rsidRPr="00B9571A">
        <w:rPr>
          <w:rFonts w:ascii="Liberation Serif" w:hAnsi="Liberation Serif"/>
        </w:rPr>
        <w:t xml:space="preserve"> Повышение квалификационной и методической грамотности педагогов-воспитателей.</w:t>
      </w:r>
    </w:p>
    <w:p w:rsidR="00DC6823" w:rsidRPr="00B9571A" w:rsidRDefault="00DC6823" w:rsidP="00C2213C">
      <w:pPr>
        <w:spacing w:after="0"/>
        <w:ind w:firstLine="567"/>
        <w:jc w:val="both"/>
        <w:rPr>
          <w:rFonts w:ascii="Liberation Serif" w:hAnsi="Liberation Serif" w:cs="Times New Roman"/>
          <w:sz w:val="24"/>
          <w:szCs w:val="24"/>
        </w:rPr>
      </w:pPr>
      <w:r w:rsidRPr="00B9571A">
        <w:rPr>
          <w:rFonts w:ascii="Liberation Serif" w:hAnsi="Liberation Serif" w:cs="Times New Roman"/>
          <w:sz w:val="24"/>
          <w:szCs w:val="24"/>
        </w:rPr>
        <w:t>П</w:t>
      </w:r>
      <w:r w:rsidR="00A63533" w:rsidRPr="00B9571A">
        <w:rPr>
          <w:rFonts w:ascii="Liberation Serif" w:hAnsi="Liberation Serif" w:cs="Times New Roman"/>
          <w:sz w:val="24"/>
          <w:szCs w:val="24"/>
        </w:rPr>
        <w:t>рограмма организации внеурочной</w:t>
      </w:r>
      <w:r w:rsidRPr="00B9571A">
        <w:rPr>
          <w:rFonts w:ascii="Liberation Serif" w:hAnsi="Liberation Serif" w:cs="Times New Roman"/>
          <w:sz w:val="24"/>
          <w:szCs w:val="24"/>
        </w:rPr>
        <w:t xml:space="preserve"> деятельности, в соответствии с приоритетными направлениями програ</w:t>
      </w:r>
      <w:r w:rsidR="00916095" w:rsidRPr="00B9571A">
        <w:rPr>
          <w:rFonts w:ascii="Liberation Serif" w:hAnsi="Liberation Serif" w:cs="Times New Roman"/>
          <w:sz w:val="24"/>
          <w:szCs w:val="24"/>
        </w:rPr>
        <w:t xml:space="preserve">ммы развития школы, состоит из </w:t>
      </w:r>
      <w:r w:rsidRPr="00B9571A">
        <w:rPr>
          <w:rFonts w:ascii="Liberation Serif" w:hAnsi="Liberation Serif" w:cs="Times New Roman"/>
          <w:sz w:val="24"/>
          <w:szCs w:val="24"/>
        </w:rPr>
        <w:t>подпрограмм, в рамках которых реализуются 6 направлений деятельности:</w:t>
      </w:r>
    </w:p>
    <w:p w:rsidR="00DC6823" w:rsidRPr="00B9571A" w:rsidRDefault="00DC6823" w:rsidP="00C2213C">
      <w:pPr>
        <w:spacing w:after="0"/>
        <w:ind w:left="180" w:hanging="180"/>
        <w:jc w:val="both"/>
        <w:rPr>
          <w:rFonts w:ascii="Liberation Serif" w:hAnsi="Liberation Serif" w:cs="Times New Roman"/>
          <w:sz w:val="24"/>
          <w:szCs w:val="24"/>
        </w:rPr>
      </w:pPr>
    </w:p>
    <w:p w:rsidR="00DC6823" w:rsidRPr="00B9571A" w:rsidRDefault="00DC6823" w:rsidP="00C2213C">
      <w:pPr>
        <w:spacing w:after="0"/>
        <w:rPr>
          <w:rFonts w:ascii="Liberation Serif" w:hAnsi="Liberation Serif" w:cs="Times New Roman"/>
          <w:i/>
          <w:sz w:val="24"/>
          <w:szCs w:val="24"/>
        </w:rPr>
      </w:pPr>
      <w:r w:rsidRPr="00B9571A">
        <w:rPr>
          <w:rFonts w:ascii="Liberation Serif" w:hAnsi="Liberation Serif" w:cs="Times New Roman"/>
          <w:i/>
          <w:sz w:val="24"/>
          <w:szCs w:val="24"/>
        </w:rPr>
        <w:t xml:space="preserve"> 1. Спортивно-оздоровительное.</w:t>
      </w:r>
    </w:p>
    <w:p w:rsidR="00DC6823" w:rsidRPr="00B9571A" w:rsidRDefault="00DC6823" w:rsidP="00C2213C">
      <w:pPr>
        <w:spacing w:after="0"/>
        <w:rPr>
          <w:rFonts w:ascii="Liberation Serif" w:hAnsi="Liberation Serif" w:cs="Times New Roman"/>
          <w:i/>
          <w:sz w:val="24"/>
          <w:szCs w:val="24"/>
        </w:rPr>
      </w:pPr>
      <w:r w:rsidRPr="00B9571A">
        <w:rPr>
          <w:rFonts w:ascii="Liberation Serif" w:hAnsi="Liberation Serif" w:cs="Times New Roman"/>
          <w:i/>
          <w:sz w:val="24"/>
          <w:szCs w:val="24"/>
        </w:rPr>
        <w:t>2. Художественно-эстетическое.</w:t>
      </w:r>
    </w:p>
    <w:p w:rsidR="00DC6823" w:rsidRPr="00B9571A" w:rsidRDefault="00DC6823" w:rsidP="00C2213C">
      <w:pPr>
        <w:spacing w:after="0"/>
        <w:rPr>
          <w:rFonts w:ascii="Liberation Serif" w:hAnsi="Liberation Serif" w:cs="Times New Roman"/>
          <w:i/>
          <w:noProof/>
          <w:sz w:val="24"/>
          <w:szCs w:val="24"/>
        </w:rPr>
      </w:pPr>
      <w:r w:rsidRPr="00B9571A">
        <w:rPr>
          <w:rFonts w:ascii="Liberation Serif" w:hAnsi="Liberation Serif" w:cs="Times New Roman"/>
          <w:i/>
          <w:sz w:val="24"/>
          <w:szCs w:val="24"/>
        </w:rPr>
        <w:t>3.</w:t>
      </w:r>
      <w:r w:rsidRPr="00B9571A">
        <w:rPr>
          <w:rFonts w:ascii="Liberation Serif" w:hAnsi="Liberation Serif" w:cs="Times New Roman"/>
          <w:i/>
          <w:noProof/>
          <w:sz w:val="24"/>
          <w:szCs w:val="24"/>
        </w:rPr>
        <w:t xml:space="preserve"> Познавательное.</w:t>
      </w:r>
    </w:p>
    <w:p w:rsidR="00DC6823" w:rsidRPr="00B9571A" w:rsidRDefault="00DC6823" w:rsidP="00C2213C">
      <w:pPr>
        <w:spacing w:after="0"/>
        <w:rPr>
          <w:rFonts w:ascii="Liberation Serif" w:hAnsi="Liberation Serif" w:cs="Times New Roman"/>
          <w:i/>
          <w:sz w:val="24"/>
          <w:szCs w:val="24"/>
        </w:rPr>
      </w:pPr>
      <w:r w:rsidRPr="00B9571A">
        <w:rPr>
          <w:rFonts w:ascii="Liberation Serif" w:hAnsi="Liberation Serif" w:cs="Times New Roman"/>
          <w:i/>
          <w:sz w:val="24"/>
          <w:szCs w:val="24"/>
        </w:rPr>
        <w:t>4.  Проектное.</w:t>
      </w:r>
    </w:p>
    <w:p w:rsidR="00DC6823" w:rsidRPr="00B9571A" w:rsidRDefault="00DC6823" w:rsidP="00C2213C">
      <w:pPr>
        <w:spacing w:after="0"/>
        <w:rPr>
          <w:rFonts w:ascii="Liberation Serif" w:hAnsi="Liberation Serif" w:cs="Times New Roman"/>
          <w:i/>
          <w:sz w:val="24"/>
          <w:szCs w:val="24"/>
        </w:rPr>
      </w:pPr>
      <w:r w:rsidRPr="00B9571A">
        <w:rPr>
          <w:rFonts w:ascii="Liberation Serif" w:hAnsi="Liberation Serif" w:cs="Times New Roman"/>
          <w:i/>
          <w:sz w:val="24"/>
          <w:szCs w:val="24"/>
        </w:rPr>
        <w:t>5. Социальное.</w:t>
      </w:r>
    </w:p>
    <w:p w:rsidR="00DC6823" w:rsidRPr="00B9571A" w:rsidRDefault="00DC6823" w:rsidP="00C2213C">
      <w:pPr>
        <w:spacing w:after="0"/>
        <w:rPr>
          <w:rFonts w:ascii="Liberation Serif" w:hAnsi="Liberation Serif" w:cs="Times New Roman"/>
          <w:i/>
          <w:sz w:val="24"/>
          <w:szCs w:val="24"/>
        </w:rPr>
      </w:pPr>
      <w:r w:rsidRPr="00B9571A">
        <w:rPr>
          <w:rFonts w:ascii="Liberation Serif" w:hAnsi="Liberation Serif" w:cs="Times New Roman"/>
          <w:i/>
          <w:sz w:val="24"/>
          <w:szCs w:val="24"/>
        </w:rPr>
        <w:t>6. Духовно-нравственное.</w:t>
      </w:r>
    </w:p>
    <w:p w:rsidR="00DC6823" w:rsidRPr="00B9571A" w:rsidRDefault="00DC6823" w:rsidP="00C2213C">
      <w:pPr>
        <w:spacing w:after="0"/>
        <w:rPr>
          <w:rFonts w:ascii="Liberation Serif" w:hAnsi="Liberation Serif" w:cs="Times New Roman"/>
          <w:i/>
          <w:sz w:val="24"/>
          <w:szCs w:val="24"/>
        </w:rPr>
      </w:pPr>
    </w:p>
    <w:p w:rsidR="00DC6823" w:rsidRPr="00B9571A" w:rsidRDefault="00DC6823" w:rsidP="00C2213C">
      <w:pPr>
        <w:tabs>
          <w:tab w:val="left" w:pos="900"/>
        </w:tabs>
        <w:spacing w:after="0"/>
        <w:jc w:val="center"/>
        <w:rPr>
          <w:rFonts w:ascii="Liberation Serif" w:hAnsi="Liberation Serif" w:cs="Times New Roman"/>
          <w:b/>
          <w:caps/>
          <w:sz w:val="24"/>
          <w:szCs w:val="24"/>
        </w:rPr>
      </w:pPr>
      <w:r w:rsidRPr="00B9571A">
        <w:rPr>
          <w:rFonts w:ascii="Liberation Serif" w:hAnsi="Liberation Serif" w:cs="Times New Roman"/>
          <w:b/>
          <w:sz w:val="24"/>
          <w:szCs w:val="24"/>
        </w:rPr>
        <w:t xml:space="preserve">Планируемые результаты внеурочной деятельности </w:t>
      </w:r>
    </w:p>
    <w:p w:rsidR="00DC6823" w:rsidRPr="00B9571A" w:rsidRDefault="00DC6823" w:rsidP="00C2213C">
      <w:pPr>
        <w:pStyle w:val="ab"/>
        <w:spacing w:after="0" w:line="276" w:lineRule="auto"/>
        <w:ind w:left="23" w:right="23" w:firstLine="720"/>
        <w:jc w:val="both"/>
        <w:rPr>
          <w:rFonts w:ascii="Liberation Serif" w:hAnsi="Liberation Serif"/>
        </w:rPr>
      </w:pPr>
      <w:r w:rsidRPr="00B9571A">
        <w:rPr>
          <w:rFonts w:ascii="Liberation Serif" w:hAnsi="Liberation Serif"/>
        </w:rPr>
        <w:t>В результате реализации программы внеурочной деятельности должно обеспечиваться достижение обучающимися с умственной отсталостью:</w:t>
      </w:r>
    </w:p>
    <w:p w:rsidR="00DC6823" w:rsidRPr="00B9571A" w:rsidRDefault="00DC6823" w:rsidP="00FF7EE9">
      <w:pPr>
        <w:pStyle w:val="ab"/>
        <w:numPr>
          <w:ilvl w:val="0"/>
          <w:numId w:val="74"/>
        </w:numPr>
        <w:tabs>
          <w:tab w:val="left" w:pos="1441"/>
        </w:tabs>
        <w:spacing w:after="0" w:line="276" w:lineRule="auto"/>
        <w:ind w:left="23" w:right="23" w:firstLine="720"/>
        <w:jc w:val="both"/>
        <w:rPr>
          <w:rFonts w:ascii="Liberation Serif" w:hAnsi="Liberation Serif"/>
        </w:rPr>
      </w:pPr>
      <w:r w:rsidRPr="00B9571A">
        <w:rPr>
          <w:rFonts w:ascii="Liberation Serif" w:hAnsi="Liberation Serif"/>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B9571A">
        <w:rPr>
          <w:rFonts w:ascii="Liberation Serif" w:hAnsi="Liberation Serif"/>
        </w:rPr>
        <w:softHyphen/>
        <w:t xml:space="preserve">рёл, </w:t>
      </w:r>
      <w:r w:rsidRPr="00B9571A">
        <w:rPr>
          <w:rFonts w:ascii="Liberation Serif" w:hAnsi="Liberation Serif"/>
        </w:rPr>
        <w:lastRenderedPageBreak/>
        <w:t>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DC6823" w:rsidRPr="00B9571A" w:rsidRDefault="00DC6823" w:rsidP="00FF7EE9">
      <w:pPr>
        <w:pStyle w:val="ab"/>
        <w:numPr>
          <w:ilvl w:val="0"/>
          <w:numId w:val="74"/>
        </w:numPr>
        <w:tabs>
          <w:tab w:val="left" w:pos="1436"/>
        </w:tabs>
        <w:spacing w:after="0" w:line="276" w:lineRule="auto"/>
        <w:ind w:left="23" w:right="23" w:firstLine="720"/>
        <w:jc w:val="both"/>
        <w:rPr>
          <w:rFonts w:ascii="Liberation Serif" w:hAnsi="Liberation Serif"/>
        </w:rPr>
      </w:pPr>
      <w:r w:rsidRPr="00B9571A">
        <w:rPr>
          <w:rFonts w:ascii="Liberation Serif" w:hAnsi="Liberation Serif"/>
        </w:rPr>
        <w:t>эффекта — последствия результата, того, к чему привело достижение результа</w:t>
      </w:r>
      <w:r w:rsidRPr="00B9571A">
        <w:rPr>
          <w:rFonts w:ascii="Liberation Serif" w:hAnsi="Liberation Serif"/>
        </w:rPr>
        <w:softHyphen/>
        <w:t>та (развитие обучающегося как личности, формирование его социальной компетентности, чувства патриотизма и т. д.).</w:t>
      </w:r>
    </w:p>
    <w:p w:rsidR="00DC6823" w:rsidRPr="00B9571A" w:rsidRDefault="00DC6823" w:rsidP="00C2213C">
      <w:pPr>
        <w:pStyle w:val="ab"/>
        <w:spacing w:after="0" w:line="276" w:lineRule="auto"/>
        <w:ind w:left="20" w:right="20" w:firstLine="720"/>
        <w:rPr>
          <w:rFonts w:ascii="Liberation Serif" w:hAnsi="Liberation Serif"/>
        </w:rPr>
      </w:pPr>
      <w:r w:rsidRPr="00B9571A">
        <w:rPr>
          <w:rFonts w:ascii="Liberation Serif" w:hAnsi="Liberation Serif"/>
        </w:rPr>
        <w:t>Воспитательные результаты внеурочной деятельности школьников распределяются по трем уровням.</w:t>
      </w:r>
    </w:p>
    <w:p w:rsidR="00DC6823" w:rsidRPr="00B9571A" w:rsidRDefault="00DC6823" w:rsidP="00C2213C">
      <w:pPr>
        <w:pStyle w:val="ab"/>
        <w:spacing w:after="0" w:line="276" w:lineRule="auto"/>
        <w:ind w:left="20" w:right="20" w:firstLine="720"/>
        <w:rPr>
          <w:rFonts w:ascii="Liberation Serif" w:hAnsi="Liberation Serif"/>
        </w:rPr>
      </w:pPr>
      <w:r w:rsidRPr="00B9571A">
        <w:rPr>
          <w:rFonts w:ascii="Liberation Serif" w:hAnsi="Liberation Serif"/>
        </w:rPr>
        <w:t>Планируемые результаты внеурочной деятельности (духовно-нравственного развития, воспитания и социализации обучающихся)</w:t>
      </w:r>
    </w:p>
    <w:p w:rsidR="00DC6823" w:rsidRPr="00B9571A" w:rsidRDefault="00DC6823" w:rsidP="00C2213C">
      <w:pPr>
        <w:pStyle w:val="ab"/>
        <w:spacing w:after="0" w:line="276" w:lineRule="auto"/>
        <w:ind w:left="20" w:right="20" w:firstLine="720"/>
        <w:rPr>
          <w:rFonts w:ascii="Liberation Serif" w:hAnsi="Liberation Serif"/>
          <w:b/>
          <w:i/>
        </w:rPr>
      </w:pPr>
      <w:r w:rsidRPr="00B9571A">
        <w:rPr>
          <w:rFonts w:ascii="Liberation Serif" w:hAnsi="Liberation Serif"/>
          <w:b/>
          <w:i/>
        </w:rPr>
        <w:t>Первый уровень воспитательных результатов:</w:t>
      </w:r>
    </w:p>
    <w:p w:rsidR="00DC6823" w:rsidRPr="00B9571A" w:rsidRDefault="00DC6823" w:rsidP="00C2213C">
      <w:pPr>
        <w:pStyle w:val="ab"/>
        <w:spacing w:after="0" w:line="276" w:lineRule="auto"/>
        <w:ind w:left="20" w:right="20" w:hanging="20"/>
        <w:rPr>
          <w:rFonts w:ascii="Liberation Serif" w:hAnsi="Liberation Serif"/>
          <w:b/>
        </w:rPr>
      </w:pPr>
      <w:r w:rsidRPr="00B9571A">
        <w:rPr>
          <w:rFonts w:ascii="Liberation Serif" w:hAnsi="Liberation Serif"/>
          <w:b/>
        </w:rPr>
        <w:t>Сущность:</w:t>
      </w:r>
    </w:p>
    <w:p w:rsidR="00DC6823" w:rsidRPr="00B9571A" w:rsidRDefault="00DC6823" w:rsidP="0078441A">
      <w:pPr>
        <w:pStyle w:val="ab"/>
        <w:spacing w:after="0"/>
        <w:ind w:left="20" w:firstLine="688"/>
        <w:jc w:val="both"/>
        <w:rPr>
          <w:rFonts w:ascii="Liberation Serif" w:hAnsi="Liberation Serif"/>
        </w:rPr>
      </w:pPr>
      <w:r w:rsidRPr="00B9571A">
        <w:rPr>
          <w:rFonts w:ascii="Liberation Serif" w:hAnsi="Liberation Serif"/>
        </w:rPr>
        <w:t xml:space="preserve">Приобретение обучающимися с умственной отсталостью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DC6823" w:rsidRPr="00B9571A" w:rsidRDefault="00DC6823" w:rsidP="00C2213C">
      <w:pPr>
        <w:pStyle w:val="ab"/>
        <w:spacing w:after="0"/>
        <w:ind w:left="20"/>
        <w:jc w:val="both"/>
        <w:rPr>
          <w:rFonts w:ascii="Liberation Serif" w:hAnsi="Liberation Serif"/>
        </w:rPr>
      </w:pPr>
      <w:r w:rsidRPr="00B9571A">
        <w:rPr>
          <w:rFonts w:ascii="Liberation Serif" w:hAnsi="Liberation Serif"/>
        </w:rPr>
        <w:t>Предмет воспитания – знания о ценностях.</w:t>
      </w:r>
    </w:p>
    <w:p w:rsidR="00DC6823" w:rsidRPr="00B9571A" w:rsidRDefault="00DC6823" w:rsidP="00C2213C">
      <w:pPr>
        <w:pStyle w:val="ab"/>
        <w:spacing w:after="0"/>
        <w:ind w:right="20"/>
        <w:jc w:val="both"/>
        <w:rPr>
          <w:rFonts w:ascii="Liberation Serif" w:hAnsi="Liberation Serif"/>
        </w:rPr>
      </w:pPr>
      <w:r w:rsidRPr="00B9571A">
        <w:rPr>
          <w:rFonts w:ascii="Liberation Serif" w:hAnsi="Liberation Serif"/>
        </w:rPr>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C6823" w:rsidRPr="00B9571A" w:rsidRDefault="00DC6823" w:rsidP="00C2213C">
      <w:pPr>
        <w:pStyle w:val="ab"/>
        <w:spacing w:after="0"/>
        <w:ind w:right="20"/>
        <w:jc w:val="both"/>
        <w:rPr>
          <w:rFonts w:ascii="Liberation Serif" w:hAnsi="Liberation Serif"/>
          <w:b/>
        </w:rPr>
      </w:pPr>
      <w:r w:rsidRPr="00B9571A">
        <w:rPr>
          <w:rFonts w:ascii="Liberation Serif" w:hAnsi="Liberation Serif"/>
          <w:b/>
        </w:rPr>
        <w:t>Условия достижения:</w:t>
      </w:r>
    </w:p>
    <w:p w:rsidR="00DC6823" w:rsidRPr="00B9571A" w:rsidRDefault="00DC6823" w:rsidP="00C2213C">
      <w:pPr>
        <w:tabs>
          <w:tab w:val="left" w:pos="900"/>
        </w:tabs>
        <w:spacing w:after="0"/>
        <w:ind w:firstLine="360"/>
        <w:rPr>
          <w:rFonts w:ascii="Liberation Serif" w:hAnsi="Liberation Serif" w:cs="Times New Roman"/>
          <w:noProof/>
          <w:sz w:val="24"/>
          <w:szCs w:val="24"/>
        </w:rPr>
      </w:pPr>
      <w:r w:rsidRPr="00B9571A">
        <w:rPr>
          <w:rFonts w:ascii="Liberation Serif" w:hAnsi="Liberation Serif" w:cs="Times New Roman"/>
          <w:noProof/>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p w:rsidR="00DC6823" w:rsidRPr="00B9571A" w:rsidRDefault="00DC6823" w:rsidP="00C2213C">
      <w:pPr>
        <w:tabs>
          <w:tab w:val="left" w:pos="900"/>
        </w:tabs>
        <w:spacing w:after="0"/>
        <w:rPr>
          <w:rFonts w:ascii="Liberation Serif" w:hAnsi="Liberation Serif" w:cs="Times New Roman"/>
          <w:b/>
          <w:noProof/>
          <w:sz w:val="24"/>
          <w:szCs w:val="24"/>
        </w:rPr>
      </w:pPr>
      <w:r w:rsidRPr="00B9571A">
        <w:rPr>
          <w:rFonts w:ascii="Liberation Serif" w:hAnsi="Liberation Serif" w:cs="Times New Roman"/>
          <w:b/>
          <w:noProof/>
          <w:sz w:val="24"/>
          <w:szCs w:val="24"/>
        </w:rPr>
        <w:t>Механизм достижения воспитательных результатов:</w:t>
      </w:r>
    </w:p>
    <w:p w:rsidR="00DC6823" w:rsidRPr="00B9571A" w:rsidRDefault="00DC6823" w:rsidP="00C2213C">
      <w:pPr>
        <w:tabs>
          <w:tab w:val="left" w:pos="900"/>
        </w:tabs>
        <w:spacing w:after="0"/>
        <w:ind w:firstLine="360"/>
        <w:rPr>
          <w:rFonts w:ascii="Liberation Serif" w:hAnsi="Liberation Serif" w:cs="Times New Roman"/>
          <w:noProof/>
          <w:sz w:val="24"/>
          <w:szCs w:val="24"/>
        </w:rPr>
      </w:pPr>
      <w:r w:rsidRPr="00B9571A">
        <w:rPr>
          <w:rFonts w:ascii="Liberation Serif" w:hAnsi="Liberation Serif" w:cs="Times New Roman"/>
          <w:noProof/>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B9571A" w:rsidRDefault="00DC6823" w:rsidP="00C2213C">
      <w:pPr>
        <w:tabs>
          <w:tab w:val="left" w:pos="900"/>
        </w:tabs>
        <w:spacing w:after="0"/>
        <w:rPr>
          <w:rFonts w:ascii="Liberation Serif" w:hAnsi="Liberation Serif" w:cs="Times New Roman"/>
          <w:b/>
          <w:noProof/>
          <w:sz w:val="24"/>
          <w:szCs w:val="24"/>
        </w:rPr>
      </w:pPr>
      <w:r w:rsidRPr="00B9571A">
        <w:rPr>
          <w:rFonts w:ascii="Liberation Serif" w:hAnsi="Liberation Serif" w:cs="Times New Roman"/>
          <w:b/>
          <w:noProof/>
          <w:sz w:val="24"/>
          <w:szCs w:val="24"/>
        </w:rPr>
        <w:t>Воспитательный эффект как последствие результата, того, к чему привело достижение результата:</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B9571A" w:rsidRDefault="00916095" w:rsidP="00C2213C">
      <w:pPr>
        <w:spacing w:after="0"/>
        <w:ind w:firstLine="720"/>
        <w:rPr>
          <w:rFonts w:ascii="Liberation Serif" w:hAnsi="Liberation Serif" w:cs="Times New Roman"/>
          <w:b/>
          <w:i/>
          <w:sz w:val="24"/>
          <w:szCs w:val="24"/>
        </w:rPr>
      </w:pPr>
      <w:r w:rsidRPr="00B9571A">
        <w:rPr>
          <w:rFonts w:ascii="Liberation Serif" w:hAnsi="Liberation Serif" w:cs="Times New Roman"/>
          <w:b/>
          <w:i/>
          <w:sz w:val="24"/>
          <w:szCs w:val="24"/>
        </w:rPr>
        <w:t xml:space="preserve">Второй </w:t>
      </w:r>
      <w:r w:rsidR="00DC6823" w:rsidRPr="00B9571A">
        <w:rPr>
          <w:rFonts w:ascii="Liberation Serif" w:hAnsi="Liberation Serif" w:cs="Times New Roman"/>
          <w:b/>
          <w:i/>
          <w:sz w:val="24"/>
          <w:szCs w:val="24"/>
        </w:rPr>
        <w:t>уровень воспитательных результатов:</w:t>
      </w:r>
    </w:p>
    <w:p w:rsidR="00DC6823" w:rsidRPr="00B9571A" w:rsidRDefault="00DC6823" w:rsidP="00C2213C">
      <w:pPr>
        <w:pStyle w:val="ab"/>
        <w:spacing w:after="0" w:line="276" w:lineRule="auto"/>
        <w:ind w:left="20" w:right="20" w:hanging="20"/>
        <w:rPr>
          <w:rFonts w:ascii="Liberation Serif" w:hAnsi="Liberation Serif"/>
          <w:b/>
        </w:rPr>
      </w:pPr>
      <w:r w:rsidRPr="00B9571A">
        <w:rPr>
          <w:rFonts w:ascii="Liberation Serif" w:hAnsi="Liberation Serif"/>
          <w:b/>
        </w:rPr>
        <w:t>Сущность:</w:t>
      </w:r>
    </w:p>
    <w:p w:rsidR="00DC6823" w:rsidRPr="00B9571A" w:rsidRDefault="00DC6823" w:rsidP="00C2213C">
      <w:pPr>
        <w:pStyle w:val="ab"/>
        <w:spacing w:after="0"/>
        <w:ind w:right="23" w:firstLine="360"/>
        <w:jc w:val="both"/>
        <w:rPr>
          <w:rFonts w:ascii="Liberation Serif" w:hAnsi="Liberation Serif"/>
        </w:rPr>
      </w:pPr>
      <w:r w:rsidRPr="00B9571A">
        <w:rPr>
          <w:rFonts w:ascii="Liberation Serif" w:hAnsi="Liberation Serif"/>
        </w:rPr>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DC6823" w:rsidRPr="00B9571A" w:rsidRDefault="00DC6823" w:rsidP="00C2213C">
      <w:pPr>
        <w:pStyle w:val="ab"/>
        <w:spacing w:after="0"/>
        <w:ind w:right="23"/>
        <w:jc w:val="both"/>
        <w:rPr>
          <w:rFonts w:ascii="Liberation Serif" w:hAnsi="Liberation Serif"/>
        </w:rPr>
      </w:pPr>
      <w:r w:rsidRPr="00B9571A">
        <w:rPr>
          <w:rFonts w:ascii="Liberation Serif" w:hAnsi="Liberation Serif"/>
        </w:rPr>
        <w:t>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DC6823" w:rsidRPr="00B9571A" w:rsidRDefault="00DC6823" w:rsidP="00C2213C">
      <w:pPr>
        <w:pStyle w:val="ab"/>
        <w:spacing w:after="0"/>
        <w:ind w:right="20"/>
        <w:jc w:val="both"/>
        <w:rPr>
          <w:rFonts w:ascii="Liberation Serif" w:hAnsi="Liberation Serif"/>
          <w:b/>
        </w:rPr>
      </w:pPr>
      <w:r w:rsidRPr="00B9571A">
        <w:rPr>
          <w:rFonts w:ascii="Liberation Serif" w:hAnsi="Liberation Serif"/>
          <w:b/>
        </w:rPr>
        <w:t>Условия достижения:</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Вз</w:t>
      </w:r>
      <w:r w:rsidR="00916095" w:rsidRPr="00B9571A">
        <w:rPr>
          <w:rFonts w:ascii="Liberation Serif" w:hAnsi="Liberation Serif" w:cs="Times New Roman"/>
          <w:sz w:val="24"/>
          <w:szCs w:val="24"/>
        </w:rPr>
        <w:t xml:space="preserve">аимодействие обучающихся между </w:t>
      </w:r>
      <w:r w:rsidRPr="00B9571A">
        <w:rPr>
          <w:rFonts w:ascii="Liberation Serif" w:hAnsi="Liberation Serif" w:cs="Times New Roman"/>
          <w:sz w:val="24"/>
          <w:szCs w:val="24"/>
        </w:rPr>
        <w:t>собой на уровне класса, образовательного учреждения – защищенная, дружественная среда. Обучающиеся получают подтверждение приобретенных социальных знаний, начинает их ценить.</w:t>
      </w:r>
    </w:p>
    <w:p w:rsidR="00DC6823" w:rsidRPr="00B9571A" w:rsidRDefault="00DC6823" w:rsidP="00C2213C">
      <w:pPr>
        <w:tabs>
          <w:tab w:val="left" w:pos="900"/>
        </w:tabs>
        <w:spacing w:after="0"/>
        <w:rPr>
          <w:rFonts w:ascii="Liberation Serif" w:hAnsi="Liberation Serif" w:cs="Times New Roman"/>
          <w:b/>
          <w:noProof/>
          <w:sz w:val="24"/>
          <w:szCs w:val="24"/>
        </w:rPr>
      </w:pPr>
      <w:r w:rsidRPr="00B9571A">
        <w:rPr>
          <w:rFonts w:ascii="Liberation Serif" w:hAnsi="Liberation Serif" w:cs="Times New Roman"/>
          <w:b/>
          <w:noProof/>
          <w:sz w:val="24"/>
          <w:szCs w:val="24"/>
        </w:rPr>
        <w:t>Механизм достижения воспитательных результатов:</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lastRenderedPageBreak/>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B9571A" w:rsidRDefault="00DC6823" w:rsidP="00C2213C">
      <w:pPr>
        <w:tabs>
          <w:tab w:val="left" w:pos="900"/>
        </w:tabs>
        <w:spacing w:after="0"/>
        <w:rPr>
          <w:rFonts w:ascii="Liberation Serif" w:hAnsi="Liberation Serif" w:cs="Times New Roman"/>
          <w:b/>
          <w:i/>
          <w:noProof/>
          <w:sz w:val="24"/>
          <w:szCs w:val="24"/>
        </w:rPr>
      </w:pPr>
      <w:r w:rsidRPr="00B9571A">
        <w:rPr>
          <w:rFonts w:ascii="Liberation Serif" w:hAnsi="Liberation Serif" w:cs="Times New Roman"/>
          <w:b/>
          <w:i/>
          <w:noProof/>
          <w:sz w:val="24"/>
          <w:szCs w:val="24"/>
        </w:rPr>
        <w:t>Воспитательный эффект как последствие результата, того, к чему привело достижение результата:</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B9571A" w:rsidRDefault="00DC6823" w:rsidP="00C2213C">
      <w:pPr>
        <w:spacing w:after="0"/>
        <w:ind w:firstLine="360"/>
        <w:jc w:val="both"/>
        <w:rPr>
          <w:rFonts w:ascii="Liberation Serif" w:hAnsi="Liberation Serif" w:cs="Times New Roman"/>
          <w:b/>
          <w:i/>
          <w:sz w:val="24"/>
          <w:szCs w:val="24"/>
        </w:rPr>
      </w:pPr>
      <w:r w:rsidRPr="00B9571A">
        <w:rPr>
          <w:rFonts w:ascii="Liberation Serif" w:hAnsi="Liberation Serif" w:cs="Times New Roman"/>
          <w:b/>
          <w:i/>
          <w:sz w:val="24"/>
          <w:szCs w:val="24"/>
        </w:rPr>
        <w:t>Третий уровень воспитательных результатов</w:t>
      </w:r>
    </w:p>
    <w:p w:rsidR="00DC6823" w:rsidRPr="00B9571A" w:rsidRDefault="00DC6823" w:rsidP="00C2213C">
      <w:pPr>
        <w:pStyle w:val="ab"/>
        <w:spacing w:after="0" w:line="276" w:lineRule="auto"/>
        <w:ind w:left="20" w:right="20" w:hanging="20"/>
        <w:rPr>
          <w:rFonts w:ascii="Liberation Serif" w:hAnsi="Liberation Serif"/>
          <w:b/>
        </w:rPr>
      </w:pPr>
      <w:r w:rsidRPr="00B9571A">
        <w:rPr>
          <w:rFonts w:ascii="Liberation Serif" w:hAnsi="Liberation Serif"/>
          <w:b/>
        </w:rPr>
        <w:t>Сущность:</w:t>
      </w:r>
    </w:p>
    <w:p w:rsidR="00DC6823" w:rsidRPr="00B9571A" w:rsidRDefault="00DC6823" w:rsidP="00C2213C">
      <w:pPr>
        <w:pStyle w:val="ab"/>
        <w:spacing w:after="0"/>
        <w:ind w:right="20" w:firstLine="360"/>
        <w:jc w:val="both"/>
        <w:rPr>
          <w:rFonts w:ascii="Liberation Serif" w:hAnsi="Liberation Serif"/>
        </w:rPr>
      </w:pPr>
      <w:r w:rsidRPr="00B9571A">
        <w:rPr>
          <w:rFonts w:ascii="Liberation Serif" w:hAnsi="Liberation Serif"/>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DC6823" w:rsidRPr="00B9571A" w:rsidRDefault="00DC6823" w:rsidP="00C2213C">
      <w:pPr>
        <w:pStyle w:val="ab"/>
        <w:spacing w:after="0"/>
        <w:ind w:right="20"/>
        <w:jc w:val="both"/>
        <w:rPr>
          <w:rFonts w:ascii="Liberation Serif" w:hAnsi="Liberation Serif"/>
          <w:b/>
        </w:rPr>
      </w:pPr>
      <w:r w:rsidRPr="00B9571A">
        <w:rPr>
          <w:rFonts w:ascii="Liberation Serif" w:hAnsi="Liberation Serif"/>
          <w:b/>
        </w:rPr>
        <w:t>Условия достижения:</w:t>
      </w:r>
    </w:p>
    <w:p w:rsidR="00DC6823" w:rsidRPr="00B9571A" w:rsidRDefault="00DC6823" w:rsidP="00C2213C">
      <w:pPr>
        <w:spacing w:after="0"/>
        <w:ind w:firstLine="360"/>
        <w:rPr>
          <w:rFonts w:ascii="Liberation Serif" w:hAnsi="Liberation Serif" w:cs="Times New Roman"/>
          <w:sz w:val="24"/>
          <w:szCs w:val="24"/>
        </w:rPr>
      </w:pPr>
      <w:r w:rsidRPr="00B9571A">
        <w:rPr>
          <w:rFonts w:ascii="Liberation Serif" w:hAnsi="Liberation Serif" w:cs="Times New Roman"/>
          <w:sz w:val="24"/>
          <w:szCs w:val="24"/>
        </w:rPr>
        <w:t>Взаимодействие обучающихся с различными социальными субъектами за пределами образовательного учреждения , в открытой общественной среде</w:t>
      </w:r>
    </w:p>
    <w:p w:rsidR="00DC6823" w:rsidRPr="00B9571A" w:rsidRDefault="00DC6823" w:rsidP="00C2213C">
      <w:pPr>
        <w:tabs>
          <w:tab w:val="left" w:pos="900"/>
        </w:tabs>
        <w:spacing w:after="0"/>
        <w:rPr>
          <w:rFonts w:ascii="Liberation Serif" w:hAnsi="Liberation Serif" w:cs="Times New Roman"/>
          <w:b/>
          <w:noProof/>
          <w:sz w:val="24"/>
          <w:szCs w:val="24"/>
        </w:rPr>
      </w:pPr>
      <w:r w:rsidRPr="00B9571A">
        <w:rPr>
          <w:rFonts w:ascii="Liberation Serif" w:hAnsi="Liberation Serif" w:cs="Times New Roman"/>
          <w:b/>
          <w:noProof/>
          <w:sz w:val="24"/>
          <w:szCs w:val="24"/>
        </w:rPr>
        <w:t>Механизм достижения воспитательных результатов:</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B9571A" w:rsidRDefault="00DC6823" w:rsidP="00C2213C">
      <w:pPr>
        <w:tabs>
          <w:tab w:val="left" w:pos="900"/>
        </w:tabs>
        <w:spacing w:after="0"/>
        <w:rPr>
          <w:rFonts w:ascii="Liberation Serif" w:hAnsi="Liberation Serif" w:cs="Times New Roman"/>
          <w:b/>
          <w:i/>
          <w:noProof/>
          <w:sz w:val="24"/>
          <w:szCs w:val="24"/>
        </w:rPr>
      </w:pPr>
      <w:r w:rsidRPr="00B9571A">
        <w:rPr>
          <w:rFonts w:ascii="Liberation Serif" w:hAnsi="Liberation Serif" w:cs="Times New Roman"/>
          <w:b/>
          <w:i/>
          <w:noProof/>
          <w:sz w:val="24"/>
          <w:szCs w:val="24"/>
        </w:rPr>
        <w:t>Воспитательный эффект как последствие результата, того, к чему привело достижение результата:</w:t>
      </w:r>
    </w:p>
    <w:p w:rsidR="00DC6823" w:rsidRPr="00B9571A" w:rsidRDefault="00DC6823" w:rsidP="00C2213C">
      <w:pPr>
        <w:spacing w:after="0"/>
        <w:ind w:firstLine="360"/>
        <w:jc w:val="both"/>
        <w:rPr>
          <w:rFonts w:ascii="Liberation Serif" w:hAnsi="Liberation Serif" w:cs="Times New Roman"/>
          <w:sz w:val="24"/>
          <w:szCs w:val="24"/>
        </w:rPr>
      </w:pPr>
      <w:r w:rsidRPr="00B9571A">
        <w:rPr>
          <w:rFonts w:ascii="Liberation Serif" w:hAnsi="Liberation Serif"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B9571A" w:rsidRDefault="00DC6823" w:rsidP="00C2213C">
      <w:pPr>
        <w:spacing w:after="0"/>
        <w:ind w:firstLine="360"/>
        <w:jc w:val="center"/>
        <w:rPr>
          <w:rFonts w:ascii="Liberation Serif" w:hAnsi="Liberation Serif" w:cs="Times New Roman"/>
          <w:b/>
          <w:sz w:val="24"/>
          <w:szCs w:val="24"/>
        </w:rPr>
      </w:pPr>
      <w:r w:rsidRPr="00B9571A">
        <w:rPr>
          <w:rFonts w:ascii="Liberation Serif" w:hAnsi="Liberation Serif" w:cs="Times New Roman"/>
          <w:b/>
          <w:sz w:val="24"/>
          <w:szCs w:val="24"/>
        </w:rPr>
        <w:t xml:space="preserve">Личностные достижения </w:t>
      </w:r>
      <w:r w:rsidR="007A1455" w:rsidRPr="00B9571A">
        <w:rPr>
          <w:rFonts w:ascii="Liberation Serif" w:hAnsi="Liberation Serif" w:cs="Times New Roman"/>
          <w:b/>
          <w:sz w:val="24"/>
          <w:szCs w:val="24"/>
        </w:rPr>
        <w:t>обучающихся</w:t>
      </w:r>
    </w:p>
    <w:p w:rsidR="00DC6823" w:rsidRPr="00B9571A" w:rsidRDefault="00DC6823" w:rsidP="00C2213C">
      <w:pPr>
        <w:pStyle w:val="ab"/>
        <w:spacing w:after="0" w:line="276" w:lineRule="auto"/>
        <w:ind w:left="20" w:right="20" w:firstLine="340"/>
        <w:jc w:val="both"/>
        <w:rPr>
          <w:rFonts w:ascii="Liberation Serif" w:hAnsi="Liberation Serif"/>
        </w:rPr>
      </w:pPr>
      <w:r w:rsidRPr="00B9571A">
        <w:rPr>
          <w:rFonts w:ascii="Liberation Serif" w:hAnsi="Liberation Serif"/>
        </w:rPr>
        <w:t>- ценностное отношение и любовь к близким, к образовательному учреждению, своему селу, городу, народу, России;</w:t>
      </w:r>
    </w:p>
    <w:p w:rsidR="00DC6823" w:rsidRPr="00B9571A" w:rsidRDefault="00DC6823" w:rsidP="00C2213C">
      <w:pPr>
        <w:pStyle w:val="ab"/>
        <w:spacing w:after="0" w:line="276" w:lineRule="auto"/>
        <w:ind w:left="20" w:right="20" w:firstLine="340"/>
        <w:jc w:val="both"/>
        <w:rPr>
          <w:rFonts w:ascii="Liberation Serif" w:hAnsi="Liberation Serif"/>
        </w:rPr>
      </w:pPr>
      <w:r w:rsidRPr="00B9571A">
        <w:rPr>
          <w:rFonts w:ascii="Liberation Serif" w:hAnsi="Liberation Serif"/>
        </w:rPr>
        <w:t>- ценностное отношение к труду и творчеству, человеку труда, трудовым достижениям России и человечества, трудолюбие;</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осознание себя как члена общества, гражданина Российской Федерации, жителя кон</w:t>
      </w:r>
      <w:r w:rsidRPr="00B9571A">
        <w:rPr>
          <w:rFonts w:ascii="Liberation Serif" w:hAnsi="Liberation Serif"/>
        </w:rPr>
        <w:softHyphen/>
        <w:t>кретного региона;</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элементарные представления об эстетических и художественных ценностях отечественной культуры.</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эмоционально-ценностное отношение к окружающей среде, необходимости ее охра</w:t>
      </w:r>
      <w:r w:rsidRPr="00B9571A">
        <w:rPr>
          <w:rFonts w:ascii="Liberation Serif" w:hAnsi="Liberation Serif"/>
        </w:rPr>
        <w:softHyphen/>
        <w:t>ны;</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уважение к истории, культуре, национальным особенностям, традициям и образу жизни других народов;</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готовность следовать этическим нормам поведения в повседневной жизни и профес</w:t>
      </w:r>
      <w:r w:rsidRPr="00B9571A">
        <w:rPr>
          <w:rFonts w:ascii="Liberation Serif" w:hAnsi="Liberation Serif"/>
        </w:rPr>
        <w:softHyphen/>
        <w:t>сиональной деятельности;</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готовность к реализации дальнейшей профессиональной траектории в соответствии с собственными интересами и возможностями;</w:t>
      </w:r>
    </w:p>
    <w:p w:rsidR="00DC6823" w:rsidRPr="00B9571A" w:rsidRDefault="00DC6823" w:rsidP="00C2213C">
      <w:pPr>
        <w:pStyle w:val="ab"/>
        <w:tabs>
          <w:tab w:val="left" w:pos="2612"/>
        </w:tabs>
        <w:spacing w:after="0" w:line="276" w:lineRule="auto"/>
        <w:ind w:left="20" w:right="20" w:firstLine="700"/>
        <w:jc w:val="both"/>
        <w:rPr>
          <w:rFonts w:ascii="Liberation Serif" w:hAnsi="Liberation Serif"/>
        </w:rPr>
      </w:pPr>
      <w:r w:rsidRPr="00B9571A">
        <w:rPr>
          <w:rFonts w:ascii="Liberation Serif" w:hAnsi="Liberation Serif"/>
        </w:rPr>
        <w:lastRenderedPageBreak/>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развитие представлений об окружающем мире в совокупности его природных и социальных компонентов;</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принятие и освоение различных социальных ролей, умение взаимодействовать с людьми, работать в коллективе;</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владение навыками коммуникации и принятыми ритуалами социального взаимодействия;</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способность к организации своей жизни в соответствии с представлениями о здоро</w:t>
      </w:r>
      <w:r w:rsidRPr="00B9571A">
        <w:rPr>
          <w:rFonts w:ascii="Liberation Serif" w:hAnsi="Liberation Serif"/>
        </w:rPr>
        <w:softHyphen/>
        <w:t>вом образе жизни, правах и обязанностях гражданина, нормах социального взаимодействия;</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 способность организовывать свою деятельность, определять ее цели и задачи, выби</w:t>
      </w:r>
      <w:r w:rsidRPr="00B9571A">
        <w:rPr>
          <w:rFonts w:ascii="Liberation Serif" w:hAnsi="Liberation Serif"/>
        </w:rPr>
        <w:softHyphen/>
        <w:t>рать средства реализации цели и применять их на практике, оценивать достигнутые резуль</w:t>
      </w:r>
      <w:r w:rsidRPr="00B9571A">
        <w:rPr>
          <w:rFonts w:ascii="Liberation Serif" w:hAnsi="Liberation Serif"/>
        </w:rPr>
        <w:softHyphen/>
        <w:t>таты;</w:t>
      </w:r>
    </w:p>
    <w:p w:rsidR="00DC6823" w:rsidRPr="00B9571A" w:rsidRDefault="00DC6823" w:rsidP="00C2213C">
      <w:pPr>
        <w:pStyle w:val="ab"/>
        <w:spacing w:after="0" w:line="276" w:lineRule="auto"/>
        <w:ind w:left="20" w:right="20" w:firstLine="700"/>
        <w:jc w:val="both"/>
        <w:rPr>
          <w:rFonts w:ascii="Liberation Serif" w:hAnsi="Liberation Serif"/>
        </w:rPr>
      </w:pPr>
      <w:r w:rsidRPr="00B9571A">
        <w:rPr>
          <w:rFonts w:ascii="Liberation Serif" w:hAnsi="Liberation Serif"/>
        </w:rPr>
        <w:t>-мотивация к самореализации в социальном творчестве, познавательной и практической, общественно полезной деятельности.</w:t>
      </w:r>
    </w:p>
    <w:p w:rsidR="00DC6823" w:rsidRPr="00B9571A" w:rsidRDefault="00DC6823" w:rsidP="00C2213C">
      <w:pPr>
        <w:spacing w:after="0"/>
        <w:ind w:firstLine="567"/>
        <w:jc w:val="both"/>
        <w:rPr>
          <w:rFonts w:ascii="Liberation Serif" w:hAnsi="Liberation Serif" w:cs="Times New Roman"/>
          <w:sz w:val="24"/>
          <w:szCs w:val="24"/>
          <w:u w:val="single"/>
        </w:rPr>
      </w:pPr>
    </w:p>
    <w:p w:rsidR="006D568B" w:rsidRPr="00B9571A" w:rsidRDefault="006D568B" w:rsidP="00C2213C">
      <w:pPr>
        <w:spacing w:after="0"/>
        <w:ind w:firstLine="567"/>
        <w:jc w:val="both"/>
        <w:rPr>
          <w:rFonts w:ascii="Liberation Serif" w:hAnsi="Liberation Serif" w:cs="Times New Roman"/>
          <w:sz w:val="24"/>
          <w:szCs w:val="24"/>
          <w:u w:val="single"/>
        </w:rPr>
      </w:pPr>
    </w:p>
    <w:p w:rsidR="006D568B" w:rsidRPr="00B9571A" w:rsidRDefault="006D568B" w:rsidP="00C2213C">
      <w:pPr>
        <w:spacing w:after="0"/>
        <w:ind w:firstLine="567"/>
        <w:jc w:val="both"/>
        <w:rPr>
          <w:rFonts w:ascii="Liberation Serif" w:hAnsi="Liberation Serif" w:cs="Times New Roman"/>
          <w:sz w:val="24"/>
          <w:szCs w:val="24"/>
          <w:u w:val="single"/>
        </w:rPr>
      </w:pPr>
    </w:p>
    <w:p w:rsidR="006D568B" w:rsidRPr="00B9571A" w:rsidRDefault="006D568B">
      <w:pPr>
        <w:suppressAutoHyphens w:val="0"/>
        <w:spacing w:after="160" w:line="259" w:lineRule="auto"/>
        <w:rPr>
          <w:rFonts w:ascii="Liberation Serif" w:hAnsi="Liberation Serif" w:cs="Times New Roman"/>
          <w:sz w:val="24"/>
          <w:szCs w:val="24"/>
          <w:u w:val="single"/>
        </w:rPr>
      </w:pPr>
      <w:r w:rsidRPr="00B9571A">
        <w:rPr>
          <w:rFonts w:ascii="Liberation Serif" w:hAnsi="Liberation Serif" w:cs="Times New Roman"/>
          <w:sz w:val="24"/>
          <w:szCs w:val="24"/>
          <w:u w:val="single"/>
        </w:rPr>
        <w:br w:type="page"/>
      </w:r>
    </w:p>
    <w:p w:rsidR="00DC6823" w:rsidRPr="00B9571A" w:rsidRDefault="00A63533" w:rsidP="006D568B">
      <w:pPr>
        <w:spacing w:after="0"/>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 xml:space="preserve">Тематическое планирование </w:t>
      </w:r>
      <w:r w:rsidR="00DC6823" w:rsidRPr="00B9571A">
        <w:rPr>
          <w:rFonts w:ascii="Liberation Serif" w:hAnsi="Liberation Serif" w:cs="Times New Roman"/>
          <w:b/>
          <w:sz w:val="24"/>
          <w:szCs w:val="24"/>
        </w:rPr>
        <w:t>по направлениям:</w:t>
      </w:r>
    </w:p>
    <w:p w:rsidR="001A1438" w:rsidRPr="00B9571A" w:rsidRDefault="001A1438" w:rsidP="001A1438">
      <w:pPr>
        <w:spacing w:after="0"/>
        <w:ind w:left="360"/>
        <w:jc w:val="center"/>
        <w:rPr>
          <w:rFonts w:ascii="Liberation Serif" w:hAnsi="Liberation Serif" w:cs="Times New Roman"/>
          <w:b/>
          <w:sz w:val="24"/>
          <w:szCs w:val="24"/>
        </w:rPr>
      </w:pPr>
    </w:p>
    <w:p w:rsidR="00DC6823" w:rsidRPr="00B9571A" w:rsidRDefault="00DC6823" w:rsidP="00C2213C">
      <w:pPr>
        <w:spacing w:after="0"/>
        <w:jc w:val="center"/>
        <w:rPr>
          <w:rFonts w:ascii="Liberation Serif" w:hAnsi="Liberation Serif" w:cs="Times New Roman"/>
          <w:b/>
          <w:sz w:val="24"/>
          <w:szCs w:val="24"/>
          <w:u w:val="single"/>
        </w:rPr>
      </w:pPr>
      <w:r w:rsidRPr="00B9571A">
        <w:rPr>
          <w:rFonts w:ascii="Liberation Serif" w:hAnsi="Liberation Serif" w:cs="Times New Roman"/>
          <w:b/>
          <w:i/>
          <w:sz w:val="24"/>
          <w:szCs w:val="24"/>
        </w:rPr>
        <w:t>Спортивно- оздоровительное направление:</w:t>
      </w:r>
    </w:p>
    <w:p w:rsidR="00DC6823" w:rsidRPr="00B9571A" w:rsidRDefault="00DC6823" w:rsidP="006D568B">
      <w:pPr>
        <w:spacing w:after="0"/>
        <w:ind w:firstLine="567"/>
        <w:jc w:val="center"/>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DC6823" w:rsidRPr="00B9571A" w:rsidRDefault="00DC6823" w:rsidP="00B30EEB">
      <w:pPr>
        <w:spacing w:after="0"/>
        <w:ind w:firstLine="567"/>
        <w:jc w:val="both"/>
        <w:rPr>
          <w:rFonts w:ascii="Liberation Serif" w:hAnsi="Liberation Serif" w:cs="Times New Roman"/>
          <w:b/>
          <w:sz w:val="24"/>
          <w:szCs w:val="24"/>
        </w:rPr>
      </w:pPr>
      <w:r w:rsidRPr="00B9571A">
        <w:rPr>
          <w:rStyle w:val="c0"/>
          <w:rFonts w:ascii="Liberation Serif" w:hAnsi="Liberation Serif" w:cs="Times New Roman"/>
          <w:sz w:val="24"/>
          <w:szCs w:val="24"/>
        </w:rPr>
        <w:t>При организации работы с обучающимися, воспитанниками с ОВЗ, огромное значение имеет целенаправленное преодоление недостатков моторики, развитие движений, охрана и укрепление здоровья обучающихся. Конечно же, подходы к организации физического воспитания обучающихся воспитанников с разными отклонениями в развитии неодинаковы. Они учитывают структуру дефекта, степень выраженности нарушений, состояние здоровья и многое другое. Однако всегда физическое воспитание является важной частью общей системы обучения, воспитания и лечения обучающихся воспитанников  с нарушениями развития.</w:t>
      </w:r>
      <w:r w:rsidRPr="00B9571A">
        <w:rPr>
          <w:rStyle w:val="c29"/>
          <w:rFonts w:ascii="Liberation Serif" w:hAnsi="Liberation Serif" w:cs="Times New Roman"/>
          <w:sz w:val="24"/>
          <w:szCs w:val="24"/>
        </w:rPr>
        <w:t> </w:t>
      </w:r>
    </w:p>
    <w:p w:rsidR="00DC6823" w:rsidRPr="00B9571A" w:rsidRDefault="00DC6823" w:rsidP="00C2213C">
      <w:pPr>
        <w:pStyle w:val="c26"/>
        <w:spacing w:before="0" w:beforeAutospacing="0" w:after="0" w:afterAutospacing="0" w:line="270" w:lineRule="atLeast"/>
        <w:ind w:left="4" w:right="34" w:firstLine="504"/>
        <w:jc w:val="both"/>
        <w:rPr>
          <w:rFonts w:ascii="Liberation Serif" w:hAnsi="Liberation Serif"/>
        </w:rPr>
      </w:pPr>
      <w:r w:rsidRPr="00B9571A">
        <w:rPr>
          <w:rStyle w:val="c0"/>
          <w:rFonts w:ascii="Liberation Serif" w:hAnsi="Liberation Serif"/>
        </w:rPr>
        <w:t>Физкультурно-оздоровительная работа в специальном (коррекционном) образовательном учреждении  включает в себя непосредственно физическое воспитание; организацию рационального двигательного режима; создание комфортной,  безопасной развивающей среды необходимой для обеспечения двигательной активности обучающихся; профилактические и    оздоровительные мероприятия.</w:t>
      </w:r>
    </w:p>
    <w:p w:rsidR="00DC6823" w:rsidRPr="00B9571A" w:rsidRDefault="00DC6823" w:rsidP="00C2213C">
      <w:pPr>
        <w:pStyle w:val="c21"/>
        <w:spacing w:before="0" w:beforeAutospacing="0" w:after="0" w:afterAutospacing="0" w:line="270" w:lineRule="atLeast"/>
        <w:ind w:left="4" w:right="34" w:firstLine="504"/>
        <w:jc w:val="both"/>
        <w:rPr>
          <w:rFonts w:ascii="Liberation Serif" w:hAnsi="Liberation Serif"/>
        </w:rPr>
      </w:pPr>
      <w:r w:rsidRPr="00B9571A">
        <w:rPr>
          <w:rStyle w:val="c0"/>
          <w:rFonts w:ascii="Liberation Serif" w:hAnsi="Liberation Serif"/>
        </w:rPr>
        <w:t>Данное направление позволит систематизировать и углубить знания о здоровом образе жизни, заинтересовать обучающихся в необходимости систематических занятий физической культурой и спортом во внеурочное время.</w:t>
      </w:r>
    </w:p>
    <w:p w:rsidR="00DC6823" w:rsidRPr="00B9571A" w:rsidRDefault="00DC6823" w:rsidP="00C2213C">
      <w:pPr>
        <w:pStyle w:val="c33"/>
        <w:spacing w:before="0" w:beforeAutospacing="0" w:after="0" w:afterAutospacing="0" w:line="270" w:lineRule="atLeast"/>
        <w:ind w:left="10" w:right="48" w:firstLine="504"/>
        <w:jc w:val="both"/>
        <w:rPr>
          <w:rFonts w:ascii="Liberation Serif" w:hAnsi="Liberation Serif"/>
        </w:rPr>
      </w:pPr>
      <w:r w:rsidRPr="00B9571A">
        <w:rPr>
          <w:rStyle w:val="c0"/>
          <w:rFonts w:ascii="Liberation Serif" w:hAnsi="Liberation Serif"/>
          <w:b/>
          <w:bCs/>
          <w:i/>
          <w:iCs/>
        </w:rPr>
        <w:t>Цель</w:t>
      </w:r>
      <w:r w:rsidRPr="00B9571A">
        <w:rPr>
          <w:rStyle w:val="c0"/>
          <w:rFonts w:ascii="Liberation Serif" w:hAnsi="Liberation Serif"/>
          <w:i/>
          <w:iCs/>
        </w:rPr>
        <w:t> </w:t>
      </w:r>
      <w:r w:rsidRPr="00B9571A">
        <w:rPr>
          <w:rStyle w:val="c0"/>
          <w:rFonts w:ascii="Liberation Serif" w:hAnsi="Liberation Serif"/>
        </w:rPr>
        <w:t>- формирование, сохранение и укрепление здоровья обучающихся с ограниченными возможностями здоровья.</w:t>
      </w:r>
    </w:p>
    <w:p w:rsidR="00DC6823" w:rsidRPr="00B9571A" w:rsidRDefault="00DC6823" w:rsidP="00C2213C">
      <w:pPr>
        <w:pStyle w:val="c21"/>
        <w:spacing w:before="0" w:beforeAutospacing="0" w:after="0" w:afterAutospacing="0" w:line="270" w:lineRule="atLeast"/>
        <w:ind w:left="518"/>
        <w:rPr>
          <w:rFonts w:ascii="Liberation Serif" w:hAnsi="Liberation Serif"/>
        </w:rPr>
      </w:pPr>
      <w:r w:rsidRPr="00B9571A">
        <w:rPr>
          <w:rStyle w:val="c0"/>
          <w:rFonts w:ascii="Liberation Serif" w:hAnsi="Liberation Serif"/>
          <w:b/>
          <w:bCs/>
          <w:i/>
          <w:iCs/>
        </w:rPr>
        <w:t>Задачи:</w:t>
      </w:r>
    </w:p>
    <w:p w:rsidR="00DC6823" w:rsidRPr="00B9571A" w:rsidRDefault="00DC6823" w:rsidP="00FF7EE9">
      <w:pPr>
        <w:numPr>
          <w:ilvl w:val="0"/>
          <w:numId w:val="61"/>
        </w:numPr>
        <w:suppressAutoHyphens w:val="0"/>
        <w:spacing w:after="0" w:line="270" w:lineRule="atLeast"/>
        <w:ind w:left="0" w:right="116" w:firstLine="426"/>
        <w:jc w:val="both"/>
        <w:rPr>
          <w:rFonts w:ascii="Liberation Serif" w:hAnsi="Liberation Serif" w:cs="Times New Roman"/>
          <w:sz w:val="24"/>
          <w:szCs w:val="24"/>
        </w:rPr>
      </w:pPr>
      <w:r w:rsidRPr="00B9571A">
        <w:rPr>
          <w:rStyle w:val="c0"/>
          <w:rFonts w:ascii="Liberation Serif" w:hAnsi="Liberation Serif" w:cs="Times New Roman"/>
          <w:b/>
          <w:bCs/>
          <w:iCs/>
          <w:sz w:val="24"/>
          <w:szCs w:val="24"/>
        </w:rPr>
        <w:t>Оздоровительные задачи</w:t>
      </w:r>
      <w:r w:rsidRPr="00B9571A">
        <w:rPr>
          <w:rStyle w:val="c0"/>
          <w:rFonts w:ascii="Liberation Serif" w:hAnsi="Liberation Serif" w:cs="Times New Roman"/>
          <w:i/>
          <w:iCs/>
          <w:sz w:val="24"/>
          <w:szCs w:val="24"/>
        </w:rPr>
        <w:t> </w:t>
      </w:r>
      <w:r w:rsidRPr="00B9571A">
        <w:rPr>
          <w:rStyle w:val="c0"/>
          <w:rFonts w:ascii="Liberation Serif" w:hAnsi="Liberation Serif" w:cs="Times New Roman"/>
          <w:sz w:val="24"/>
          <w:szCs w:val="24"/>
        </w:rPr>
        <w:t>направлены на охрану жизни и укрепление здоровья обучающихся воспитанников.</w:t>
      </w:r>
    </w:p>
    <w:p w:rsidR="00DC6823" w:rsidRPr="00B9571A" w:rsidRDefault="00DC6823" w:rsidP="00C2213C">
      <w:pPr>
        <w:pStyle w:val="c21"/>
        <w:spacing w:before="0" w:beforeAutospacing="0" w:after="0" w:afterAutospacing="0" w:line="270" w:lineRule="atLeast"/>
        <w:ind w:left="10" w:firstLine="504"/>
        <w:jc w:val="both"/>
        <w:rPr>
          <w:rFonts w:ascii="Liberation Serif" w:hAnsi="Liberation Serif"/>
        </w:rPr>
      </w:pPr>
      <w:r w:rsidRPr="00B9571A">
        <w:rPr>
          <w:rStyle w:val="c0"/>
          <w:rFonts w:ascii="Liberation Serif" w:hAnsi="Liberation Serif"/>
        </w:rPr>
        <w:t>Они способствуют гармоничному психосоматическому развитию, совершенствованию защитных функций организма, повышению устойчивости к различным заболеваниям, увеличению работоспособности. Оздоровительные задачи конкретизируются с учетом индивидуальных особенностей обучающегося воспитанника  и направлены на формирование правильной осанки, развитие сводов стопы, укрепление связочно-суставного аппарата, развитие гармоничного телосложения, регулирование роста и массы костей, развитие мышц лица, туловища, рук, ног, плечевого пояса, кистей, пальцев, шеи, глаз, внутренних органов - сердца, кровеносных сосудов, дыхательных мышц и др. Оздоровление предполагает также совершенствование деятельности сердечно-сосудистой и дыхательной системы, развитие умения приспосабливаться к меняющейся нагрузке и внешним условиям.</w:t>
      </w:r>
    </w:p>
    <w:p w:rsidR="00DC6823" w:rsidRPr="00B9571A" w:rsidRDefault="00DC6823" w:rsidP="00FF7EE9">
      <w:pPr>
        <w:numPr>
          <w:ilvl w:val="0"/>
          <w:numId w:val="62"/>
        </w:numPr>
        <w:suppressAutoHyphens w:val="0"/>
        <w:spacing w:after="0" w:line="270" w:lineRule="atLeast"/>
        <w:ind w:left="730"/>
        <w:rPr>
          <w:rFonts w:ascii="Liberation Serif" w:hAnsi="Liberation Serif" w:cs="Times New Roman"/>
          <w:sz w:val="24"/>
          <w:szCs w:val="24"/>
        </w:rPr>
      </w:pPr>
      <w:r w:rsidRPr="00B9571A">
        <w:rPr>
          <w:rStyle w:val="c0"/>
          <w:rFonts w:ascii="Liberation Serif" w:hAnsi="Liberation Serif" w:cs="Times New Roman"/>
          <w:b/>
          <w:bCs/>
          <w:iCs/>
          <w:sz w:val="24"/>
          <w:szCs w:val="24"/>
        </w:rPr>
        <w:t>Образовательные задачи</w:t>
      </w:r>
      <w:r w:rsidRPr="00B9571A">
        <w:rPr>
          <w:rStyle w:val="c0"/>
          <w:rFonts w:ascii="Liberation Serif" w:hAnsi="Liberation Serif" w:cs="Times New Roman"/>
          <w:i/>
          <w:iCs/>
          <w:sz w:val="24"/>
          <w:szCs w:val="24"/>
        </w:rPr>
        <w:t> </w:t>
      </w:r>
      <w:r w:rsidRPr="00B9571A">
        <w:rPr>
          <w:rStyle w:val="c0"/>
          <w:rFonts w:ascii="Liberation Serif" w:hAnsi="Liberation Serif" w:cs="Times New Roman"/>
          <w:sz w:val="24"/>
          <w:szCs w:val="24"/>
        </w:rPr>
        <w:t>предполагают:</w:t>
      </w:r>
    </w:p>
    <w:p w:rsidR="00DC6823" w:rsidRPr="00B9571A" w:rsidRDefault="00B30EEB" w:rsidP="00B30EEB">
      <w:pPr>
        <w:suppressAutoHyphens w:val="0"/>
        <w:spacing w:after="0" w:line="270" w:lineRule="atLeast"/>
        <w:ind w:left="1080"/>
        <w:rPr>
          <w:rFonts w:ascii="Liberation Serif" w:hAnsi="Liberation Serif" w:cs="Times New Roman"/>
          <w:sz w:val="24"/>
          <w:szCs w:val="24"/>
        </w:rPr>
      </w:pPr>
      <w:r w:rsidRPr="00B9571A">
        <w:rPr>
          <w:rStyle w:val="c0"/>
          <w:rFonts w:ascii="Liberation Serif" w:hAnsi="Liberation Serif" w:cs="Times New Roman"/>
          <w:sz w:val="24"/>
          <w:szCs w:val="24"/>
        </w:rPr>
        <w:t xml:space="preserve">- </w:t>
      </w:r>
      <w:r w:rsidR="00DC6823" w:rsidRPr="00B9571A">
        <w:rPr>
          <w:rStyle w:val="c0"/>
          <w:rFonts w:ascii="Liberation Serif" w:hAnsi="Liberation Serif" w:cs="Times New Roman"/>
          <w:sz w:val="24"/>
          <w:szCs w:val="24"/>
        </w:rPr>
        <w:t>формирование двигательных умений и навыков;</w:t>
      </w:r>
    </w:p>
    <w:p w:rsidR="00DC6823" w:rsidRPr="00B9571A" w:rsidRDefault="00B30EEB" w:rsidP="00B30EEB">
      <w:pPr>
        <w:suppressAutoHyphens w:val="0"/>
        <w:spacing w:after="0" w:line="270" w:lineRule="atLeast"/>
        <w:ind w:left="1080"/>
        <w:rPr>
          <w:rFonts w:ascii="Liberation Serif" w:hAnsi="Liberation Serif" w:cs="Times New Roman"/>
          <w:sz w:val="24"/>
          <w:szCs w:val="24"/>
        </w:rPr>
      </w:pPr>
      <w:r w:rsidRPr="00B9571A">
        <w:rPr>
          <w:rStyle w:val="c0"/>
          <w:rFonts w:ascii="Liberation Serif" w:hAnsi="Liberation Serif" w:cs="Times New Roman"/>
          <w:sz w:val="24"/>
          <w:szCs w:val="24"/>
        </w:rPr>
        <w:t xml:space="preserve">- </w:t>
      </w:r>
      <w:r w:rsidR="00DC6823" w:rsidRPr="00B9571A">
        <w:rPr>
          <w:rStyle w:val="c0"/>
          <w:rFonts w:ascii="Liberation Serif" w:hAnsi="Liberation Serif" w:cs="Times New Roman"/>
          <w:sz w:val="24"/>
          <w:szCs w:val="24"/>
        </w:rPr>
        <w:t>развитие двигательных, качеств (быстроты, силы, гибкости, выносливости, глазомера, ловкости);</w:t>
      </w:r>
    </w:p>
    <w:p w:rsidR="00DC6823" w:rsidRPr="00B9571A" w:rsidRDefault="00B30EEB" w:rsidP="00B30EEB">
      <w:pPr>
        <w:suppressAutoHyphens w:val="0"/>
        <w:spacing w:after="0" w:line="270" w:lineRule="atLeast"/>
        <w:ind w:left="1080"/>
        <w:rPr>
          <w:rFonts w:ascii="Liberation Serif" w:hAnsi="Liberation Serif" w:cs="Times New Roman"/>
          <w:sz w:val="24"/>
          <w:szCs w:val="24"/>
        </w:rPr>
      </w:pPr>
      <w:r w:rsidRPr="00B9571A">
        <w:rPr>
          <w:rStyle w:val="c0"/>
          <w:rFonts w:ascii="Liberation Serif" w:hAnsi="Liberation Serif" w:cs="Times New Roman"/>
          <w:sz w:val="24"/>
          <w:szCs w:val="24"/>
        </w:rPr>
        <w:t xml:space="preserve">- </w:t>
      </w:r>
      <w:r w:rsidR="00DC6823" w:rsidRPr="00B9571A">
        <w:rPr>
          <w:rStyle w:val="c0"/>
          <w:rFonts w:ascii="Liberation Serif" w:hAnsi="Liberation Serif" w:cs="Times New Roman"/>
          <w:sz w:val="24"/>
          <w:szCs w:val="24"/>
        </w:rPr>
        <w:t>развитие двигательных способностей (функции равновесия, координации движений);</w:t>
      </w:r>
    </w:p>
    <w:p w:rsidR="00DC6823" w:rsidRPr="00B9571A" w:rsidRDefault="00DC6823" w:rsidP="00C2213C">
      <w:pPr>
        <w:pStyle w:val="c54"/>
        <w:spacing w:before="0" w:beforeAutospacing="0" w:after="0" w:afterAutospacing="0" w:line="270" w:lineRule="atLeast"/>
        <w:ind w:right="10" w:firstLine="504"/>
        <w:jc w:val="both"/>
        <w:rPr>
          <w:rFonts w:ascii="Liberation Serif" w:hAnsi="Liberation Serif"/>
        </w:rPr>
      </w:pPr>
      <w:r w:rsidRPr="00B9571A">
        <w:rPr>
          <w:rStyle w:val="c0"/>
          <w:rFonts w:ascii="Liberation Serif" w:hAnsi="Liberation Serif"/>
        </w:rPr>
        <w:t>В процессе физического воспитания обучающие приобретают определенную систему знаний о физических упражнениях, их структуре, оздоровительном воздействии на организм; осознают свои двигательные действия; получают необходимые знания о выполнении движений, спортивных упражнений, игр; познают свое тело и учатся управлять им. Занимаясь физическими упражнениями, ребенок закрепляет знания об окружающем, он познает свойства предметов, у него обогащается словарный запас, развивается пространственная ориентировка, память, внимание, мышление, воображение.</w:t>
      </w:r>
    </w:p>
    <w:p w:rsidR="00DC6823" w:rsidRPr="00B9571A" w:rsidRDefault="00DC6823" w:rsidP="00FF7EE9">
      <w:pPr>
        <w:numPr>
          <w:ilvl w:val="0"/>
          <w:numId w:val="63"/>
        </w:numPr>
        <w:suppressAutoHyphens w:val="0"/>
        <w:spacing w:after="0" w:line="270" w:lineRule="atLeast"/>
        <w:ind w:left="0" w:right="20" w:firstLine="426"/>
        <w:jc w:val="both"/>
        <w:rPr>
          <w:rFonts w:ascii="Liberation Serif" w:hAnsi="Liberation Serif" w:cs="Times New Roman"/>
          <w:sz w:val="24"/>
          <w:szCs w:val="24"/>
        </w:rPr>
      </w:pPr>
      <w:r w:rsidRPr="00B9571A">
        <w:rPr>
          <w:rStyle w:val="c0"/>
          <w:rFonts w:ascii="Liberation Serif" w:hAnsi="Liberation Serif" w:cs="Times New Roman"/>
          <w:b/>
          <w:bCs/>
          <w:iCs/>
          <w:sz w:val="24"/>
          <w:szCs w:val="24"/>
        </w:rPr>
        <w:t>Воспитательные задачи</w:t>
      </w:r>
      <w:r w:rsidRPr="00B9571A">
        <w:rPr>
          <w:rStyle w:val="c0"/>
          <w:rFonts w:ascii="Liberation Serif" w:hAnsi="Liberation Serif" w:cs="Times New Roman"/>
          <w:i/>
          <w:iCs/>
          <w:sz w:val="24"/>
          <w:szCs w:val="24"/>
        </w:rPr>
        <w:t> </w:t>
      </w:r>
      <w:r w:rsidRPr="00B9571A">
        <w:rPr>
          <w:rStyle w:val="c0"/>
          <w:rFonts w:ascii="Liberation Serif" w:hAnsi="Liberation Serif" w:cs="Times New Roman"/>
          <w:sz w:val="24"/>
          <w:szCs w:val="24"/>
        </w:rPr>
        <w:t>направлены на формирование творческой, разноплановой и гармонично развитой личности.</w:t>
      </w:r>
    </w:p>
    <w:p w:rsidR="00DC6823" w:rsidRPr="00B9571A" w:rsidRDefault="00DC6823" w:rsidP="00C2213C">
      <w:pPr>
        <w:pStyle w:val="c21"/>
        <w:spacing w:before="0" w:beforeAutospacing="0" w:after="0" w:afterAutospacing="0" w:line="270" w:lineRule="atLeast"/>
        <w:ind w:left="10" w:firstLine="494"/>
        <w:jc w:val="both"/>
        <w:rPr>
          <w:rStyle w:val="c0"/>
          <w:rFonts w:ascii="Liberation Serif" w:hAnsi="Liberation Serif"/>
        </w:rPr>
      </w:pPr>
      <w:r w:rsidRPr="00B9571A">
        <w:rPr>
          <w:rStyle w:val="c0"/>
          <w:rFonts w:ascii="Liberation Serif" w:hAnsi="Liberation Serif"/>
        </w:rPr>
        <w:t xml:space="preserve">В процессе воспитания у обучающихся воспитанников формируются: </w:t>
      </w:r>
    </w:p>
    <w:p w:rsidR="00DC6823" w:rsidRPr="00B9571A" w:rsidRDefault="00DC6823" w:rsidP="00C2213C">
      <w:pPr>
        <w:pStyle w:val="c21"/>
        <w:spacing w:before="0" w:beforeAutospacing="0" w:after="0" w:afterAutospacing="0" w:line="270" w:lineRule="atLeast"/>
        <w:ind w:left="10" w:firstLine="494"/>
        <w:jc w:val="both"/>
        <w:rPr>
          <w:rFonts w:ascii="Liberation Serif" w:hAnsi="Liberation Serif"/>
        </w:rPr>
      </w:pPr>
      <w:r w:rsidRPr="00B9571A">
        <w:rPr>
          <w:rStyle w:val="c0"/>
          <w:rFonts w:ascii="Liberation Serif" w:hAnsi="Liberation Serif"/>
        </w:rPr>
        <w:lastRenderedPageBreak/>
        <w:t>потребность в ежедневных физических упражнениях; умение рационально использовать физические упражнения в самостоятельной двигательной деятельности; самостоятельность творчество, инициативность; самоорганизация, стремление к взаимопомощи. Кроме того, у обучающихся воспитывается стремление к помощи взрослому в проведении и организации разнообразных форм спортивных игр. Создаются благоприятные условия для воспитания положительных черт характера (организованности, скромности, отзывчивости и т.п.); закладываются нравственные основы личности (чувства собственного достоинства, справедливости, товарищества за порученное дело, умение заниматься в коллективе); осуществляется воспитание волевых качеств (смелость, решительность, уверенность в своих силах, выдержка, настойчивость, самообладание); прививается культура чувств, эстетическое отношение к физическим упражнениям.</w:t>
      </w:r>
    </w:p>
    <w:p w:rsidR="00DC6823" w:rsidRPr="00B9571A" w:rsidRDefault="00DC6823" w:rsidP="00FF7EE9">
      <w:pPr>
        <w:numPr>
          <w:ilvl w:val="0"/>
          <w:numId w:val="64"/>
        </w:numPr>
        <w:suppressAutoHyphens w:val="0"/>
        <w:spacing w:after="0" w:line="270" w:lineRule="atLeast"/>
        <w:ind w:left="0" w:firstLine="426"/>
        <w:jc w:val="both"/>
        <w:rPr>
          <w:rFonts w:ascii="Liberation Serif" w:hAnsi="Liberation Serif" w:cs="Times New Roman"/>
          <w:sz w:val="24"/>
          <w:szCs w:val="24"/>
        </w:rPr>
      </w:pPr>
      <w:r w:rsidRPr="00B9571A">
        <w:rPr>
          <w:rStyle w:val="c0"/>
          <w:rFonts w:ascii="Liberation Serif" w:hAnsi="Liberation Serif" w:cs="Times New Roman"/>
          <w:b/>
          <w:bCs/>
          <w:iCs/>
          <w:sz w:val="24"/>
          <w:szCs w:val="24"/>
        </w:rPr>
        <w:t>Коррекционно-развивающие задачи</w:t>
      </w:r>
      <w:r w:rsidRPr="00B9571A">
        <w:rPr>
          <w:rStyle w:val="c0"/>
          <w:rFonts w:ascii="Liberation Serif" w:hAnsi="Liberation Serif" w:cs="Times New Roman"/>
          <w:i/>
          <w:iCs/>
          <w:sz w:val="24"/>
          <w:szCs w:val="24"/>
        </w:rPr>
        <w:t> </w:t>
      </w:r>
      <w:r w:rsidRPr="00B9571A">
        <w:rPr>
          <w:rStyle w:val="c0"/>
          <w:rFonts w:ascii="Liberation Serif" w:hAnsi="Liberation Serif" w:cs="Times New Roman"/>
          <w:sz w:val="24"/>
          <w:szCs w:val="24"/>
        </w:rPr>
        <w:t>направлены на преодоление недостатков двигательной сферы, физического и психического развития обучающихся. Улучшение анатомно-физиологического статуса обучающихся предполагает коррекцию неправильных установок опорно-двигательного аппарата (отдельных конечностей, стопы, кисти, позвоночника); нормализацию мышечного тонуса; преодоление слабости отдельных мышц; улучшение подвижности в суставах; сенсорное обогащение: улучшение мышечно-суставного чувства и тактильных ощущений; формирование вестибулярных реакций; преодоление недостаточности в деятельности нервной, сердечно-сосудистой, дыхательной и других систем организма обучающегося. Кроме того, решаются и общекоррекционные задачи - преодоление недостатков в развитии высших психических функций: внимания, памяти, мышления, реч</w:t>
      </w:r>
      <w:r w:rsidR="00916095" w:rsidRPr="00B9571A">
        <w:rPr>
          <w:rStyle w:val="c0"/>
          <w:rFonts w:ascii="Liberation Serif" w:hAnsi="Liberation Serif" w:cs="Times New Roman"/>
          <w:sz w:val="24"/>
          <w:szCs w:val="24"/>
        </w:rPr>
        <w:t xml:space="preserve">и. У обучающихся воспитанников </w:t>
      </w:r>
      <w:r w:rsidRPr="00B9571A">
        <w:rPr>
          <w:rStyle w:val="c0"/>
          <w:rFonts w:ascii="Liberation Serif" w:hAnsi="Liberation Serif" w:cs="Times New Roman"/>
          <w:sz w:val="24"/>
          <w:szCs w:val="24"/>
        </w:rPr>
        <w:t>формируется саморегуляция, повышается умственная работоспособность, формируется умение действовать во внутреннем умственном плане.</w:t>
      </w:r>
    </w:p>
    <w:p w:rsidR="00DC6823" w:rsidRPr="00B9571A" w:rsidRDefault="00DC6823" w:rsidP="00C2213C">
      <w:pPr>
        <w:pStyle w:val="c21"/>
        <w:spacing w:before="0" w:beforeAutospacing="0" w:after="0" w:afterAutospacing="0" w:line="270" w:lineRule="atLeast"/>
        <w:ind w:right="20" w:firstLine="567"/>
        <w:jc w:val="both"/>
        <w:rPr>
          <w:rFonts w:ascii="Liberation Serif" w:hAnsi="Liberation Serif"/>
        </w:rPr>
      </w:pPr>
      <w:r w:rsidRPr="00B9571A">
        <w:rPr>
          <w:rStyle w:val="c29"/>
          <w:rFonts w:ascii="Liberation Serif" w:hAnsi="Liberation Serif"/>
        </w:rPr>
        <w:t>   </w:t>
      </w:r>
      <w:r w:rsidRPr="00B9571A">
        <w:rPr>
          <w:rStyle w:val="apple-converted-space"/>
          <w:rFonts w:ascii="Liberation Serif" w:hAnsi="Liberation Serif"/>
        </w:rPr>
        <w:t> </w:t>
      </w:r>
      <w:r w:rsidRPr="00B9571A">
        <w:rPr>
          <w:rStyle w:val="c0"/>
          <w:rFonts w:ascii="Liberation Serif" w:hAnsi="Liberation Serif"/>
        </w:rPr>
        <w:t>Все вышеперечисленные задачи физкультурно</w:t>
      </w:r>
      <w:r w:rsidRPr="00B9571A">
        <w:rPr>
          <w:rStyle w:val="c0"/>
          <w:rFonts w:ascii="Liberation Serif" w:hAnsi="Liberation Serif"/>
          <w:b/>
          <w:bCs/>
          <w:i/>
          <w:iCs/>
        </w:rPr>
        <w:t> </w:t>
      </w:r>
      <w:r w:rsidRPr="00B9571A">
        <w:rPr>
          <w:rStyle w:val="c0"/>
          <w:rFonts w:ascii="Liberation Serif" w:hAnsi="Liberation Serif"/>
        </w:rPr>
        <w:t>- оздоровительной работы в школе решаются в единстве. Они способствуют всестороннему воспитанию обучающихся воспитанников, направленному на физическое, интеллектуальное, эмоциональное, нравственное развитие, психофизическую готовность к производственным условиям и рабочим нагрузкам.</w:t>
      </w: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rPr>
        <w:t>В специальном (коррекционном) учреждении система физкультурно</w:t>
      </w:r>
      <w:r w:rsidRPr="00B9571A">
        <w:rPr>
          <w:rStyle w:val="c0"/>
          <w:rFonts w:ascii="Liberation Serif" w:hAnsi="Liberation Serif"/>
          <w:b/>
          <w:bCs/>
        </w:rPr>
        <w:t> -</w:t>
      </w:r>
      <w:r w:rsidRPr="00B9571A">
        <w:rPr>
          <w:rStyle w:val="apple-converted-space"/>
          <w:rFonts w:ascii="Liberation Serif" w:hAnsi="Liberation Serif"/>
          <w:b/>
          <w:bCs/>
        </w:rPr>
        <w:t> </w:t>
      </w:r>
      <w:r w:rsidRPr="00B9571A">
        <w:rPr>
          <w:rStyle w:val="c0"/>
          <w:rFonts w:ascii="Liberation Serif" w:hAnsi="Liberation Serif"/>
        </w:rPr>
        <w:t>оздоровительной работы несколько отличается от массовых учреждений. Она состоит из двух основных блоков. В первом блоке решаются общие задачи физического воспитания и оздоровления обучающихся: формирование, развитие и совершенствование двигательных умений и навыков, совершенствование техники выполнения движений, обеспечение двигательной активности, осуществление профилактических и общеукрепляющих оздоровительных мероприятий. Во втором блоке решаются специфические (коррекционные) задачи физического воспитания: коррекция недостатков двигательной сферы, преодоление недостатков психического развития обучающихся средствами физических</w:t>
      </w:r>
      <w:r w:rsidRPr="00B9571A">
        <w:rPr>
          <w:rStyle w:val="c0"/>
          <w:rFonts w:ascii="Liberation Serif" w:hAnsi="Liberation Serif"/>
          <w:b/>
          <w:bCs/>
        </w:rPr>
        <w:t> </w:t>
      </w:r>
      <w:r w:rsidRPr="00B9571A">
        <w:rPr>
          <w:rStyle w:val="c0"/>
          <w:rFonts w:ascii="Liberation Serif" w:hAnsi="Liberation Serif"/>
        </w:rPr>
        <w:t>упражнений, оздоровление с учетом особенностей здоровья той или</w:t>
      </w:r>
      <w:r w:rsidRPr="00B9571A">
        <w:rPr>
          <w:rStyle w:val="c0"/>
          <w:rFonts w:ascii="Liberation Serif" w:hAnsi="Liberation Serif"/>
          <w:b/>
          <w:bCs/>
        </w:rPr>
        <w:t> </w:t>
      </w:r>
      <w:r w:rsidR="00916095" w:rsidRPr="00B9571A">
        <w:rPr>
          <w:rStyle w:val="c0"/>
          <w:rFonts w:ascii="Liberation Serif" w:hAnsi="Liberation Serif"/>
        </w:rPr>
        <w:t xml:space="preserve">иной </w:t>
      </w:r>
      <w:r w:rsidRPr="00B9571A">
        <w:rPr>
          <w:rStyle w:val="c0"/>
          <w:rFonts w:ascii="Liberation Serif" w:hAnsi="Liberation Serif"/>
        </w:rPr>
        <w:t>категории обучающихся с нарушениями развития.</w:t>
      </w: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rPr>
        <w:t xml:space="preserve">При организации физкультурно- оздоровительной работы с обучающимися с ОВЗ руководствуюсь следующими принципами: системность, непрерывность, динамичность, учет возрастных и психофизических возможностей обучающихся, индивидуальный и дифференцированный подход. </w:t>
      </w:r>
      <w:r w:rsidRPr="00B9571A">
        <w:rPr>
          <w:rFonts w:ascii="Liberation Serif" w:hAnsi="Liberation Serif"/>
        </w:rPr>
        <w:t>Буду проводить: игры на развитие психических процессов, подвижные игры, спортивные игры.</w:t>
      </w:r>
    </w:p>
    <w:p w:rsidR="00DC6823" w:rsidRPr="00B9571A" w:rsidRDefault="00DC6823" w:rsidP="006D568B">
      <w:pPr>
        <w:pStyle w:val="c21"/>
        <w:spacing w:before="0" w:beforeAutospacing="0" w:after="0" w:afterAutospacing="0" w:line="270" w:lineRule="atLeast"/>
        <w:ind w:right="-22" w:firstLine="360"/>
        <w:jc w:val="both"/>
        <w:rPr>
          <w:rFonts w:ascii="Liberation Serif" w:hAnsi="Liberation Serif"/>
        </w:rPr>
      </w:pP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b/>
          <w:bCs/>
        </w:rPr>
        <w:t>Основные направления и условия реализации программы</w:t>
      </w:r>
    </w:p>
    <w:p w:rsidR="00DC6823" w:rsidRPr="00B9571A" w:rsidRDefault="00DC6823" w:rsidP="00FF7EE9">
      <w:pPr>
        <w:numPr>
          <w:ilvl w:val="0"/>
          <w:numId w:val="65"/>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разработка системы приёмов, методов;</w:t>
      </w:r>
    </w:p>
    <w:p w:rsidR="00DC6823" w:rsidRPr="00B9571A" w:rsidRDefault="00DC6823" w:rsidP="00FF7EE9">
      <w:pPr>
        <w:numPr>
          <w:ilvl w:val="0"/>
          <w:numId w:val="65"/>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создание базы методических разработок;</w:t>
      </w:r>
    </w:p>
    <w:p w:rsidR="00DC6823" w:rsidRPr="00B9571A" w:rsidRDefault="00DC6823" w:rsidP="00FF7EE9">
      <w:pPr>
        <w:numPr>
          <w:ilvl w:val="0"/>
          <w:numId w:val="65"/>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организация и проведение спортивных общешкольных мероприятий.</w:t>
      </w:r>
    </w:p>
    <w:p w:rsidR="00DC6823" w:rsidRPr="00B9571A" w:rsidRDefault="00DC6823" w:rsidP="006D568B">
      <w:pPr>
        <w:pStyle w:val="c21"/>
        <w:spacing w:before="0" w:beforeAutospacing="0" w:after="0" w:afterAutospacing="0" w:line="270" w:lineRule="atLeast"/>
        <w:ind w:right="-22" w:firstLine="567"/>
        <w:rPr>
          <w:rFonts w:ascii="Liberation Serif" w:hAnsi="Liberation Serif"/>
        </w:rPr>
      </w:pPr>
      <w:r w:rsidRPr="00B9571A">
        <w:rPr>
          <w:rStyle w:val="c0"/>
          <w:rFonts w:ascii="Liberation Serif" w:hAnsi="Liberation Serif"/>
        </w:rPr>
        <w:t xml:space="preserve">Для реализации данного направления необходимо создание следующих условий: </w:t>
      </w:r>
    </w:p>
    <w:p w:rsidR="00DC6823" w:rsidRPr="00B9571A" w:rsidRDefault="00DC6823" w:rsidP="00FF7EE9">
      <w:pPr>
        <w:numPr>
          <w:ilvl w:val="0"/>
          <w:numId w:val="66"/>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спортивный зал, оснащенный инвентарем;</w:t>
      </w:r>
    </w:p>
    <w:p w:rsidR="00DC6823" w:rsidRPr="00B9571A" w:rsidRDefault="00DC6823" w:rsidP="00FF7EE9">
      <w:pPr>
        <w:numPr>
          <w:ilvl w:val="0"/>
          <w:numId w:val="66"/>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спортивная площадка;</w:t>
      </w:r>
    </w:p>
    <w:p w:rsidR="00DC6823" w:rsidRPr="00B9571A" w:rsidRDefault="00DC6823" w:rsidP="00FF7EE9">
      <w:pPr>
        <w:numPr>
          <w:ilvl w:val="0"/>
          <w:numId w:val="66"/>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lastRenderedPageBreak/>
        <w:t>беговая дорожка;</w:t>
      </w:r>
    </w:p>
    <w:p w:rsidR="00DC6823" w:rsidRPr="00B9571A" w:rsidRDefault="00DC6823" w:rsidP="00FF7EE9">
      <w:pPr>
        <w:numPr>
          <w:ilvl w:val="0"/>
          <w:numId w:val="66"/>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футбольное поле;</w:t>
      </w:r>
    </w:p>
    <w:p w:rsidR="00DC6823" w:rsidRPr="00B9571A" w:rsidRDefault="00DC6823" w:rsidP="00FF7EE9">
      <w:pPr>
        <w:numPr>
          <w:ilvl w:val="0"/>
          <w:numId w:val="66"/>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игровая площадка.</w:t>
      </w:r>
    </w:p>
    <w:p w:rsidR="00DC6823" w:rsidRPr="00B9571A" w:rsidRDefault="00DC6823" w:rsidP="006D568B">
      <w:pPr>
        <w:pStyle w:val="c21"/>
        <w:spacing w:before="0" w:beforeAutospacing="0" w:after="0" w:afterAutospacing="0" w:line="270" w:lineRule="atLeast"/>
        <w:ind w:right="-22" w:firstLine="567"/>
        <w:rPr>
          <w:rFonts w:ascii="Liberation Serif" w:hAnsi="Liberation Serif"/>
        </w:rPr>
      </w:pPr>
      <w:r w:rsidRPr="00B9571A">
        <w:rPr>
          <w:rStyle w:val="c0"/>
          <w:rFonts w:ascii="Liberation Serif" w:hAnsi="Liberation Serif"/>
        </w:rPr>
        <w:t>Физкультурно – оздоровительная деятельность включает в себя:</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создание системы двигательной активности в течение дня;</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гимнастика,</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прогулки с включением подвижных игр;</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оздоровительный бег,</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применение здоровьесберегающих технологий: пальчиковая, зрительная, дыхательная гимнастика, физкультминутки и паузы</w:t>
      </w:r>
      <w:r w:rsidR="00916095" w:rsidRPr="00B9571A">
        <w:rPr>
          <w:rStyle w:val="c0"/>
          <w:rFonts w:ascii="Liberation Serif" w:hAnsi="Liberation Serif" w:cs="Times New Roman"/>
          <w:sz w:val="24"/>
          <w:szCs w:val="24"/>
        </w:rPr>
        <w:t xml:space="preserve"> (на соответствующих внеурочных</w:t>
      </w:r>
      <w:r w:rsidRPr="00B9571A">
        <w:rPr>
          <w:rStyle w:val="c0"/>
          <w:rFonts w:ascii="Liberation Serif" w:hAnsi="Liberation Serif" w:cs="Times New Roman"/>
          <w:sz w:val="24"/>
          <w:szCs w:val="24"/>
        </w:rPr>
        <w:t xml:space="preserve"> занятиях);</w:t>
      </w:r>
    </w:p>
    <w:p w:rsidR="00DC6823" w:rsidRPr="00B9571A" w:rsidRDefault="00DC6823" w:rsidP="00FF7EE9">
      <w:pPr>
        <w:numPr>
          <w:ilvl w:val="0"/>
          <w:numId w:val="67"/>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спортивные досуги, развлечения, праздники, конкурсы, соревнования.</w:t>
      </w: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rPr>
        <w:t>Тематические занятия сочетают в себе теоретическую и оздоровительную направленность, построены в игровой, увлекательной форме, доступны, интересны по содержанию. Для реализации программного материала используются разнообразные формы работы: индивидуальные, коллективные и массовые. Обучающиеся получают представления о потребности в хорошем здоровье, учатся практическим навыкам физической культуры. В оздоро</w:t>
      </w:r>
      <w:r w:rsidR="00916095" w:rsidRPr="00B9571A">
        <w:rPr>
          <w:rStyle w:val="c0"/>
          <w:rFonts w:ascii="Liberation Serif" w:hAnsi="Liberation Serif"/>
        </w:rPr>
        <w:t xml:space="preserve">вительных целях с обучающимися </w:t>
      </w:r>
      <w:r w:rsidRPr="00B9571A">
        <w:rPr>
          <w:rStyle w:val="c0"/>
          <w:rFonts w:ascii="Liberation Serif" w:hAnsi="Liberation Serif"/>
        </w:rPr>
        <w:t>воспитанниками проводятся различные виды гимнастик (двигател</w:t>
      </w:r>
      <w:r w:rsidR="00E130FA" w:rsidRPr="00B9571A">
        <w:rPr>
          <w:rStyle w:val="c0"/>
          <w:rFonts w:ascii="Liberation Serif" w:hAnsi="Liberation Serif"/>
        </w:rPr>
        <w:t xml:space="preserve">ьная, дыхательная, зрительная, </w:t>
      </w:r>
      <w:r w:rsidRPr="00B9571A">
        <w:rPr>
          <w:rStyle w:val="c0"/>
          <w:rFonts w:ascii="Liberation Serif" w:hAnsi="Liberation Serif"/>
        </w:rPr>
        <w:t>пальчиковая.) Для повышения двигательной активности проводятся спортивные часы, дни здоровья, подвижные игры, динамические паузы с использованием развивающих упражнений направленных на развитие всех групп мышц организма.</w:t>
      </w: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rPr>
        <w:t>Одним из важных условий реализации данного направления является создание во внеурочное время атмосферы р</w:t>
      </w:r>
      <w:r w:rsidR="00E130FA" w:rsidRPr="00B9571A">
        <w:rPr>
          <w:rStyle w:val="c0"/>
          <w:rFonts w:ascii="Liberation Serif" w:hAnsi="Liberation Serif"/>
        </w:rPr>
        <w:t>адости, удовольствия, соучастия</w:t>
      </w:r>
      <w:r w:rsidRPr="00B9571A">
        <w:rPr>
          <w:rStyle w:val="c0"/>
          <w:rFonts w:ascii="Liberation Serif" w:hAnsi="Liberation Serif"/>
          <w:b/>
          <w:bCs/>
        </w:rPr>
        <w:t>,</w:t>
      </w:r>
      <w:r w:rsidRPr="00B9571A">
        <w:rPr>
          <w:rStyle w:val="apple-converted-space"/>
          <w:rFonts w:ascii="Liberation Serif" w:hAnsi="Liberation Serif"/>
          <w:b/>
          <w:bCs/>
        </w:rPr>
        <w:t> </w:t>
      </w:r>
      <w:r w:rsidRPr="00B9571A">
        <w:rPr>
          <w:rStyle w:val="c0"/>
          <w:rFonts w:ascii="Liberation Serif" w:hAnsi="Liberation Serif"/>
        </w:rPr>
        <w:t>что могл</w:t>
      </w:r>
      <w:r w:rsidR="00E130FA" w:rsidRPr="00B9571A">
        <w:rPr>
          <w:rStyle w:val="c0"/>
          <w:rFonts w:ascii="Liberation Serif" w:hAnsi="Liberation Serif"/>
        </w:rPr>
        <w:t xml:space="preserve">о бы способствовать активизации </w:t>
      </w:r>
      <w:r w:rsidRPr="00B9571A">
        <w:rPr>
          <w:rStyle w:val="c0"/>
          <w:rFonts w:ascii="Liberation Serif" w:hAnsi="Liberation Serif"/>
        </w:rPr>
        <w:t>интереса обучающихся к занятиям физической культурой и спортом.</w:t>
      </w:r>
    </w:p>
    <w:p w:rsidR="00DC6823" w:rsidRPr="00B9571A" w:rsidRDefault="00DC6823" w:rsidP="006D568B">
      <w:pPr>
        <w:pStyle w:val="c21"/>
        <w:spacing w:before="0" w:beforeAutospacing="0" w:after="0" w:afterAutospacing="0" w:line="270" w:lineRule="atLeast"/>
        <w:ind w:right="-22" w:firstLine="567"/>
        <w:jc w:val="both"/>
        <w:rPr>
          <w:rFonts w:ascii="Liberation Serif" w:hAnsi="Liberation Serif"/>
        </w:rPr>
      </w:pPr>
      <w:r w:rsidRPr="00B9571A">
        <w:rPr>
          <w:rStyle w:val="c0"/>
          <w:rFonts w:ascii="Liberation Serif" w:hAnsi="Liberation Serif"/>
        </w:rPr>
        <w:t>В данном направлении принимают участие:</w:t>
      </w:r>
    </w:p>
    <w:p w:rsidR="00DC6823" w:rsidRPr="00B9571A" w:rsidRDefault="00DC6823" w:rsidP="00FF7EE9">
      <w:pPr>
        <w:numPr>
          <w:ilvl w:val="0"/>
          <w:numId w:val="68"/>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обучающиеся;</w:t>
      </w:r>
    </w:p>
    <w:p w:rsidR="00DC6823" w:rsidRPr="00B9571A" w:rsidRDefault="00DC6823" w:rsidP="00FF7EE9">
      <w:pPr>
        <w:numPr>
          <w:ilvl w:val="0"/>
          <w:numId w:val="68"/>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воспитатель;</w:t>
      </w:r>
    </w:p>
    <w:p w:rsidR="00DC6823" w:rsidRPr="00B9571A" w:rsidRDefault="00DC6823" w:rsidP="00FF7EE9">
      <w:pPr>
        <w:numPr>
          <w:ilvl w:val="0"/>
          <w:numId w:val="68"/>
        </w:numPr>
        <w:suppressAutoHyphens w:val="0"/>
        <w:spacing w:after="0" w:line="270" w:lineRule="atLeast"/>
        <w:ind w:left="0" w:right="-22"/>
        <w:rPr>
          <w:rFonts w:ascii="Liberation Serif" w:hAnsi="Liberation Serif" w:cs="Times New Roman"/>
          <w:sz w:val="24"/>
          <w:szCs w:val="24"/>
        </w:rPr>
      </w:pPr>
      <w:r w:rsidRPr="00B9571A">
        <w:rPr>
          <w:rStyle w:val="c0"/>
          <w:rFonts w:ascii="Liberation Serif" w:hAnsi="Liberation Serif" w:cs="Times New Roman"/>
          <w:sz w:val="24"/>
          <w:szCs w:val="24"/>
        </w:rPr>
        <w:t>фельдшер;</w:t>
      </w:r>
    </w:p>
    <w:p w:rsidR="00DC6823" w:rsidRPr="00B9571A" w:rsidRDefault="00DC6823" w:rsidP="00FF7EE9">
      <w:pPr>
        <w:numPr>
          <w:ilvl w:val="0"/>
          <w:numId w:val="68"/>
        </w:numPr>
        <w:suppressAutoHyphens w:val="0"/>
        <w:spacing w:after="0" w:line="270" w:lineRule="atLeast"/>
        <w:ind w:left="0" w:right="-22"/>
        <w:rPr>
          <w:rStyle w:val="c0"/>
          <w:rFonts w:ascii="Liberation Serif" w:hAnsi="Liberation Serif" w:cs="Times New Roman"/>
          <w:sz w:val="24"/>
          <w:szCs w:val="24"/>
        </w:rPr>
      </w:pPr>
      <w:r w:rsidRPr="00B9571A">
        <w:rPr>
          <w:rStyle w:val="c0"/>
          <w:rFonts w:ascii="Liberation Serif" w:hAnsi="Liberation Serif" w:cs="Times New Roman"/>
          <w:sz w:val="24"/>
          <w:szCs w:val="24"/>
        </w:rPr>
        <w:t>родители обучающихся воспитанников;</w:t>
      </w:r>
    </w:p>
    <w:p w:rsidR="00DC6823" w:rsidRPr="00B9571A" w:rsidRDefault="00DC6823" w:rsidP="00FF7EE9">
      <w:pPr>
        <w:numPr>
          <w:ilvl w:val="0"/>
          <w:numId w:val="68"/>
        </w:numPr>
        <w:suppressAutoHyphens w:val="0"/>
        <w:spacing w:after="0" w:line="270" w:lineRule="atLeast"/>
        <w:ind w:left="0" w:right="-22"/>
        <w:rPr>
          <w:rStyle w:val="c0"/>
          <w:rFonts w:ascii="Liberation Serif" w:hAnsi="Liberation Serif" w:cs="Times New Roman"/>
          <w:sz w:val="24"/>
          <w:szCs w:val="24"/>
        </w:rPr>
      </w:pPr>
      <w:r w:rsidRPr="00B9571A">
        <w:rPr>
          <w:rStyle w:val="c0"/>
          <w:rFonts w:ascii="Liberation Serif" w:hAnsi="Liberation Serif" w:cs="Times New Roman"/>
          <w:sz w:val="24"/>
          <w:szCs w:val="24"/>
        </w:rPr>
        <w:t>учитель физкультуры;</w:t>
      </w:r>
    </w:p>
    <w:p w:rsidR="00DC6823" w:rsidRPr="00B9571A" w:rsidRDefault="00DC6823" w:rsidP="00FF7EE9">
      <w:pPr>
        <w:numPr>
          <w:ilvl w:val="0"/>
          <w:numId w:val="68"/>
        </w:numPr>
        <w:suppressAutoHyphens w:val="0"/>
        <w:spacing w:after="0" w:line="270" w:lineRule="atLeast"/>
        <w:ind w:left="0" w:right="-22"/>
        <w:rPr>
          <w:rStyle w:val="c0"/>
          <w:rFonts w:ascii="Liberation Serif" w:hAnsi="Liberation Serif" w:cs="Times New Roman"/>
          <w:sz w:val="24"/>
          <w:szCs w:val="24"/>
        </w:rPr>
      </w:pPr>
      <w:r w:rsidRPr="00B9571A">
        <w:rPr>
          <w:rStyle w:val="c0"/>
          <w:rFonts w:ascii="Liberation Serif" w:hAnsi="Liberation Serif" w:cs="Times New Roman"/>
          <w:sz w:val="24"/>
          <w:szCs w:val="24"/>
        </w:rPr>
        <w:t>психолог.</w:t>
      </w:r>
    </w:p>
    <w:p w:rsidR="00DC6823" w:rsidRPr="00B9571A" w:rsidRDefault="00DC6823" w:rsidP="006D568B">
      <w:pPr>
        <w:spacing w:after="0" w:line="270" w:lineRule="atLeast"/>
        <w:ind w:right="-22"/>
        <w:rPr>
          <w:rStyle w:val="c0"/>
          <w:rFonts w:ascii="Liberation Serif" w:hAnsi="Liberation Serif" w:cs="Times New Roman"/>
          <w:sz w:val="24"/>
          <w:szCs w:val="24"/>
        </w:rPr>
      </w:pPr>
    </w:p>
    <w:p w:rsidR="00DC6823" w:rsidRPr="00B9571A" w:rsidRDefault="00E130FA" w:rsidP="006D568B">
      <w:pPr>
        <w:spacing w:after="0" w:line="270" w:lineRule="atLeast"/>
        <w:ind w:right="-22" w:firstLine="567"/>
        <w:rPr>
          <w:rFonts w:ascii="Liberation Serif" w:hAnsi="Liberation Serif" w:cs="Times New Roman"/>
          <w:b/>
          <w:sz w:val="24"/>
          <w:szCs w:val="24"/>
        </w:rPr>
      </w:pPr>
      <w:r w:rsidRPr="00B9571A">
        <w:rPr>
          <w:rStyle w:val="c0"/>
          <w:rFonts w:ascii="Liberation Serif" w:hAnsi="Liberation Serif" w:cs="Times New Roman"/>
          <w:b/>
          <w:sz w:val="24"/>
          <w:szCs w:val="24"/>
        </w:rPr>
        <w:t xml:space="preserve">Обучающиеся </w:t>
      </w:r>
      <w:r w:rsidR="00DC6823" w:rsidRPr="00B9571A">
        <w:rPr>
          <w:rStyle w:val="c0"/>
          <w:rFonts w:ascii="Liberation Serif" w:hAnsi="Liberation Serif" w:cs="Times New Roman"/>
          <w:b/>
          <w:sz w:val="24"/>
          <w:szCs w:val="24"/>
        </w:rPr>
        <w:t>должны знать:</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-о способах и особенностях движений и передвижений человека;</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-о системе дыхания, работе мышц при выполнении физических упражнений, о способах простейшего контроля за деятельностью этих систем;</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-об общих и индивидуальных основах личной гигиены, о правилах использования закаливающих процедур, профилактике нарушения осанки;</w:t>
      </w:r>
    </w:p>
    <w:p w:rsidR="00DC6823" w:rsidRPr="00B9571A" w:rsidRDefault="00E130FA"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 xml:space="preserve">-о причинах травматизма </w:t>
      </w:r>
      <w:r w:rsidR="00DC6823" w:rsidRPr="00B9571A">
        <w:rPr>
          <w:rFonts w:ascii="Liberation Serif" w:hAnsi="Liberation Serif" w:cs="Times New Roman"/>
          <w:sz w:val="24"/>
          <w:szCs w:val="24"/>
        </w:rPr>
        <w:t>и правилах его предупреждения;</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 знать профилактику лечения простудных и вирусных заболеваний.</w:t>
      </w:r>
    </w:p>
    <w:p w:rsidR="00DC6823" w:rsidRPr="00B9571A" w:rsidRDefault="00DC6823" w:rsidP="006D568B">
      <w:pPr>
        <w:tabs>
          <w:tab w:val="left" w:pos="3450"/>
        </w:tabs>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ab/>
      </w:r>
    </w:p>
    <w:p w:rsidR="00DC6823" w:rsidRPr="00B9571A" w:rsidRDefault="00DC6823" w:rsidP="006D568B">
      <w:pPr>
        <w:spacing w:after="0"/>
        <w:ind w:right="-22" w:firstLine="567"/>
        <w:jc w:val="both"/>
        <w:rPr>
          <w:rFonts w:ascii="Liberation Serif" w:hAnsi="Liberation Serif" w:cs="Times New Roman"/>
          <w:b/>
          <w:sz w:val="24"/>
          <w:szCs w:val="24"/>
        </w:rPr>
      </w:pPr>
      <w:r w:rsidRPr="00B9571A">
        <w:rPr>
          <w:rFonts w:ascii="Liberation Serif" w:hAnsi="Liberation Serif" w:cs="Times New Roman"/>
          <w:b/>
          <w:sz w:val="24"/>
          <w:szCs w:val="24"/>
        </w:rPr>
        <w:t>Обучающиеся должны уметь:</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-составлять и правильно выполнять комплексы физических упражнений на развитие координации, на формирование правильной осанки;</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-организовывать и проводить самостоятельно подвижные игры;</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-уметь взаимодействовать с одноклассниками в процессе занятий,</w:t>
      </w:r>
    </w:p>
    <w:p w:rsidR="00DC6823" w:rsidRPr="00B9571A" w:rsidRDefault="00DC6823" w:rsidP="006D568B">
      <w:pPr>
        <w:spacing w:after="0"/>
        <w:ind w:right="-22" w:firstLine="567"/>
        <w:jc w:val="both"/>
        <w:rPr>
          <w:rFonts w:ascii="Liberation Serif" w:hAnsi="Liberation Serif" w:cs="Times New Roman"/>
          <w:sz w:val="24"/>
          <w:szCs w:val="24"/>
        </w:rPr>
      </w:pPr>
      <w:r w:rsidRPr="00B9571A">
        <w:rPr>
          <w:rFonts w:ascii="Liberation Serif" w:hAnsi="Liberation Serif" w:cs="Times New Roman"/>
          <w:sz w:val="24"/>
          <w:szCs w:val="24"/>
        </w:rPr>
        <w:t>- уметь следить за своим внешним видом.</w:t>
      </w:r>
    </w:p>
    <w:p w:rsidR="00DC6823" w:rsidRPr="00B9571A" w:rsidRDefault="00DC6823" w:rsidP="006D568B">
      <w:pPr>
        <w:spacing w:after="0"/>
        <w:ind w:right="-22" w:firstLine="567"/>
        <w:rPr>
          <w:rFonts w:ascii="Liberation Serif" w:hAnsi="Liberation Serif" w:cs="Times New Roman"/>
          <w:b/>
          <w:sz w:val="24"/>
          <w:szCs w:val="24"/>
        </w:rPr>
      </w:pPr>
      <w:r w:rsidRPr="00B9571A">
        <w:rPr>
          <w:rFonts w:ascii="Liberation Serif" w:hAnsi="Liberation Serif" w:cs="Times New Roman"/>
          <w:b/>
          <w:sz w:val="24"/>
          <w:szCs w:val="24"/>
        </w:rPr>
        <w:t>1 класс</w:t>
      </w:r>
    </w:p>
    <w:p w:rsidR="00DC6823" w:rsidRPr="00B9571A" w:rsidRDefault="00DC6823" w:rsidP="00B30EEB">
      <w:pPr>
        <w:spacing w:after="0"/>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sz w:val="24"/>
                <w:szCs w:val="24"/>
                <w:u w:val="single"/>
              </w:rPr>
            </w:pPr>
            <w:r w:rsidRPr="00B9571A">
              <w:rPr>
                <w:rFonts w:ascii="Liberation Serif" w:hAnsi="Liberation Serif" w:cs="Times New Roman"/>
                <w:color w:val="000000"/>
                <w:sz w:val="24"/>
                <w:szCs w:val="24"/>
                <w:u w:val="single"/>
              </w:rPr>
              <w:t xml:space="preserve">№ </w:t>
            </w:r>
            <w:r w:rsidRPr="00B9571A">
              <w:rPr>
                <w:rFonts w:ascii="Liberation Serif" w:hAnsi="Liberation Serif" w:cs="Times New Roman"/>
                <w:color w:val="000000"/>
                <w:sz w:val="24"/>
                <w:szCs w:val="24"/>
                <w:u w:val="single"/>
              </w:rPr>
              <w:lastRenderedPageBreak/>
              <w:t>п/п</w:t>
            </w:r>
          </w:p>
        </w:tc>
        <w:tc>
          <w:tcPr>
            <w:tcW w:w="7329"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Количество </w:t>
            </w:r>
            <w:r w:rsidRPr="00B9571A">
              <w:rPr>
                <w:rFonts w:ascii="Liberation Serif" w:hAnsi="Liberation Serif" w:cs="Times New Roman"/>
                <w:color w:val="000000"/>
                <w:sz w:val="24"/>
                <w:szCs w:val="24"/>
              </w:rPr>
              <w:lastRenderedPageBreak/>
              <w:t>часов</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«Зарядка со звездой» (практическое занятие).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на формирование правильной осанки. «Лови мяч», «Мой весёлый звонкий мяч», «Мяч высоко», «Ванька-Встанька», «Лошадки».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Азбука здоровья. (встреча со школьным врачом)</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мячом: «Мяч по кругу», «Подбрось, поймай, упасть не давай» «Мяч в домик», «Догони мяч», «Брось мяч», «Найди мяч», «Передай мяч».</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со скакалками. «Скакалочка», «Удочка», «Найди жгут».</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В царстве гигиены. (практикум)</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«Кошка цыплята», «Два круга», «Дорожки», «Караси и щука», «Змейка».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на развитие внимания. «Лес, ферма, море», «Приходите, поглядите»,«Волк и овцы», «Жмурки», «Ловишка»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 xml:space="preserve">Со спортом дружить – здоровым быть. Эстафета </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Как научиться соблюдать режим дня. Занятие-совет</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элементами метания, передачей и ловлей мяча. «Меткий стрелок», «Мяч в домике живёт», «Школа мяча», «Охотники и утки», «Сильный бросок», «Свечки».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12</w:t>
            </w:r>
          </w:p>
        </w:tc>
        <w:tc>
          <w:tcPr>
            <w:tcW w:w="7329" w:type="dxa"/>
          </w:tcPr>
          <w:p w:rsidR="00DC6823" w:rsidRPr="00B9571A" w:rsidRDefault="00DC6823" w:rsidP="00B30EEB">
            <w:pPr>
              <w:spacing w:after="0"/>
              <w:ind w:left="37" w:hanging="37"/>
              <w:rPr>
                <w:rFonts w:ascii="Liberation Serif" w:hAnsi="Liberation Serif" w:cs="Times New Roman"/>
                <w:sz w:val="24"/>
                <w:szCs w:val="24"/>
              </w:rPr>
            </w:pPr>
            <w:r w:rsidRPr="00B9571A">
              <w:rPr>
                <w:rFonts w:ascii="Liberation Serif" w:hAnsi="Liberation Serif" w:cs="Times New Roman"/>
                <w:sz w:val="24"/>
                <w:szCs w:val="24"/>
              </w:rPr>
              <w:t>«Если хочешь быть здоров!» спортивная эстафета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«Где чистота – там здоровье»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Общеразвивающие игры «Ворота», «Вытолкни за круг», «Казаки и разбойники»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предметами «Городки», «Двенадцать палочек», «Лапта».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«Зимние забавы». Спортивно-развлекательное мероприятие.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следует питаться»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Народные игры «Горелки», «Кот и мыши», «Блуждающий мяч».</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на свежем воздухе «Бабки»,«Снежная баба», «Башни», «Бег по следам», «Перебежки».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Веселые старты с мячами и скакалками.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«Нам час здоровья нужен в мороз и зимней стужей» спортивное развлечение.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Хороводные игры «Плетень», «Ручеек», «Луг-лужок», «Охотники и зайцы».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и здоровье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бегом. «Пятнашки обыкновенные», «Салки», «Городок-бегунок»</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Ролевая игра «Как оказать первую помощь»</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«На воздухе всегда полезны бег, движение, игры и ходьба»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Правила личной гигиены. Гигиена человека. Беседа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предметами «Домики», «Коршун», «Кольцо»</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Спортивный праздник «Мы – дети земли»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Спортивное развлечение «Путешествие в страну Здоровья»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31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прыжками «Кто дальше», «Попрыгунчики», «Воробушки и кот»</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Веселые старты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метанием, передачей и ловлей мяча «Лови мяч», «Колодки», «Зевака»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Весенний кросс «Стартуют все!»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bl>
    <w:p w:rsidR="00DC6823" w:rsidRPr="00B9571A" w:rsidRDefault="00DC6823" w:rsidP="00B30EEB">
      <w:pPr>
        <w:spacing w:after="0"/>
        <w:rPr>
          <w:rFonts w:ascii="Liberation Serif" w:hAnsi="Liberation Serif" w:cs="Times New Roman"/>
          <w:sz w:val="24"/>
          <w:szCs w:val="24"/>
          <w:u w:val="single"/>
        </w:rPr>
      </w:pPr>
    </w:p>
    <w:p w:rsidR="00DC6823" w:rsidRPr="00B9571A" w:rsidRDefault="00DC6823" w:rsidP="00B30EEB">
      <w:pPr>
        <w:spacing w:after="0"/>
        <w:ind w:firstLine="567"/>
        <w:rPr>
          <w:rFonts w:ascii="Liberation Serif" w:hAnsi="Liberation Serif" w:cs="Times New Roman"/>
          <w:b/>
          <w:sz w:val="24"/>
          <w:szCs w:val="24"/>
        </w:rPr>
      </w:pPr>
      <w:r w:rsidRPr="00B9571A">
        <w:rPr>
          <w:rFonts w:ascii="Liberation Serif" w:hAnsi="Liberation Serif" w:cs="Times New Roman"/>
          <w:b/>
          <w:sz w:val="24"/>
          <w:szCs w:val="24"/>
        </w:rPr>
        <w:t>2 класс</w:t>
      </w:r>
    </w:p>
    <w:p w:rsidR="00DC6823" w:rsidRPr="00B9571A" w:rsidRDefault="00DC6823" w:rsidP="00B30EEB">
      <w:pPr>
        <w:spacing w:after="0"/>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sz w:val="24"/>
                <w:szCs w:val="24"/>
                <w:u w:val="single"/>
              </w:rPr>
            </w:pPr>
            <w:r w:rsidRPr="00B9571A">
              <w:rPr>
                <w:rFonts w:ascii="Liberation Serif" w:hAnsi="Liberation Serif" w:cs="Times New Roman"/>
                <w:color w:val="000000"/>
                <w:sz w:val="24"/>
                <w:szCs w:val="24"/>
                <w:u w:val="single"/>
              </w:rPr>
              <w:t>№ п/п</w:t>
            </w:r>
          </w:p>
        </w:tc>
        <w:tc>
          <w:tcPr>
            <w:tcW w:w="7329"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Количество часов</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Спортивная эстафета «Кто быстрее»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«Здоровые зубы каждому любы»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«Режим дня – основа жизни человека»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«Простудные заболевания»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с мячом «Догони мяч», «Брось мяч», «Найди мяч», «Передай мяч»</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«Режим дня и мое здоровье»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В царстве гигиены. Практикум</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Подвижная игра «Третий лишний»</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сохранить зрение»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Эстафеты с мячом</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Спортивный праздник «Снеговик, снеговик, ты такой хороший»</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12</w:t>
            </w:r>
          </w:p>
        </w:tc>
        <w:tc>
          <w:tcPr>
            <w:tcW w:w="7329" w:type="dxa"/>
          </w:tcPr>
          <w:p w:rsidR="00DC6823" w:rsidRPr="00B9571A" w:rsidRDefault="00DC6823" w:rsidP="00B30EEB">
            <w:pPr>
              <w:spacing w:after="0"/>
              <w:ind w:left="37" w:hanging="37"/>
              <w:rPr>
                <w:rFonts w:ascii="Liberation Serif" w:hAnsi="Liberation Serif" w:cs="Times New Roman"/>
                <w:sz w:val="24"/>
                <w:szCs w:val="24"/>
              </w:rPr>
            </w:pPr>
            <w:r w:rsidRPr="00B9571A">
              <w:rPr>
                <w:rFonts w:ascii="Liberation Serif" w:hAnsi="Liberation Serif" w:cs="Times New Roman"/>
                <w:sz w:val="24"/>
                <w:szCs w:val="24"/>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уберечь себя от гриппа»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Подвижная игра «Два мороза»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сохранить зрение»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«Заяц, заяц, сколько время», «Краски»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«Не ленись – будет прок». Практикум</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Чистота – залог здоровья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«Сон в нашей жизни»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Зимние забавы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21</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следует питаться»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Спортивная эстафета «Дальше бросишь, ближе побежишь!»</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«Личная гигиена – основа профилактики инфекционных заболеваний»</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Моё здоровье (эстафета)</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26</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Спортивные эстафеты «Добеги», «Змейки»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27</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Праздник «Снеговик и ты»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28</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Беседа «Как не заболеть, когда другие болеют»</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29</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«Малыши – будьте здоровы!»</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30</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Игра соревнование «Тропа испытаний»</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31</w:t>
            </w:r>
          </w:p>
        </w:tc>
        <w:tc>
          <w:tcPr>
            <w:tcW w:w="7329" w:type="dxa"/>
          </w:tcPr>
          <w:p w:rsidR="00DC6823" w:rsidRPr="00B9571A" w:rsidRDefault="00E130FA" w:rsidP="00B30EEB">
            <w:pPr>
              <w:spacing w:after="0"/>
              <w:rPr>
                <w:rFonts w:ascii="Liberation Serif" w:hAnsi="Liberation Serif" w:cs="Times New Roman"/>
                <w:sz w:val="24"/>
                <w:szCs w:val="24"/>
              </w:rPr>
            </w:pPr>
            <w:r w:rsidRPr="00B9571A">
              <w:rPr>
                <w:rFonts w:ascii="Liberation Serif" w:hAnsi="Liberation Serif" w:cs="Times New Roman"/>
                <w:sz w:val="24"/>
                <w:szCs w:val="24"/>
              </w:rPr>
              <w:t xml:space="preserve">«Не пробовать, </w:t>
            </w:r>
            <w:r w:rsidR="00DC6823" w:rsidRPr="00B9571A">
              <w:rPr>
                <w:rFonts w:ascii="Liberation Serif" w:hAnsi="Liberation Serif" w:cs="Times New Roman"/>
                <w:sz w:val="24"/>
                <w:szCs w:val="24"/>
              </w:rPr>
              <w:t>не начинать» (о вреде курения)</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32</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«Прокати колечко»</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33</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Спортивный праздник «Веселый муравейник»</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34</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Подвижные игры «Колечко», «Обруч», «Ловкие ноги»</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r w:rsidR="00DC6823" w:rsidRPr="00B9571A" w:rsidTr="00DC6823">
        <w:tc>
          <w:tcPr>
            <w:tcW w:w="825"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35</w:t>
            </w:r>
          </w:p>
        </w:tc>
        <w:tc>
          <w:tcPr>
            <w:tcW w:w="7329" w:type="dxa"/>
          </w:tcPr>
          <w:p w:rsidR="00DC6823" w:rsidRPr="00B9571A" w:rsidRDefault="00DC6823" w:rsidP="00B30EEB">
            <w:pPr>
              <w:spacing w:after="0"/>
              <w:rPr>
                <w:rFonts w:ascii="Liberation Serif" w:hAnsi="Liberation Serif" w:cs="Times New Roman"/>
                <w:sz w:val="24"/>
                <w:szCs w:val="24"/>
              </w:rPr>
            </w:pPr>
            <w:r w:rsidRPr="00B9571A">
              <w:rPr>
                <w:rFonts w:ascii="Liberation Serif" w:hAnsi="Liberation Serif" w:cs="Times New Roman"/>
                <w:sz w:val="24"/>
                <w:szCs w:val="24"/>
              </w:rPr>
              <w:t>Игра-соревнование «Далеко и точно»</w:t>
            </w:r>
          </w:p>
        </w:tc>
        <w:tc>
          <w:tcPr>
            <w:tcW w:w="1417" w:type="dxa"/>
          </w:tcPr>
          <w:p w:rsidR="00DC6823" w:rsidRPr="00B9571A" w:rsidRDefault="00DC6823" w:rsidP="00B30EEB">
            <w:pPr>
              <w:spacing w:after="0"/>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1</w:t>
            </w:r>
          </w:p>
        </w:tc>
      </w:tr>
    </w:tbl>
    <w:p w:rsidR="00DC6823" w:rsidRPr="00B9571A" w:rsidRDefault="00DC6823" w:rsidP="00B30EEB">
      <w:pPr>
        <w:spacing w:after="0"/>
        <w:rPr>
          <w:rFonts w:ascii="Liberation Serif" w:hAnsi="Liberation Serif" w:cs="Times New Roman"/>
          <w:sz w:val="24"/>
          <w:szCs w:val="24"/>
          <w:u w:val="single"/>
        </w:rPr>
      </w:pPr>
    </w:p>
    <w:p w:rsidR="00DC6823" w:rsidRPr="00B9571A" w:rsidRDefault="00DC6823" w:rsidP="00B30EEB">
      <w:pPr>
        <w:spacing w:after="0"/>
        <w:ind w:firstLine="567"/>
        <w:rPr>
          <w:rFonts w:ascii="Liberation Serif" w:hAnsi="Liberation Serif" w:cs="Times New Roman"/>
          <w:b/>
          <w:sz w:val="24"/>
          <w:szCs w:val="24"/>
        </w:rPr>
      </w:pPr>
      <w:r w:rsidRPr="00B9571A">
        <w:rPr>
          <w:rFonts w:ascii="Liberation Serif" w:hAnsi="Liberation Serif" w:cs="Times New Roman"/>
          <w:b/>
          <w:sz w:val="24"/>
          <w:szCs w:val="24"/>
        </w:rPr>
        <w:t>3-4 класс</w:t>
      </w:r>
    </w:p>
    <w:p w:rsidR="00DC6823" w:rsidRPr="00B9571A" w:rsidRDefault="00DC6823" w:rsidP="00B30EEB">
      <w:pPr>
        <w:spacing w:after="0"/>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7321"/>
        <w:gridCol w:w="1417"/>
      </w:tblGrid>
      <w:tr w:rsidR="00DC6823" w:rsidRPr="00B9571A" w:rsidTr="00DC6823">
        <w:tc>
          <w:tcPr>
            <w:tcW w:w="833" w:type="dxa"/>
          </w:tcPr>
          <w:p w:rsidR="00DC6823" w:rsidRPr="00B9571A" w:rsidRDefault="00DC6823" w:rsidP="00B30EEB">
            <w:pPr>
              <w:spacing w:after="0"/>
              <w:rPr>
                <w:rFonts w:ascii="Liberation Serif" w:hAnsi="Liberation Serif" w:cs="Times New Roman"/>
                <w:color w:val="000000"/>
                <w:sz w:val="24"/>
                <w:szCs w:val="24"/>
                <w:u w:val="single"/>
              </w:rPr>
            </w:pPr>
            <w:r w:rsidRPr="00B9571A">
              <w:rPr>
                <w:rFonts w:ascii="Liberation Serif" w:hAnsi="Liberation Serif" w:cs="Times New Roman"/>
                <w:color w:val="000000"/>
                <w:sz w:val="24"/>
                <w:szCs w:val="24"/>
                <w:u w:val="single"/>
              </w:rPr>
              <w:t>№ п/п</w:t>
            </w:r>
          </w:p>
        </w:tc>
        <w:tc>
          <w:tcPr>
            <w:tcW w:w="7321"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sz w:val="24"/>
                <w:szCs w:val="24"/>
              </w:rPr>
            </w:pPr>
            <w:r w:rsidRPr="00B9571A">
              <w:rPr>
                <w:rFonts w:ascii="Liberation Serif" w:hAnsi="Liberation Serif" w:cs="Times New Roman"/>
                <w:color w:val="000000"/>
                <w:sz w:val="24"/>
                <w:szCs w:val="24"/>
              </w:rPr>
              <w:t>Количество часов</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Спортивная эстафета «Кто быстрее»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«Правила дорожные знать каждому положено»</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3</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«Будьте здоровы»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4</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Игры с мячом: «Догони мяч», «Брось мяч», «Найди мяч», «Передай мяч».</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5</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Спортивно-театрализованный праздник «Быстрее! Выше! Сильнее!»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6</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Подвижная игра «Третий лишний»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7</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Эстафеты с мячом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8</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Безопасность всегда и везде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9</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Игровая программа «Джунгли зовут»</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10</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Инструктаж «Один дома – поведение в экстремальных ситуациях»</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11</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Подвижные игры «Заяц, заяц, сколько время», «Краски»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12</w:t>
            </w:r>
          </w:p>
        </w:tc>
        <w:tc>
          <w:tcPr>
            <w:tcW w:w="7321"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«Сберечь зрение – сохранить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13</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Спортивный праздник «Снеговик, снеговик, ты такой хороший»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14</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15</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«Как уберечь себя от гриппа»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16</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Подвижная игра «Два мороза»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17</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Чистота – залог здоровья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18</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«Чтобы не было беды»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19</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Зимние забавы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20</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Зимние эстафеты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21</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«Здоровые зубы – здоровью любы»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22</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Игра-соревнование «Тропа испытаний»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23</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«Не пробовать, не начинать» (о вреде курения)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24</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 xml:space="preserve">Спортивные эстафеты </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25</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«Сон в нашей жизни»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26</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Спортивный праздник «Веселые старты»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27</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 xml:space="preserve">Спортивный праздник «Веселый муравейник» </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28</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Подвижные игры «Колечко», «Море волнуется»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33"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29</w:t>
            </w:r>
          </w:p>
        </w:tc>
        <w:tc>
          <w:tcPr>
            <w:tcW w:w="7321"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Спортивное мероприятие «Большие гонки»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bl>
    <w:p w:rsidR="00DC6823" w:rsidRPr="00B9571A" w:rsidRDefault="00DC6823" w:rsidP="00B30EEB">
      <w:pPr>
        <w:spacing w:after="0"/>
        <w:rPr>
          <w:rFonts w:ascii="Liberation Serif" w:hAnsi="Liberation Serif" w:cs="Times New Roman"/>
          <w:u w:val="single"/>
        </w:rPr>
      </w:pPr>
    </w:p>
    <w:p w:rsidR="00DC6823" w:rsidRPr="00B9571A" w:rsidRDefault="00DC6823" w:rsidP="00B30EEB">
      <w:pPr>
        <w:spacing w:after="0"/>
        <w:ind w:firstLine="567"/>
        <w:rPr>
          <w:rFonts w:ascii="Liberation Serif" w:hAnsi="Liberation Serif" w:cs="Times New Roman"/>
          <w:b/>
          <w:sz w:val="28"/>
          <w:szCs w:val="28"/>
          <w:lang w:val="en-US"/>
        </w:rPr>
      </w:pPr>
      <w:r w:rsidRPr="00B9571A">
        <w:rPr>
          <w:rFonts w:ascii="Liberation Serif" w:hAnsi="Liberation Serif" w:cs="Times New Roman"/>
          <w:b/>
          <w:sz w:val="28"/>
          <w:szCs w:val="28"/>
        </w:rPr>
        <w:t>5 класс</w:t>
      </w:r>
    </w:p>
    <w:p w:rsidR="00DC6823" w:rsidRPr="00B9571A" w:rsidRDefault="00DC6823" w:rsidP="00B30EEB">
      <w:pPr>
        <w:spacing w:after="0"/>
        <w:rPr>
          <w:rFonts w:ascii="Liberation Serif" w:hAnsi="Liberation Serif" w:cs="Times New Roman"/>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Игры на свежем воздухе. Футбол</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«Режим дня и мое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«Где чистота – там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lastRenderedPageBreak/>
              <w:t>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«Чистота – залог здоровья»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Эстафета «Веселые старты»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Оздоровительная беседа «Правильное питание. Чем можно отравиться?»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Поговорим о домашней аптечке (встреча со школьным фельдшером)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«Гигиена одежды и обуви»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Оздоровительная беседа «Как уберечься от гриппа»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Подвижные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«Правильное питание. Чем можно отравиться?»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«Здоровые зубы – здоровью любы»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Оздоровительная беседа «Как сохранить зрение?»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«Я здоровье сберегу, сам себе я помогу»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Оказание первой помощи при ожогах.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«Где чистота – там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День здоровья «Веселые старты»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Поговорим о домашней аптечке (встреча со школьным фельдшером)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со школьным фельдшером о правильной питании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Игры на свежем воздухе. Конструирование из снега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«Профилактика гриппа»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«Уход за зимней одеждой»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Спортивная эстафета к 8 марта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Эстафета «Безопасное колесо»</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«Режим дня и мое здоровье»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Со спортом дружить – здоровым быть</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со школьным фельдшером «Почему мы болеем»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Учимся крутить обруч. Игры с обручем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Игры на свежем воздухе с мячом и обручем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Веселая спартакиада «Кто самый быстрый и ловкий»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Оказание первой помощи при ожогах.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Игры на свежем воздухе с мячом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34</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«Чистые ногти и опрятный вид»</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Соревнование «Путешествие в страну Спортландия»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bl>
    <w:p w:rsidR="00DC6823" w:rsidRPr="00B9571A" w:rsidRDefault="00DC6823" w:rsidP="00B30EEB">
      <w:pPr>
        <w:spacing w:after="0"/>
        <w:rPr>
          <w:rFonts w:ascii="Liberation Serif" w:hAnsi="Liberation Serif" w:cs="Times New Roman"/>
          <w:u w:val="single"/>
        </w:rPr>
      </w:pPr>
    </w:p>
    <w:p w:rsidR="00DC6823" w:rsidRPr="00B9571A" w:rsidRDefault="00DC6823" w:rsidP="00B30EEB">
      <w:pPr>
        <w:spacing w:after="0"/>
        <w:ind w:firstLine="567"/>
        <w:rPr>
          <w:rFonts w:ascii="Liberation Serif" w:hAnsi="Liberation Serif" w:cs="Times New Roman"/>
          <w:b/>
          <w:sz w:val="28"/>
          <w:szCs w:val="28"/>
        </w:rPr>
      </w:pPr>
      <w:r w:rsidRPr="00B9571A">
        <w:rPr>
          <w:rFonts w:ascii="Liberation Serif" w:hAnsi="Liberation Serif" w:cs="Times New Roman"/>
          <w:b/>
          <w:sz w:val="28"/>
          <w:szCs w:val="28"/>
        </w:rPr>
        <w:t>6-7 классы</w:t>
      </w:r>
    </w:p>
    <w:p w:rsidR="00DC6823" w:rsidRPr="00B9571A" w:rsidRDefault="00DC6823" w:rsidP="00B30EEB">
      <w:pPr>
        <w:spacing w:after="0"/>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«Ты и твоё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Подвижные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«Как сохранить улыбку красивой?»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Спортивно-развлекательное мероприятие «Мы выбираем жизнь»</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Игры с мячом и скакалкой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Как оказать первую помощь при переломах.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Я здоровье берегу, сам себе я помогу.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Веселые старты. Спортивное мероприятие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«Как уберечь себя от гриппа»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Подвижные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lastRenderedPageBreak/>
              <w:t>13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«Наши глаза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Беседа «Как правильно одеться в мороз»</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Первая помощь при обморожении.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Режим дня – основа жизни человека.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Подвижные игры на свежем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Спортивное развлечение «Взятие спортивного городка»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Правила личной гигиены.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Подвижные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Спортивно-игровой конкурс «Вперед, мальчишки!»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Здоровый образ жизни.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Веселые старты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Спортивно-игровой конкурс «Только смелым покоряются моря»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Наркотики и их влияние на детских организм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Подвижные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Жить здорово или главные заповеди здорового образа жизни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Эстафета с мячом</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Соревнование «Путешествие в страну Спортландия»</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bl>
    <w:p w:rsidR="00DC6823" w:rsidRPr="00B9571A" w:rsidRDefault="00DC6823" w:rsidP="00B30EEB">
      <w:pPr>
        <w:spacing w:after="0"/>
        <w:rPr>
          <w:rFonts w:ascii="Liberation Serif" w:hAnsi="Liberation Serif" w:cs="Times New Roman"/>
          <w:u w:val="single"/>
        </w:rPr>
      </w:pPr>
    </w:p>
    <w:p w:rsidR="00DC6823" w:rsidRPr="00B9571A" w:rsidRDefault="00DC6823" w:rsidP="00B30EEB">
      <w:pPr>
        <w:spacing w:after="0"/>
        <w:ind w:firstLine="567"/>
        <w:rPr>
          <w:rFonts w:ascii="Liberation Serif" w:hAnsi="Liberation Serif" w:cs="Times New Roman"/>
          <w:b/>
          <w:sz w:val="28"/>
          <w:szCs w:val="28"/>
        </w:rPr>
      </w:pPr>
      <w:r w:rsidRPr="00B9571A">
        <w:rPr>
          <w:rFonts w:ascii="Liberation Serif" w:hAnsi="Liberation Serif" w:cs="Times New Roman"/>
          <w:b/>
          <w:sz w:val="28"/>
          <w:szCs w:val="28"/>
        </w:rPr>
        <w:t>8-9 классы</w:t>
      </w:r>
    </w:p>
    <w:p w:rsidR="00DC6823" w:rsidRPr="00B9571A" w:rsidRDefault="00DC6823" w:rsidP="00B30EEB">
      <w:pPr>
        <w:spacing w:after="0"/>
        <w:rPr>
          <w:rFonts w:ascii="Liberation Serif" w:hAnsi="Liberation Serif" w:cs="Times New Roman"/>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Спортивно-развлекательный праздник «Школьные Олимпийские игры»</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Соревнования «Спорт, здоровье, красота»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Питательные вещества и их значение для роста и развития организма.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«Навстречу Чемпионату мира 2018». Классный час с презентацией</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«Цена жизни -  сама жизнь»</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Как сохранить улыбку красивой.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Я здоровье берегу – сам себе я помогу.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Презентация «На приёме у врача»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Как оказать первую помощь. Практическое занятие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«Быстрее, выше, сильнее». Спортивный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«Безопасность всегда и везде»-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Спортивный праздник «Большие гонки»</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Как уберечь себя от гриппа.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«Наша Специальная Олимпиада»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Беседа «Влияние курения на организм человека»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«Цена жизни – сама жизнь»-беседа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Витамины и наше здоровье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«Все, что вы хотели узнать, но побоялись спросить об этом»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Сберечь зрение – сохранить здоровье. Беседа</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Быть здоровым – это здорово!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lastRenderedPageBreak/>
              <w:t>22</w:t>
            </w:r>
          </w:p>
        </w:tc>
        <w:tc>
          <w:tcPr>
            <w:tcW w:w="7329" w:type="dxa"/>
          </w:tcPr>
          <w:p w:rsidR="00DC6823" w:rsidRPr="00B9571A" w:rsidRDefault="00DC6823" w:rsidP="00B30EEB">
            <w:pPr>
              <w:spacing w:after="0"/>
              <w:rPr>
                <w:rFonts w:ascii="Liberation Serif" w:hAnsi="Liberation Serif" w:cs="Times New Roman"/>
              </w:rPr>
            </w:pPr>
            <w:r w:rsidRPr="00B9571A">
              <w:rPr>
                <w:rFonts w:ascii="Liberation Serif" w:hAnsi="Liberation Serif" w:cs="Times New Roman"/>
              </w:rPr>
              <w:t>Алкоголизм – повод, причина и последствия.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Олимпийские игры – праздник спорта.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Спортивно-развлекательное мероприятие «Таинственный остров»</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Наркотики и их последствия для здоровья.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Спортивные игры на воздухе</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«Страшное слово – СПИД»</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Косметика и мы. Классный час</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B30EEB">
            <w:pPr>
              <w:spacing w:after="0"/>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B30EEB">
            <w:pPr>
              <w:spacing w:after="0"/>
              <w:ind w:left="37" w:hanging="37"/>
              <w:rPr>
                <w:rFonts w:ascii="Liberation Serif" w:hAnsi="Liberation Serif" w:cs="Times New Roman"/>
              </w:rPr>
            </w:pPr>
            <w:r w:rsidRPr="00B9571A">
              <w:rPr>
                <w:rFonts w:ascii="Liberation Serif" w:hAnsi="Liberation Serif" w:cs="Times New Roman"/>
              </w:rPr>
              <w:t>Спортивный праздник «Спорт – это ДРАЙВ!»</w:t>
            </w:r>
          </w:p>
        </w:tc>
        <w:tc>
          <w:tcPr>
            <w:tcW w:w="1417" w:type="dxa"/>
          </w:tcPr>
          <w:p w:rsidR="00DC6823" w:rsidRPr="00B9571A" w:rsidRDefault="00DC6823" w:rsidP="00B30EE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bl>
    <w:p w:rsidR="00DC6823" w:rsidRPr="00B9571A" w:rsidRDefault="00DC6823" w:rsidP="00B30EEB">
      <w:pPr>
        <w:spacing w:after="0"/>
        <w:rPr>
          <w:rFonts w:ascii="Liberation Serif" w:hAnsi="Liberation Serif" w:cs="Times New Roman"/>
        </w:rPr>
      </w:pPr>
    </w:p>
    <w:p w:rsidR="00920E3A" w:rsidRPr="00B9571A" w:rsidRDefault="00920E3A">
      <w:pPr>
        <w:suppressAutoHyphens w:val="0"/>
        <w:spacing w:after="160" w:line="259" w:lineRule="auto"/>
        <w:rPr>
          <w:rFonts w:ascii="Liberation Serif" w:hAnsi="Liberation Serif" w:cs="Times New Roman"/>
          <w:b/>
          <w:i/>
          <w:sz w:val="28"/>
          <w:szCs w:val="28"/>
        </w:rPr>
      </w:pPr>
      <w:r w:rsidRPr="00B9571A">
        <w:rPr>
          <w:rFonts w:ascii="Liberation Serif" w:hAnsi="Liberation Serif" w:cs="Times New Roman"/>
          <w:b/>
          <w:i/>
          <w:sz w:val="28"/>
          <w:szCs w:val="28"/>
        </w:rPr>
        <w:br w:type="page"/>
      </w:r>
    </w:p>
    <w:p w:rsidR="00DC6823" w:rsidRPr="00B9571A" w:rsidRDefault="00DC6823" w:rsidP="00920E3A">
      <w:pPr>
        <w:tabs>
          <w:tab w:val="left" w:pos="142"/>
        </w:tabs>
        <w:spacing w:after="0"/>
        <w:ind w:firstLine="851"/>
        <w:jc w:val="center"/>
        <w:rPr>
          <w:rFonts w:ascii="Liberation Serif" w:hAnsi="Liberation Serif" w:cs="Times New Roman"/>
          <w:b/>
          <w:i/>
          <w:sz w:val="24"/>
          <w:szCs w:val="24"/>
        </w:rPr>
      </w:pPr>
      <w:r w:rsidRPr="00B9571A">
        <w:rPr>
          <w:rFonts w:ascii="Liberation Serif" w:hAnsi="Liberation Serif" w:cs="Times New Roman"/>
          <w:b/>
          <w:i/>
          <w:sz w:val="24"/>
          <w:szCs w:val="24"/>
        </w:rPr>
        <w:lastRenderedPageBreak/>
        <w:t>Художественно-эстетическое направление:</w:t>
      </w:r>
    </w:p>
    <w:p w:rsidR="00DC6823" w:rsidRPr="00B9571A" w:rsidRDefault="00DC6823" w:rsidP="00920E3A">
      <w:pPr>
        <w:tabs>
          <w:tab w:val="left" w:pos="0"/>
        </w:tabs>
        <w:spacing w:after="0"/>
        <w:ind w:firstLine="851"/>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DC6823" w:rsidRPr="00B9571A" w:rsidRDefault="00DC6823" w:rsidP="00920E3A">
      <w:pPr>
        <w:pStyle w:val="a4"/>
        <w:tabs>
          <w:tab w:val="left" w:pos="0"/>
        </w:tabs>
        <w:spacing w:before="0" w:beforeAutospacing="0" w:after="0" w:afterAutospacing="0"/>
        <w:ind w:firstLine="851"/>
        <w:rPr>
          <w:rFonts w:ascii="Liberation Serif" w:hAnsi="Liberation Serif"/>
          <w:color w:val="000000"/>
        </w:rPr>
      </w:pPr>
      <w:r w:rsidRPr="00B9571A">
        <w:rPr>
          <w:rFonts w:ascii="Liberation Serif" w:hAnsi="Liberation Serif"/>
          <w:color w:val="000000"/>
        </w:rPr>
        <w:t>Серьезную роль в художественно-эстетическом воспитании обучающихся  воспитанников мы отводим внеклассным занятиям, на которых стремимся научить их воспринимать и ценить природу, искусство, прививать им навыки культурного поведения (эстетику поведения).</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Основными видами деятельности обучающихся воспитанников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художественной литературы, исполнение поэтических произведений, тематически связанных с изучаемым материалом, прослушивание и исполнение музыкальных произведений).</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Программа по внеурочной деятельности разработана в соответствии с требованиями Федерального государственного стандарта начального общего образования.</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i/>
          <w:color w:val="000000"/>
          <w:sz w:val="24"/>
          <w:szCs w:val="24"/>
        </w:rPr>
      </w:pPr>
      <w:r w:rsidRPr="00B9571A">
        <w:rPr>
          <w:rFonts w:ascii="Liberation Serif" w:hAnsi="Liberation Serif" w:cs="Times New Roman"/>
          <w:sz w:val="24"/>
          <w:szCs w:val="24"/>
        </w:rPr>
        <w:t>На внеурочных занятиях несравненно больше, чем на уроке, создаются условия для развития индивидуальных способностей, интересов, склонностей обучающихся, удовлетворению.</w:t>
      </w:r>
    </w:p>
    <w:p w:rsidR="00DC6823" w:rsidRPr="00B9571A" w:rsidRDefault="00DC6823" w:rsidP="00920E3A">
      <w:pPr>
        <w:tabs>
          <w:tab w:val="left" w:pos="0"/>
        </w:tabs>
        <w:spacing w:after="0"/>
        <w:ind w:firstLine="851"/>
        <w:rPr>
          <w:rFonts w:ascii="Liberation Serif" w:eastAsia="Calibri" w:hAnsi="Liberation Serif" w:cs="Times New Roman"/>
          <w:sz w:val="24"/>
          <w:szCs w:val="24"/>
          <w:lang w:eastAsia="en-US"/>
        </w:rPr>
      </w:pPr>
      <w:r w:rsidRPr="00B9571A">
        <w:rPr>
          <w:rFonts w:ascii="Liberation Serif" w:eastAsia="Calibri" w:hAnsi="Liberation Serif" w:cs="Times New Roman"/>
          <w:sz w:val="24"/>
          <w:szCs w:val="24"/>
          <w:lang w:eastAsia="en-US"/>
        </w:rPr>
        <w:t>Творчество помогает справиться с внутренними трудностями, негативными переживаниями, которые кажутся непреодолимыми для обучающегося воспитанника. Свои чувства и эмоции, а также знание и отношение, обучающему воспитаннику легче выразить с помощью зрительных образов, чем вербально.</w:t>
      </w:r>
    </w:p>
    <w:p w:rsidR="00DC6823" w:rsidRPr="00B9571A" w:rsidRDefault="00DC6823" w:rsidP="00920E3A">
      <w:pPr>
        <w:tabs>
          <w:tab w:val="left" w:pos="0"/>
        </w:tabs>
        <w:spacing w:after="0"/>
        <w:ind w:firstLine="851"/>
        <w:rPr>
          <w:rFonts w:ascii="Liberation Serif" w:eastAsia="Calibri" w:hAnsi="Liberation Serif" w:cs="Times New Roman"/>
          <w:i/>
          <w:sz w:val="24"/>
          <w:szCs w:val="24"/>
          <w:lang w:eastAsia="en-US"/>
        </w:rPr>
      </w:pPr>
      <w:r w:rsidRPr="00B9571A">
        <w:rPr>
          <w:rFonts w:ascii="Liberation Serif" w:eastAsia="Calibri" w:hAnsi="Liberation Serif" w:cs="Times New Roman"/>
          <w:sz w:val="24"/>
          <w:szCs w:val="24"/>
          <w:lang w:eastAsia="en-US"/>
        </w:rPr>
        <w:t>Развитие художественного творчества понимается как процесс вовлечения и приобщения обучающегося к сфере образного восприятия и понимания окружающего мира.</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Цель</w:t>
      </w:r>
      <w:r w:rsidRPr="00B9571A">
        <w:rPr>
          <w:rFonts w:ascii="Liberation Serif" w:hAnsi="Liberation Serif" w:cs="Times New Roman"/>
          <w:color w:val="000000"/>
          <w:sz w:val="24"/>
          <w:szCs w:val="24"/>
        </w:rPr>
        <w:t xml:space="preserve">:  </w:t>
      </w:r>
    </w:p>
    <w:p w:rsidR="00DC6823" w:rsidRPr="00B9571A" w:rsidRDefault="00DC6823" w:rsidP="00920E3A">
      <w:pPr>
        <w:tabs>
          <w:tab w:val="left" w:pos="0"/>
        </w:tabs>
        <w:spacing w:after="0"/>
        <w:ind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создание условий для формирования и развития творческих умений и навыков обучающихся  воспитанников с ОВЗ, обеспечивающих в дальнейшем их успешную социальную адаптацию;</w:t>
      </w:r>
    </w:p>
    <w:p w:rsidR="00DC6823" w:rsidRPr="00B9571A" w:rsidRDefault="00DC6823" w:rsidP="00920E3A">
      <w:pPr>
        <w:tabs>
          <w:tab w:val="left" w:pos="0"/>
        </w:tabs>
        <w:spacing w:after="0"/>
        <w:ind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овладение обучающихся  воспитанников музыкальной культурой.</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Задачи: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b/>
          <w:color w:val="000000"/>
          <w:sz w:val="24"/>
          <w:szCs w:val="24"/>
        </w:rPr>
      </w:pPr>
      <w:r w:rsidRPr="00B9571A">
        <w:rPr>
          <w:rFonts w:ascii="Liberation Serif" w:hAnsi="Liberation Serif" w:cs="Times New Roman"/>
          <w:b/>
          <w:i/>
          <w:color w:val="000000"/>
          <w:sz w:val="24"/>
          <w:szCs w:val="24"/>
        </w:rPr>
        <w:t>Образовательные:</w:t>
      </w:r>
      <w:r w:rsidRPr="00B9571A">
        <w:rPr>
          <w:rFonts w:ascii="Liberation Serif" w:hAnsi="Liberation Serif" w:cs="Times New Roman"/>
          <w:color w:val="000000"/>
          <w:sz w:val="24"/>
          <w:szCs w:val="24"/>
        </w:rPr>
        <w:t>развивать музыкально - эстетический словарь,</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совершенствовать певческие навыки,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развивать чувство ритма, речевую активность, музыкальную память.</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Воспитывающие:</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 </w:t>
      </w:r>
      <w:r w:rsidRPr="00B9571A">
        <w:rPr>
          <w:rFonts w:ascii="Liberation Serif" w:hAnsi="Liberation Serif" w:cs="Times New Roman"/>
          <w:color w:val="000000"/>
          <w:sz w:val="24"/>
          <w:szCs w:val="24"/>
        </w:rPr>
        <w:t>способствовать снятию эмоционального напряжения,</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содействовать приобретению навыков искреннего, глубокого и свободного общения с окружающими,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развивать эмоциональную отзывчивость,</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активизировать творческие способности.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Коррекционно - развивающие:</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 </w:t>
      </w:r>
      <w:r w:rsidRPr="00B9571A">
        <w:rPr>
          <w:rFonts w:ascii="Liberation Serif" w:hAnsi="Liberation Serif" w:cs="Times New Roman"/>
          <w:color w:val="000000"/>
          <w:sz w:val="24"/>
          <w:szCs w:val="24"/>
        </w:rPr>
        <w:t>корригировать  ВПФ,</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корригировать нарушения звукопроизносительной стороны речи.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 Планируемые результаты:</w:t>
      </w:r>
    </w:p>
    <w:p w:rsidR="00DC6823" w:rsidRPr="00B9571A" w:rsidRDefault="00DC6823" w:rsidP="00920E3A">
      <w:pPr>
        <w:tabs>
          <w:tab w:val="left" w:pos="0"/>
          <w:tab w:val="left" w:pos="180"/>
          <w:tab w:val="left" w:pos="36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учебно-познавательный интерес к новому учебному материалу и способам решения новой задачи;</w:t>
      </w:r>
    </w:p>
    <w:p w:rsidR="00DC6823" w:rsidRPr="00B9571A" w:rsidRDefault="00DC6823" w:rsidP="00920E3A">
      <w:pPr>
        <w:tabs>
          <w:tab w:val="left" w:pos="0"/>
          <w:tab w:val="left" w:pos="180"/>
          <w:tab w:val="left" w:pos="36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способность к самооценке на основе критериев успешности учебной деятельности.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планировать свои действия в соответствии с поставленной задачей и условиями её реализации, в том числе во внутреннем плане;</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lastRenderedPageBreak/>
        <w:t>- оценивать правильность выполнения действия на уровне адекватной оценки соответствия результатов требованиям данной задачи и заданной области.</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осуществлять поиск необходимой информации для выполнения учебных заданий с использованием художественной литературы, </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проводить сравнение и классификацию по заданным критериям;</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формулировать собственное мнение и позицию;</w:t>
      </w:r>
    </w:p>
    <w:p w:rsidR="00DC6823" w:rsidRPr="00B9571A" w:rsidRDefault="00DC6823"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задавать вопросы.</w:t>
      </w:r>
    </w:p>
    <w:p w:rsidR="00DC6823" w:rsidRPr="00B9571A" w:rsidRDefault="00B30EEB" w:rsidP="00920E3A">
      <w:pPr>
        <w:tabs>
          <w:tab w:val="left" w:pos="0"/>
        </w:tabs>
        <w:autoSpaceDE w:val="0"/>
        <w:autoSpaceDN w:val="0"/>
        <w:adjustRightInd w:val="0"/>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При р</w:t>
      </w:r>
      <w:r w:rsidR="00DC6823" w:rsidRPr="00B9571A">
        <w:rPr>
          <w:rFonts w:ascii="Liberation Serif" w:hAnsi="Liberation Serif" w:cs="Times New Roman"/>
          <w:color w:val="000000"/>
          <w:sz w:val="24"/>
          <w:szCs w:val="24"/>
        </w:rPr>
        <w:t>еализ</w:t>
      </w:r>
      <w:r w:rsidRPr="00B9571A">
        <w:rPr>
          <w:rFonts w:ascii="Liberation Serif" w:hAnsi="Liberation Serif" w:cs="Times New Roman"/>
          <w:color w:val="000000"/>
          <w:sz w:val="24"/>
          <w:szCs w:val="24"/>
        </w:rPr>
        <w:t>ации</w:t>
      </w:r>
      <w:r w:rsidR="00DC6823" w:rsidRPr="00B9571A">
        <w:rPr>
          <w:rFonts w:ascii="Liberation Serif" w:hAnsi="Liberation Serif" w:cs="Times New Roman"/>
          <w:color w:val="000000"/>
          <w:sz w:val="24"/>
          <w:szCs w:val="24"/>
        </w:rPr>
        <w:t xml:space="preserve"> систем</w:t>
      </w:r>
      <w:r w:rsidRPr="00B9571A">
        <w:rPr>
          <w:rFonts w:ascii="Liberation Serif" w:hAnsi="Liberation Serif" w:cs="Times New Roman"/>
          <w:color w:val="000000"/>
          <w:sz w:val="24"/>
          <w:szCs w:val="24"/>
        </w:rPr>
        <w:t>ы</w:t>
      </w:r>
      <w:r w:rsidR="00DC6823" w:rsidRPr="00B9571A">
        <w:rPr>
          <w:rFonts w:ascii="Liberation Serif" w:hAnsi="Liberation Serif" w:cs="Times New Roman"/>
          <w:color w:val="000000"/>
          <w:sz w:val="24"/>
          <w:szCs w:val="24"/>
        </w:rPr>
        <w:t xml:space="preserve"> художественно-эстетического воспитания применяю</w:t>
      </w:r>
      <w:r w:rsidRPr="00B9571A">
        <w:rPr>
          <w:rFonts w:ascii="Liberation Serif" w:hAnsi="Liberation Serif" w:cs="Times New Roman"/>
          <w:color w:val="000000"/>
          <w:sz w:val="24"/>
          <w:szCs w:val="24"/>
        </w:rPr>
        <w:t xml:space="preserve">тся </w:t>
      </w:r>
      <w:r w:rsidR="00DC6823" w:rsidRPr="00B9571A">
        <w:rPr>
          <w:rFonts w:ascii="Liberation Serif" w:hAnsi="Liberation Serif" w:cs="Times New Roman"/>
          <w:color w:val="000000"/>
          <w:sz w:val="24"/>
          <w:szCs w:val="24"/>
        </w:rPr>
        <w:t xml:space="preserve"> три формы организации этой работы:</w:t>
      </w:r>
    </w:p>
    <w:p w:rsidR="00DC6823" w:rsidRPr="00B9571A" w:rsidRDefault="00DC6823" w:rsidP="00920E3A">
      <w:pPr>
        <w:tabs>
          <w:tab w:val="left" w:pos="0"/>
        </w:tabs>
        <w:spacing w:after="0"/>
        <w:ind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1. массовая (общешкольные праздники, творческие отчеты, соревнования, акции)</w:t>
      </w:r>
    </w:p>
    <w:p w:rsidR="00DC6823" w:rsidRPr="00B9571A" w:rsidRDefault="00DC6823" w:rsidP="00920E3A">
      <w:pPr>
        <w:tabs>
          <w:tab w:val="left" w:pos="0"/>
        </w:tabs>
        <w:spacing w:after="0"/>
        <w:ind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2.групповая (занятия по подгруппам и группам);</w:t>
      </w:r>
    </w:p>
    <w:p w:rsidR="00DC6823" w:rsidRPr="00B9571A" w:rsidRDefault="00DC6823" w:rsidP="00920E3A">
      <w:pPr>
        <w:tabs>
          <w:tab w:val="left" w:pos="0"/>
        </w:tabs>
        <w:spacing w:after="0"/>
        <w:ind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3.индивидуальная (обучение отдельных  обучающихся рисованию, плетению, вышивке, танцам).</w:t>
      </w:r>
    </w:p>
    <w:p w:rsidR="00DC6823" w:rsidRPr="00B9571A" w:rsidRDefault="00DC6823" w:rsidP="00920E3A">
      <w:pPr>
        <w:tabs>
          <w:tab w:val="left" w:pos="0"/>
        </w:tabs>
        <w:spacing w:after="0"/>
        <w:ind w:firstLine="851"/>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Средства художественно-эстетического воспитания:</w:t>
      </w:r>
    </w:p>
    <w:p w:rsidR="00DC6823" w:rsidRPr="00B9571A" w:rsidRDefault="00DC6823" w:rsidP="00FF7EE9">
      <w:pPr>
        <w:numPr>
          <w:ilvl w:val="0"/>
          <w:numId w:val="69"/>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предметно-развивающая среда;</w:t>
      </w:r>
    </w:p>
    <w:p w:rsidR="00DC6823" w:rsidRPr="00B9571A" w:rsidRDefault="00DC6823" w:rsidP="00FF7EE9">
      <w:pPr>
        <w:numPr>
          <w:ilvl w:val="0"/>
          <w:numId w:val="69"/>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эстетическая направленность учебно-воспитательного процесса;</w:t>
      </w:r>
    </w:p>
    <w:p w:rsidR="00DC6823" w:rsidRPr="00B9571A" w:rsidRDefault="00DC6823" w:rsidP="00FF7EE9">
      <w:pPr>
        <w:numPr>
          <w:ilvl w:val="0"/>
          <w:numId w:val="69"/>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дополнительное образование.</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Эффективность работы по эстетическому воспитанию в коррекционной школе</w:t>
      </w:r>
      <w:r w:rsidRPr="00B9571A">
        <w:rPr>
          <w:rFonts w:ascii="Liberation Serif" w:hAnsi="Liberation Serif" w:cs="Times New Roman"/>
          <w:bCs/>
          <w:color w:val="000000"/>
          <w:sz w:val="24"/>
          <w:szCs w:val="24"/>
        </w:rPr>
        <w:t> </w:t>
      </w:r>
      <w:r w:rsidRPr="00B9571A">
        <w:rPr>
          <w:rFonts w:ascii="Liberation Serif" w:hAnsi="Liberation Serif" w:cs="Times New Roman"/>
          <w:color w:val="000000"/>
          <w:sz w:val="24"/>
          <w:szCs w:val="24"/>
        </w:rPr>
        <w:t>зависит от следующих условий:</w:t>
      </w:r>
    </w:p>
    <w:p w:rsidR="00DC6823" w:rsidRPr="00B9571A" w:rsidRDefault="00DC6823" w:rsidP="00FF7EE9">
      <w:pPr>
        <w:numPr>
          <w:ilvl w:val="0"/>
          <w:numId w:val="70"/>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методического обеспечения;</w:t>
      </w:r>
    </w:p>
    <w:p w:rsidR="00DC6823" w:rsidRPr="00B9571A" w:rsidRDefault="00DC6823" w:rsidP="00FF7EE9">
      <w:pPr>
        <w:numPr>
          <w:ilvl w:val="0"/>
          <w:numId w:val="70"/>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педагогического мастерства;</w:t>
      </w:r>
    </w:p>
    <w:p w:rsidR="00DC6823" w:rsidRPr="00B9571A" w:rsidRDefault="00DC6823" w:rsidP="00FF7EE9">
      <w:pPr>
        <w:numPr>
          <w:ilvl w:val="0"/>
          <w:numId w:val="70"/>
        </w:numPr>
        <w:tabs>
          <w:tab w:val="left" w:pos="0"/>
        </w:tabs>
        <w:suppressAutoHyphens w:val="0"/>
        <w:spacing w:after="0" w:line="240" w:lineRule="auto"/>
        <w:ind w:left="0" w:firstLine="851"/>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взаимодействия с семьей;</w:t>
      </w:r>
    </w:p>
    <w:p w:rsidR="00DC6823" w:rsidRPr="00B9571A" w:rsidRDefault="00DC6823" w:rsidP="00920E3A">
      <w:pPr>
        <w:tabs>
          <w:tab w:val="left" w:pos="0"/>
        </w:tabs>
        <w:spacing w:after="0"/>
        <w:ind w:firstLine="851"/>
        <w:outlineLvl w:val="2"/>
        <w:rPr>
          <w:rFonts w:ascii="Liberation Serif" w:hAnsi="Liberation Serif" w:cs="Times New Roman"/>
          <w:b/>
          <w:bCs/>
          <w:sz w:val="24"/>
          <w:szCs w:val="24"/>
        </w:rPr>
      </w:pPr>
      <w:r w:rsidRPr="00B9571A">
        <w:rPr>
          <w:rFonts w:ascii="Liberation Serif" w:hAnsi="Liberation Serif" w:cs="Times New Roman"/>
          <w:b/>
          <w:bCs/>
          <w:sz w:val="24"/>
          <w:szCs w:val="24"/>
        </w:rPr>
        <w:t>Предметно-развивающая среда</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Одним из важных условий реализации системы художественно-эстетического воспитания в коррекционной школе является правильная организация предметно-развивающей среды. Главное условие эстетического воздействия – чистота, простор, свет.</w:t>
      </w:r>
    </w:p>
    <w:p w:rsidR="00DC6823" w:rsidRPr="00B9571A" w:rsidRDefault="00DC6823" w:rsidP="00920E3A">
      <w:pPr>
        <w:tabs>
          <w:tab w:val="left" w:pos="0"/>
        </w:tabs>
        <w:spacing w:after="0"/>
        <w:ind w:firstLine="851"/>
        <w:jc w:val="both"/>
        <w:rPr>
          <w:rFonts w:ascii="Liberation Serif" w:hAnsi="Liberation Serif" w:cs="Times New Roman"/>
          <w:b/>
          <w:sz w:val="24"/>
          <w:szCs w:val="24"/>
        </w:rPr>
      </w:pPr>
      <w:r w:rsidRPr="00B9571A">
        <w:rPr>
          <w:rFonts w:ascii="Liberation Serif" w:hAnsi="Liberation Serif" w:cs="Times New Roman"/>
          <w:b/>
          <w:sz w:val="24"/>
          <w:szCs w:val="24"/>
        </w:rPr>
        <w:t>Основные формы и методы работы.</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Для достижения поставленных целей, я выбираю следующие формы и методы обучения:</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репродуктивный (воспроизводящий); объяснительно-иллюстративный (объяснение сопровождается демонстрацией наглядного материала); метод проблемного изложения (воспитатель ставит проблему и вместе с детьми ищет пути её решения); частично- поисковый; практический.</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В проведении внеурочных занятий я использую индивидуальные, групповые и коллективные формы работы.  </w:t>
      </w:r>
    </w:p>
    <w:p w:rsidR="00DC6823" w:rsidRPr="00B9571A" w:rsidRDefault="00DC6823" w:rsidP="00920E3A">
      <w:pPr>
        <w:tabs>
          <w:tab w:val="left" w:pos="0"/>
        </w:tabs>
        <w:spacing w:after="0"/>
        <w:ind w:firstLine="851"/>
        <w:jc w:val="both"/>
        <w:rPr>
          <w:rFonts w:ascii="Liberation Serif" w:hAnsi="Liberation Serif" w:cs="Times New Roman"/>
          <w:b/>
          <w:i/>
          <w:sz w:val="24"/>
          <w:szCs w:val="24"/>
        </w:rPr>
      </w:pPr>
    </w:p>
    <w:p w:rsidR="00DC6823" w:rsidRPr="00B9571A" w:rsidRDefault="00DC6823" w:rsidP="00920E3A">
      <w:pPr>
        <w:tabs>
          <w:tab w:val="left" w:pos="0"/>
        </w:tabs>
        <w:spacing w:after="0"/>
        <w:ind w:firstLine="851"/>
        <w:jc w:val="both"/>
        <w:rPr>
          <w:rFonts w:ascii="Liberation Serif" w:hAnsi="Liberation Serif" w:cs="Times New Roman"/>
          <w:b/>
          <w:bCs/>
          <w:sz w:val="24"/>
          <w:szCs w:val="24"/>
        </w:rPr>
      </w:pPr>
      <w:r w:rsidRPr="00B9571A">
        <w:rPr>
          <w:rFonts w:ascii="Liberation Serif" w:hAnsi="Liberation Serif" w:cs="Times New Roman"/>
          <w:b/>
          <w:i/>
          <w:sz w:val="24"/>
          <w:szCs w:val="24"/>
        </w:rPr>
        <w:t>Содержание работы:</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b/>
          <w:sz w:val="24"/>
          <w:szCs w:val="24"/>
        </w:rPr>
        <w:t>Работа с</w:t>
      </w:r>
      <w:r w:rsidR="00A63533" w:rsidRPr="00B9571A">
        <w:rPr>
          <w:rFonts w:ascii="Liberation Serif" w:hAnsi="Liberation Serif" w:cs="Times New Roman"/>
          <w:b/>
          <w:sz w:val="24"/>
          <w:szCs w:val="24"/>
        </w:rPr>
        <w:t xml:space="preserve"> </w:t>
      </w:r>
      <w:r w:rsidRPr="00B9571A">
        <w:rPr>
          <w:rStyle w:val="ad"/>
          <w:rFonts w:ascii="Liberation Serif" w:hAnsi="Liberation Serif" w:cs="Times New Roman"/>
          <w:iCs/>
          <w:sz w:val="24"/>
          <w:szCs w:val="24"/>
        </w:rPr>
        <w:t>бумагой</w:t>
      </w:r>
      <w:r w:rsidRPr="00B9571A">
        <w:rPr>
          <w:rFonts w:ascii="Liberation Serif" w:hAnsi="Liberation Serif" w:cs="Times New Roman"/>
          <w:sz w:val="24"/>
          <w:szCs w:val="24"/>
        </w:rPr>
        <w:t xml:space="preserve"> очень увлекательное и полезное занятие – развивает мелкую моторику, фантазию и творческую индивидуальность. Существует множество видов бумажного творчества. Очень многие известные люди занимались различными видами бумажного искусства, которые хранятся в музеях многих стран мира.</w:t>
      </w:r>
    </w:p>
    <w:p w:rsidR="00DC6823" w:rsidRPr="00B9571A" w:rsidRDefault="00DC6823" w:rsidP="00920E3A">
      <w:pPr>
        <w:tabs>
          <w:tab w:val="left" w:pos="0"/>
        </w:tabs>
        <w:spacing w:after="0"/>
        <w:ind w:firstLine="851"/>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Работа с природным материалом.</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lastRenderedPageBreak/>
        <w:t>Работа с природным материалом заключает в себ</w:t>
      </w:r>
      <w:r w:rsidR="00E130FA" w:rsidRPr="00B9571A">
        <w:rPr>
          <w:rFonts w:ascii="Liberation Serif" w:hAnsi="Liberation Serif" w:cs="Times New Roman"/>
          <w:sz w:val="24"/>
          <w:szCs w:val="24"/>
        </w:rPr>
        <w:t xml:space="preserve">е большие возможности сближения </w:t>
      </w:r>
      <w:r w:rsidRPr="00B9571A">
        <w:rPr>
          <w:rFonts w:ascii="Liberation Serif" w:hAnsi="Liberation Serif" w:cs="Times New Roman"/>
          <w:sz w:val="24"/>
          <w:szCs w:val="24"/>
        </w:rPr>
        <w:t>обучающегося с родной природой, воспитания бережного, заботливого отношения к ней и формирования первых трудовых навыков.</w:t>
      </w:r>
    </w:p>
    <w:p w:rsidR="00DC6823" w:rsidRPr="00B9571A" w:rsidRDefault="00DC6823" w:rsidP="00920E3A">
      <w:pPr>
        <w:tabs>
          <w:tab w:val="left" w:pos="0"/>
        </w:tabs>
        <w:spacing w:after="0"/>
        <w:ind w:firstLine="851"/>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Работа с тканью.</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В ходе работы с тканью обучающиеся знакомятся с основами дизайна, углубляют знания по конструированию и моделированию, развивается эстетический вкус, формируется представление о декоративно-прикладном искусстве, они учатся экономно расходовать используемый в работе материал, развивается художественный вкус, формируются профессиональные навыки.</w:t>
      </w:r>
    </w:p>
    <w:p w:rsidR="00DC6823" w:rsidRPr="00B9571A" w:rsidRDefault="00DC6823" w:rsidP="00920E3A">
      <w:pPr>
        <w:tabs>
          <w:tab w:val="left" w:pos="0"/>
        </w:tabs>
        <w:spacing w:after="0"/>
        <w:ind w:firstLine="851"/>
        <w:jc w:val="both"/>
        <w:rPr>
          <w:rFonts w:ascii="Liberation Serif" w:hAnsi="Liberation Serif" w:cs="Times New Roman"/>
          <w:b/>
          <w:sz w:val="24"/>
          <w:szCs w:val="24"/>
        </w:rPr>
      </w:pPr>
      <w:r w:rsidRPr="00B9571A">
        <w:rPr>
          <w:rFonts w:ascii="Liberation Serif" w:hAnsi="Liberation Serif" w:cs="Times New Roman"/>
          <w:b/>
          <w:sz w:val="24"/>
          <w:szCs w:val="24"/>
        </w:rPr>
        <w:t>Рукоделие из ниток.</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Нитки являются достаточно простым и доступным подручным материалом для изготовления поделок, который, к тому же, имеется в каждом доме и с которым мы знакомы с самых ранних лет.</w:t>
      </w:r>
    </w:p>
    <w:p w:rsidR="00DC6823" w:rsidRPr="00B9571A" w:rsidRDefault="00DC6823" w:rsidP="00920E3A">
      <w:pPr>
        <w:tabs>
          <w:tab w:val="left" w:pos="0"/>
        </w:tabs>
        <w:spacing w:after="0"/>
        <w:ind w:firstLine="851"/>
        <w:jc w:val="both"/>
        <w:rPr>
          <w:rFonts w:ascii="Liberation Serif" w:hAnsi="Liberation Serif" w:cs="Times New Roman"/>
          <w:b/>
          <w:sz w:val="24"/>
          <w:szCs w:val="24"/>
        </w:rPr>
      </w:pPr>
      <w:r w:rsidRPr="00B9571A">
        <w:rPr>
          <w:rFonts w:ascii="Liberation Serif" w:hAnsi="Liberation Serif" w:cs="Times New Roman"/>
          <w:b/>
          <w:sz w:val="24"/>
          <w:szCs w:val="24"/>
        </w:rPr>
        <w:t>Работа с «бросовым материалом».</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Работа с такими материалами способствует развитию конструкторской деятельности обучающихся воспитанников. С помощью различных инструментов они учатся обрабатывать и соединять детали из различных м</w:t>
      </w:r>
      <w:r w:rsidR="00E130FA" w:rsidRPr="00B9571A">
        <w:rPr>
          <w:rFonts w:ascii="Liberation Serif" w:hAnsi="Liberation Serif" w:cs="Times New Roman"/>
          <w:sz w:val="24"/>
          <w:szCs w:val="24"/>
        </w:rPr>
        <w:t xml:space="preserve">атериалов, узнают их свойства, </w:t>
      </w:r>
      <w:r w:rsidRPr="00B9571A">
        <w:rPr>
          <w:rFonts w:ascii="Liberation Serif" w:hAnsi="Liberation Serif" w:cs="Times New Roman"/>
          <w:sz w:val="24"/>
          <w:szCs w:val="24"/>
        </w:rPr>
        <w:t>что содействует развитию воображения, техническим навыкам.</w:t>
      </w:r>
    </w:p>
    <w:p w:rsidR="00DC6823" w:rsidRPr="00B9571A" w:rsidRDefault="00E130FA" w:rsidP="00920E3A">
      <w:pPr>
        <w:tabs>
          <w:tab w:val="left" w:pos="0"/>
        </w:tabs>
        <w:spacing w:after="0"/>
        <w:ind w:firstLine="851"/>
        <w:jc w:val="both"/>
        <w:rPr>
          <w:rFonts w:ascii="Liberation Serif" w:hAnsi="Liberation Serif" w:cs="Times New Roman"/>
          <w:i/>
          <w:sz w:val="24"/>
          <w:szCs w:val="24"/>
        </w:rPr>
      </w:pPr>
      <w:r w:rsidRPr="00B9571A">
        <w:rPr>
          <w:rFonts w:ascii="Liberation Serif" w:hAnsi="Liberation Serif" w:cs="Times New Roman"/>
          <w:i/>
          <w:sz w:val="24"/>
          <w:szCs w:val="24"/>
        </w:rPr>
        <w:t>Обучающиеся воспитанники</w:t>
      </w:r>
      <w:r w:rsidR="00DC6823" w:rsidRPr="00B9571A">
        <w:rPr>
          <w:rFonts w:ascii="Liberation Serif" w:hAnsi="Liberation Serif" w:cs="Times New Roman"/>
          <w:i/>
          <w:sz w:val="24"/>
          <w:szCs w:val="24"/>
        </w:rPr>
        <w:t xml:space="preserve"> должны знать:</w:t>
      </w:r>
    </w:p>
    <w:p w:rsidR="00DC6823" w:rsidRPr="00B9571A" w:rsidRDefault="00DC6823" w:rsidP="00920E3A">
      <w:pPr>
        <w:tabs>
          <w:tab w:val="left" w:pos="0"/>
        </w:tabs>
        <w:spacing w:after="0"/>
        <w:ind w:firstLine="851"/>
        <w:jc w:val="both"/>
        <w:rPr>
          <w:rFonts w:ascii="Liberation Serif" w:hAnsi="Liberation Serif" w:cs="Times New Roman"/>
          <w:sz w:val="24"/>
          <w:szCs w:val="24"/>
        </w:rPr>
      </w:pPr>
      <w:r w:rsidRPr="00B9571A">
        <w:rPr>
          <w:rFonts w:ascii="Liberation Serif" w:hAnsi="Liberation Serif" w:cs="Times New Roman"/>
          <w:sz w:val="24"/>
          <w:szCs w:val="24"/>
        </w:rPr>
        <w:t>- знать названия материалов, с которыми они работают,</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rPr>
        <w:t>знать правила техники безопасности.</w:t>
      </w:r>
    </w:p>
    <w:p w:rsidR="00DC6823" w:rsidRPr="00B9571A" w:rsidRDefault="00E130FA" w:rsidP="00920E3A">
      <w:pPr>
        <w:tabs>
          <w:tab w:val="left" w:pos="0"/>
        </w:tabs>
        <w:spacing w:after="0"/>
        <w:ind w:firstLine="851"/>
        <w:jc w:val="both"/>
        <w:rPr>
          <w:rFonts w:ascii="Liberation Serif" w:hAnsi="Liberation Serif" w:cs="Times New Roman"/>
          <w:color w:val="000000"/>
          <w:sz w:val="24"/>
          <w:szCs w:val="24"/>
        </w:rPr>
      </w:pPr>
      <w:r w:rsidRPr="00B9571A">
        <w:rPr>
          <w:rStyle w:val="ae"/>
          <w:rFonts w:ascii="Liberation Serif" w:hAnsi="Liberation Serif" w:cs="Times New Roman"/>
          <w:color w:val="000000"/>
          <w:sz w:val="24"/>
          <w:szCs w:val="24"/>
        </w:rPr>
        <w:t xml:space="preserve">Обучающиеся воспитанники </w:t>
      </w:r>
      <w:r w:rsidR="00DC6823" w:rsidRPr="00B9571A">
        <w:rPr>
          <w:rStyle w:val="ae"/>
          <w:rFonts w:ascii="Liberation Serif" w:hAnsi="Liberation Serif" w:cs="Times New Roman"/>
          <w:color w:val="000000"/>
          <w:sz w:val="24"/>
          <w:szCs w:val="24"/>
        </w:rPr>
        <w:t>должны уметь:</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осуществлять творческий подход к каждой работе;</w:t>
      </w:r>
    </w:p>
    <w:p w:rsidR="00DC6823" w:rsidRPr="00B9571A" w:rsidRDefault="00DC6823" w:rsidP="00920E3A">
      <w:pPr>
        <w:tabs>
          <w:tab w:val="left" w:pos="0"/>
        </w:tabs>
        <w:spacing w:after="0"/>
        <w:ind w:firstLine="851"/>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владеть приёмами работы различными инструментами.</w:t>
      </w:r>
    </w:p>
    <w:p w:rsidR="00DC6823" w:rsidRPr="00B9571A" w:rsidRDefault="00A63533" w:rsidP="00C36A7B">
      <w:pPr>
        <w:spacing w:after="0"/>
        <w:ind w:firstLine="567"/>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1 класс</w:t>
      </w:r>
    </w:p>
    <w:p w:rsidR="00DC6823" w:rsidRPr="00B9571A" w:rsidRDefault="00DC6823" w:rsidP="00C36A7B">
      <w:pPr>
        <w:spacing w:after="0"/>
        <w:ind w:firstLine="567"/>
        <w:jc w:val="both"/>
        <w:rPr>
          <w:rFonts w:ascii="Liberation Serif" w:hAnsi="Liberation Serif"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1638"/>
      </w:tblGrid>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p>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п/п</w:t>
            </w:r>
          </w:p>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p>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p>
          <w:p w:rsidR="00DC6823" w:rsidRPr="00B9571A" w:rsidRDefault="00C36A7B"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Кол-во часов</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Школьный двор осенью. Экскурсия.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«Осенняя пора в родном краю» Рисование красками.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Изготовление поделок из природного материала «Дары природы».</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Конкурс ап</w:t>
            </w:r>
            <w:r w:rsidR="0078441A" w:rsidRPr="00B9571A">
              <w:rPr>
                <w:rFonts w:ascii="Liberation Serif" w:hAnsi="Liberation Serif" w:cs="Times New Roman"/>
                <w:sz w:val="24"/>
                <w:szCs w:val="24"/>
              </w:rPr>
              <w:t>п</w:t>
            </w:r>
            <w:r w:rsidRPr="00B9571A">
              <w:rPr>
                <w:rFonts w:ascii="Liberation Serif" w:hAnsi="Liberation Serif" w:cs="Times New Roman"/>
                <w:sz w:val="24"/>
                <w:szCs w:val="24"/>
              </w:rPr>
              <w:t>ликаций «Золотая осень».</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Конкурс рисунков «Наши учителя».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«Осенний лес» Коллективная композиция. </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«Бабочка»  Аппликация из сухих листьев.</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Заочное путешествие картинную галерею </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за прелесть эти сказки»  Викторина.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рисунков «Моя милая мама».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Нарисуй какую хочешь сказку. Традиционное рисование красками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«Животный мир Урала»  Нетрадиционная лепка.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«Зимние деревья»  Кляксография.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«Ёлочные шарики»  Бумагопластика.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15.</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«Рождественский сапожок»  Аппликация.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плакатов «Скоро новый год».</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«Снежная Королева»  Бумагопластика.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«Зимний вечер в лесу» Рисование красками.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Любимые сказки А.С. Пушкина. Викторина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Чтение сказок.</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«Хохлома» разделочная дощечка. Традиционная декоративная роспись.</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рисунков «Слава  защитникам Отечества».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Волшебные зверушки. Театр. Папье-маше.</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«Бусы для мамы»  Конструирование из бумаги.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«Роза из цветного солёного теста» Лепка.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Путешествие в волшебную страны Оригами «Кошка и собака».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«Вот эта улица, вот этот дом…Мой дворик». Традиционная живопись.</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«Весенние цветы» Аппликация </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«Кораблики» Конструирование из бумаги.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«Фрукты и овощи». Лепка из бумажного теста.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Динамическая открытка «Улыбка»</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рисунков «Спасибо за Победу»</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«Морское путешествие». Обрывная аппликация.</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34.</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Оригами «Журавлики»</w:t>
            </w: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C36A7B">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Итого</w:t>
            </w:r>
          </w:p>
        </w:tc>
        <w:tc>
          <w:tcPr>
            <w:tcW w:w="6974"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638"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r>
    </w:tbl>
    <w:p w:rsidR="00DC6823" w:rsidRPr="00B9571A" w:rsidRDefault="00DC6823" w:rsidP="00C36A7B">
      <w:pPr>
        <w:spacing w:after="0"/>
        <w:ind w:firstLine="567"/>
        <w:jc w:val="both"/>
        <w:rPr>
          <w:rFonts w:ascii="Liberation Serif" w:hAnsi="Liberation Serif" w:cs="Times New Roman"/>
          <w:color w:val="000000"/>
        </w:rPr>
      </w:pPr>
    </w:p>
    <w:p w:rsidR="00DC6823" w:rsidRPr="00B9571A" w:rsidRDefault="00DC6823" w:rsidP="00C36A7B">
      <w:pPr>
        <w:spacing w:after="0"/>
        <w:ind w:firstLine="567"/>
        <w:jc w:val="both"/>
        <w:rPr>
          <w:rFonts w:ascii="Liberation Serif" w:hAnsi="Liberation Serif" w:cs="Times New Roman"/>
          <w:b/>
          <w:sz w:val="28"/>
          <w:szCs w:val="28"/>
        </w:rPr>
      </w:pPr>
      <w:r w:rsidRPr="00B9571A">
        <w:rPr>
          <w:rFonts w:ascii="Liberation Serif" w:hAnsi="Liberation Serif" w:cs="Times New Roman"/>
          <w:b/>
          <w:sz w:val="28"/>
          <w:szCs w:val="28"/>
        </w:rPr>
        <w:t>2 класс</w:t>
      </w:r>
    </w:p>
    <w:p w:rsidR="00DC6823" w:rsidRPr="00B9571A" w:rsidRDefault="00DC6823" w:rsidP="00C36A7B">
      <w:pPr>
        <w:spacing w:after="0"/>
        <w:jc w:val="both"/>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красками «Этой осени краски»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поделок из даров осени и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Беседа «Знакомство с  живописью»</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«Осенняя мозаика»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Поделки из овощей «Веселые ребята»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Работа с природными материалами «Осенний пейзаж»</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Классный час «Где живут нотки?»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из текстильного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Работа с бумагой «Цветочные фантазии»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красками «Уральская осень»</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Классный час «Приметы осени. Осень, музыка, живопись и мое настроение»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поделок из природного материала «Лес полон красок и чудес!»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78441A">
            <w:pPr>
              <w:spacing w:after="0"/>
              <w:ind w:left="37" w:hanging="37"/>
              <w:jc w:val="both"/>
              <w:rPr>
                <w:rFonts w:ascii="Liberation Serif" w:hAnsi="Liberation Serif" w:cs="Times New Roman"/>
              </w:rPr>
            </w:pPr>
            <w:r w:rsidRPr="00B9571A">
              <w:rPr>
                <w:rFonts w:ascii="Liberation Serif" w:hAnsi="Liberation Serif" w:cs="Times New Roman"/>
              </w:rPr>
              <w:t>Уральские традиции. Посидел</w:t>
            </w:r>
            <w:r w:rsidR="0078441A" w:rsidRPr="00B9571A">
              <w:rPr>
                <w:rFonts w:ascii="Liberation Serif" w:hAnsi="Liberation Serif" w:cs="Times New Roman"/>
              </w:rPr>
              <w:t>к</w:t>
            </w:r>
            <w:r w:rsidRPr="00B9571A">
              <w:rPr>
                <w:rFonts w:ascii="Liberation Serif" w:hAnsi="Liberation Serif" w:cs="Times New Roman"/>
              </w:rPr>
              <w:t>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«Домик в снегу»</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красками новогодних плакатов</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Как украсить дом к Новому году. Изготовление гирлянд, снежинок, елочных игрушек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Декоративное рисование «Зимние узоры»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Шар из ниток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Аппликация «Зима»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lastRenderedPageBreak/>
              <w:t>20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Конструирование игрушек из полосок бумаги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«праздничных открыток»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открыток ко Дню защитников Отечества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Беседа «Русские традици</w:t>
            </w:r>
            <w:r w:rsidR="0078441A" w:rsidRPr="00B9571A">
              <w:rPr>
                <w:rFonts w:ascii="Liberation Serif" w:hAnsi="Liberation Serif" w:cs="Times New Roman"/>
              </w:rPr>
              <w:t>и</w:t>
            </w:r>
            <w:r w:rsidRPr="00B9571A">
              <w:rPr>
                <w:rFonts w:ascii="Liberation Serif" w:hAnsi="Liberation Serif" w:cs="Times New Roman"/>
              </w:rPr>
              <w:t xml:space="preserve"> (загадки)»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Работа с бумагой «Букет для мамы»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«Первые проталины»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Динамическая открытка «Летает самолёт»</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Дерзайте: мы талантливы. Творческая мастерская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с элементами аппликации «Уж верба вся пушистая…»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сувенира «Пасхальное яйцо»</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«Первые цветы»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Объемная аппликация «Сюрприз»</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Цветы из бумажных салфеток. Одуванчик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Классный час «Подвигу жить в веках»</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За страницами учебника. Игра-путешествие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Аппликация «Цветок солнца»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красками «Лето, речка, солнце, песок»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итого</w:t>
            </w:r>
          </w:p>
        </w:tc>
        <w:tc>
          <w:tcPr>
            <w:tcW w:w="7329" w:type="dxa"/>
          </w:tcPr>
          <w:p w:rsidR="00DC6823" w:rsidRPr="00B9571A" w:rsidRDefault="00DC6823" w:rsidP="00C36A7B">
            <w:pPr>
              <w:spacing w:after="0"/>
              <w:jc w:val="both"/>
              <w:rPr>
                <w:rFonts w:ascii="Liberation Serif" w:hAnsi="Liberation Serif" w:cs="Times New Roman"/>
              </w:rPr>
            </w:pP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36</w:t>
            </w:r>
          </w:p>
        </w:tc>
      </w:tr>
    </w:tbl>
    <w:p w:rsidR="00DC6823" w:rsidRPr="00B9571A" w:rsidRDefault="00DC6823" w:rsidP="00C36A7B">
      <w:pPr>
        <w:spacing w:after="0"/>
        <w:ind w:firstLine="567"/>
        <w:jc w:val="both"/>
        <w:rPr>
          <w:rFonts w:ascii="Liberation Serif" w:hAnsi="Liberation Serif" w:cs="Times New Roman"/>
          <w:u w:val="single"/>
        </w:rPr>
      </w:pPr>
    </w:p>
    <w:p w:rsidR="00DC6823" w:rsidRPr="00B9571A" w:rsidRDefault="00DC6823" w:rsidP="00C36A7B">
      <w:pPr>
        <w:spacing w:after="0"/>
        <w:ind w:firstLine="567"/>
        <w:jc w:val="both"/>
        <w:rPr>
          <w:rFonts w:ascii="Liberation Serif" w:hAnsi="Liberation Serif" w:cs="Times New Roman"/>
          <w:b/>
          <w:sz w:val="28"/>
          <w:szCs w:val="28"/>
        </w:rPr>
      </w:pPr>
      <w:r w:rsidRPr="00B9571A">
        <w:rPr>
          <w:rFonts w:ascii="Liberation Serif" w:hAnsi="Liberation Serif" w:cs="Times New Roman"/>
          <w:b/>
          <w:sz w:val="28"/>
          <w:szCs w:val="28"/>
        </w:rPr>
        <w:t>3-4 класс</w:t>
      </w:r>
    </w:p>
    <w:p w:rsidR="00DC6823" w:rsidRPr="00B9571A" w:rsidRDefault="00DC6823" w:rsidP="00C36A7B">
      <w:pPr>
        <w:spacing w:after="0"/>
        <w:jc w:val="both"/>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«Осенний калейдоскоп» Классный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поделок из даров осени и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Беседа «Знакомство с жанрами живописи»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«Осенний лес»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Поделки из овощей «Веселые ребята»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Знакомство с картиной Левитана «Золотая осень»</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Классный час «Где живут нотки?»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из осенних листьев</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Работа с бумагой «Цветочные фантазии»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красками «Осень золотая»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«Малая Третьяковская галерея» - знакомство с картинами русских художников.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поделок из природного материала «Лес полон красок и чудес!»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Уральские посиделки.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Аппликация «Домик в снегу»</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красками новогодних плакатов</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Как украсить дом к Новому году. Изготовление гирлянд, снежинок, елочных игрушек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Декоративное рисование «Зимние узоры»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Шар из ниток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Аппликация «Зима»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Беседа по картине Васнецова «Богатыри»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праздничных открыток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«Наша армия родная»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открыток ко Дню защитников Отечества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lastRenderedPageBreak/>
              <w:t>24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Работа с бумагой «Букет для мамы»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«Первые проталины»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Динамическая открытка «Птичья стая»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Дерзайте: вы талантливы. Творческая мастерская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«Подвиг солдата в поэзии, музыке, живописи»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Аппликация «Цветок солнца»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красками «Лето, речка, солнце, песок»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итого</w:t>
            </w:r>
          </w:p>
        </w:tc>
        <w:tc>
          <w:tcPr>
            <w:tcW w:w="7329" w:type="dxa"/>
          </w:tcPr>
          <w:p w:rsidR="00DC6823" w:rsidRPr="00B9571A" w:rsidRDefault="00DC6823" w:rsidP="00C36A7B">
            <w:pPr>
              <w:spacing w:after="0"/>
              <w:jc w:val="both"/>
              <w:rPr>
                <w:rFonts w:ascii="Liberation Serif" w:hAnsi="Liberation Serif" w:cs="Times New Roman"/>
              </w:rPr>
            </w:pP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30</w:t>
            </w:r>
          </w:p>
        </w:tc>
      </w:tr>
    </w:tbl>
    <w:p w:rsidR="00DC6823" w:rsidRPr="00B9571A" w:rsidRDefault="00DC6823" w:rsidP="00C36A7B">
      <w:pPr>
        <w:spacing w:after="0"/>
        <w:jc w:val="both"/>
        <w:rPr>
          <w:rFonts w:ascii="Liberation Serif" w:hAnsi="Liberation Serif" w:cs="Times New Roman"/>
          <w:u w:val="single"/>
        </w:rPr>
      </w:pPr>
    </w:p>
    <w:p w:rsidR="00DC6823" w:rsidRPr="00B9571A" w:rsidRDefault="00DC6823" w:rsidP="00C36A7B">
      <w:pPr>
        <w:spacing w:after="0"/>
        <w:ind w:firstLine="567"/>
        <w:jc w:val="both"/>
        <w:rPr>
          <w:rFonts w:ascii="Liberation Serif" w:hAnsi="Liberation Serif" w:cs="Times New Roman"/>
          <w:b/>
          <w:sz w:val="28"/>
          <w:szCs w:val="28"/>
        </w:rPr>
      </w:pPr>
      <w:r w:rsidRPr="00B9571A">
        <w:rPr>
          <w:rFonts w:ascii="Liberation Serif" w:hAnsi="Liberation Serif" w:cs="Times New Roman"/>
          <w:b/>
          <w:sz w:val="28"/>
          <w:szCs w:val="28"/>
        </w:rPr>
        <w:t>5 класс</w:t>
      </w:r>
    </w:p>
    <w:p w:rsidR="00DC6823" w:rsidRPr="00B9571A" w:rsidRDefault="00DC6823" w:rsidP="00C36A7B">
      <w:pPr>
        <w:spacing w:after="0"/>
        <w:jc w:val="both"/>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акварельными красками «Осенняя пора в родном краю»</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«Наш добрый друг – художник круг»</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Лепка «Мои любимые животные»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на тему «День учителя»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из осенних листьев «Натюрморт»</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Конструирование. Лего. Наш город.</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Изготовление поделок «Гриб мухомор»</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из бумаги «Клоун»</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Изготовление поделок из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рисунков «Моя родина – Россия»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Аппликация из бумаги «Грибок»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Лепка «Мои любимые животные»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открыток ко дню пожилого человека и поздравления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газет к Новому году. «Новогодний серпантин»</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Разучивание новогодних песен (вокал)</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поделок из газетной лозы. «Карнавал»</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поделок из семян и крупы «А мы просо сеяли, сеяли..»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рисунков «Зима в моем городе»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Конструирование. Лего. «Мой дом»</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открыток к 23 февраля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«Плетение из фантиков»</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Акция «Антипал»</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открыток к 8 марта «Милая мама»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Разучивание песен к празднику 8 марта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поделок из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«Первые подснежники»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«День космонавтики»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Практикум «Как вылечить книги»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Рисуем весну</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«Береги леса от пожара»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 xml:space="preserve">Рисуем ко Дню Победы. «Салют ветерану! </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Поделки из соленого теста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«Скоро лето»</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«Дорожные знаки»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итого</w:t>
            </w:r>
          </w:p>
        </w:tc>
        <w:tc>
          <w:tcPr>
            <w:tcW w:w="7329" w:type="dxa"/>
          </w:tcPr>
          <w:p w:rsidR="00DC6823" w:rsidRPr="00B9571A" w:rsidRDefault="00DC6823" w:rsidP="00C36A7B">
            <w:pPr>
              <w:spacing w:after="0"/>
              <w:jc w:val="both"/>
              <w:rPr>
                <w:rFonts w:ascii="Liberation Serif" w:hAnsi="Liberation Serif" w:cs="Times New Roman"/>
              </w:rPr>
            </w:pP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34</w:t>
            </w:r>
          </w:p>
        </w:tc>
      </w:tr>
    </w:tbl>
    <w:p w:rsidR="00DC6823" w:rsidRPr="00B9571A" w:rsidRDefault="00DC6823" w:rsidP="00C36A7B">
      <w:pPr>
        <w:spacing w:after="0"/>
        <w:ind w:firstLine="567"/>
        <w:jc w:val="both"/>
        <w:rPr>
          <w:rFonts w:ascii="Liberation Serif" w:hAnsi="Liberation Serif" w:cs="Times New Roman"/>
          <w:b/>
          <w:sz w:val="28"/>
          <w:szCs w:val="28"/>
        </w:rPr>
      </w:pPr>
      <w:r w:rsidRPr="00B9571A">
        <w:rPr>
          <w:rFonts w:ascii="Liberation Serif" w:hAnsi="Liberation Serif" w:cs="Times New Roman"/>
          <w:b/>
          <w:sz w:val="28"/>
          <w:szCs w:val="28"/>
        </w:rPr>
        <w:lastRenderedPageBreak/>
        <w:t>6-7 классы</w:t>
      </w:r>
    </w:p>
    <w:p w:rsidR="00DC6823" w:rsidRPr="00B9571A" w:rsidRDefault="00DC6823" w:rsidP="00C36A7B">
      <w:pPr>
        <w:spacing w:after="0"/>
        <w:jc w:val="both"/>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Культура внешнего вида.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на тему «Осень»</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Культура поведения в общественных местах.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Классный час на тему «Краски осени»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рисунков «Природа родного края»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Экскурсия в музей природы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на тему «Мой город»</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Хорошая книга – твой друг на всю жизнь.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Поделки из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Праздник пословиц и поговорок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рисунков на тему «Наша мама лучше всех»</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«Зима пришла»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Конкурсная программа «Все, что нас окружает»</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рисунков «В декабре, в декабре все деревья в серебре»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елочных игрушек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Украшение кабинета к Новому году</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Рассматривание картины «Зимние забавы»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Литературно-творческая игра «Строим музей сказок»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«Вот моя деревня, вот мой дом родной»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«Зимние напевы»</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«Мир моих увлечений».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стихов о зиме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Экскурсия в зимний парк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рисунков «Наши мамы лучше всех»</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«Весна идет»</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Просмотр фильма о природе.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«Подснежник»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Развлекательная программа «День смеха»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Рассматривание картины «Весна»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Квиллинг «Корзина с цветами»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Конкурс «Стихи, рожденные войной»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Мир эмоций и чувств.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тему «Солнце красное да лето ясное»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на асфальте «До свиданье, школа! Здравствуй, лето!»</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итого</w:t>
            </w:r>
          </w:p>
        </w:tc>
        <w:tc>
          <w:tcPr>
            <w:tcW w:w="7329" w:type="dxa"/>
          </w:tcPr>
          <w:p w:rsidR="00DC6823" w:rsidRPr="00B9571A" w:rsidRDefault="00DC6823" w:rsidP="00C36A7B">
            <w:pPr>
              <w:spacing w:after="0"/>
              <w:jc w:val="both"/>
              <w:rPr>
                <w:rFonts w:ascii="Liberation Serif" w:hAnsi="Liberation Serif" w:cs="Times New Roman"/>
              </w:rPr>
            </w:pP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34</w:t>
            </w:r>
          </w:p>
        </w:tc>
      </w:tr>
    </w:tbl>
    <w:p w:rsidR="00DC6823" w:rsidRPr="00B9571A" w:rsidRDefault="00DC6823" w:rsidP="00C36A7B">
      <w:pPr>
        <w:spacing w:after="0"/>
        <w:ind w:firstLine="567"/>
        <w:jc w:val="both"/>
        <w:rPr>
          <w:rFonts w:ascii="Liberation Serif" w:hAnsi="Liberation Serif" w:cs="Times New Roman"/>
          <w:sz w:val="28"/>
          <w:szCs w:val="28"/>
          <w:u w:val="single"/>
        </w:rPr>
      </w:pPr>
    </w:p>
    <w:p w:rsidR="00DC6823" w:rsidRPr="00B9571A" w:rsidRDefault="00DC6823" w:rsidP="00C36A7B">
      <w:pPr>
        <w:spacing w:after="0"/>
        <w:ind w:firstLine="567"/>
        <w:jc w:val="both"/>
        <w:rPr>
          <w:rFonts w:ascii="Liberation Serif" w:hAnsi="Liberation Serif" w:cs="Times New Roman"/>
          <w:b/>
          <w:sz w:val="28"/>
          <w:szCs w:val="28"/>
        </w:rPr>
      </w:pPr>
      <w:r w:rsidRPr="00B9571A">
        <w:rPr>
          <w:rFonts w:ascii="Liberation Serif" w:hAnsi="Liberation Serif" w:cs="Times New Roman"/>
          <w:b/>
          <w:sz w:val="28"/>
          <w:szCs w:val="28"/>
        </w:rPr>
        <w:t>8-9 классы</w:t>
      </w:r>
    </w:p>
    <w:p w:rsidR="00DC6823" w:rsidRPr="00B9571A" w:rsidRDefault="00DC6823" w:rsidP="00C36A7B">
      <w:pPr>
        <w:spacing w:after="0"/>
        <w:jc w:val="both"/>
        <w:rPr>
          <w:rFonts w:ascii="Liberation Serif" w:hAnsi="Liberation Serif"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7329"/>
        <w:gridCol w:w="1417"/>
      </w:tblGrid>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u w:val="single"/>
              </w:rPr>
            </w:pPr>
            <w:r w:rsidRPr="00B9571A">
              <w:rPr>
                <w:rFonts w:ascii="Liberation Serif" w:hAnsi="Liberation Serif" w:cs="Times New Roman"/>
                <w:color w:val="000000"/>
                <w:u w:val="single"/>
              </w:rPr>
              <w:t>№ п/п</w:t>
            </w:r>
          </w:p>
        </w:tc>
        <w:tc>
          <w:tcPr>
            <w:tcW w:w="7329"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Название мероприятия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Количество часов</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Рисование красками «Этой осени краски»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Конкурс поделок из даров осени и природного материала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И. Айвазовский Сказка о волне и художнике. Презентация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lastRenderedPageBreak/>
              <w:t>4</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«О чем говорит музыка?» беседа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5</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Знакомство с картиной Левитана «Золотая осень»</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6</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Поделки из овощей «Веселые ребята»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7</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Осенний пейзаж. Работа с природными материалами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8</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Приметы осени. Осень, музыка, живопись и мое настроение. Классный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9</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«Вернисаж»- беседа с презентацией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10</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«Бумажные фантазии». Работа с бумагой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11</w:t>
            </w:r>
          </w:p>
        </w:tc>
        <w:tc>
          <w:tcPr>
            <w:tcW w:w="7329" w:type="dxa"/>
          </w:tcPr>
          <w:p w:rsidR="00DC6823" w:rsidRPr="00B9571A" w:rsidRDefault="00DC6823" w:rsidP="00C36A7B">
            <w:pPr>
              <w:spacing w:after="0"/>
              <w:ind w:left="37" w:hanging="37"/>
              <w:jc w:val="both"/>
              <w:rPr>
                <w:rFonts w:ascii="Liberation Serif" w:hAnsi="Liberation Serif" w:cs="Times New Roman"/>
              </w:rPr>
            </w:pPr>
            <w:r w:rsidRPr="00B9571A">
              <w:rPr>
                <w:rFonts w:ascii="Liberation Serif" w:hAnsi="Liberation Serif" w:cs="Times New Roman"/>
              </w:rPr>
              <w:t>«Пушкин в ИЗО» классный час с презентацией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Волшебство народных промыслов. Классный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Сюжетное рисование «Зимний лес»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Рисование красками новогодних плакатов</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Киноаукцион «Новогодний бал»</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гирлянд, снежинок, елочных игрушек</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Итак, она звалась Татьяна. Беседа-размышление.</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Наш друг – кино. Классный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19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«Носил он совесть близко к сердцу» В. Высоцкий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«Мой Левитан». Знакомство с художником</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Дни русских ремёсел</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Изготовление открыток ко Дню защитника Отечества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«Мы и музыка». Музыкально-поэтический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Встречаем Пасху</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25</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Народные промыслы. Классный час</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26</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«Бумажные фантазии» Квиллинг</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27</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Пейзажная живопись русских художников. Беседа с презентацией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28</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Декоративное рисование «Русская матрешка»</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29</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«Дымковская игрушка» Классный час с презентацией</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30</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Русский костюм. Беседа-презентация</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31</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Панно «Полевые цветы» Квиллинг</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32</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Панно «Полевые цветы» Квиллинг</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33</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Панно «Полевые цветы» Квиллинг</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34</w:t>
            </w:r>
          </w:p>
        </w:tc>
        <w:tc>
          <w:tcPr>
            <w:tcW w:w="7329" w:type="dxa"/>
          </w:tcPr>
          <w:p w:rsidR="00DC6823" w:rsidRPr="00B9571A" w:rsidRDefault="00DC6823" w:rsidP="00C36A7B">
            <w:pPr>
              <w:spacing w:after="0"/>
              <w:jc w:val="both"/>
              <w:rPr>
                <w:rFonts w:ascii="Liberation Serif" w:hAnsi="Liberation Serif" w:cs="Times New Roman"/>
              </w:rPr>
            </w:pPr>
            <w:r w:rsidRPr="00B9571A">
              <w:rPr>
                <w:rFonts w:ascii="Liberation Serif" w:hAnsi="Liberation Serif" w:cs="Times New Roman"/>
              </w:rPr>
              <w:t>«А песни тоже воевали» Вахта памяти</w:t>
            </w: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1</w:t>
            </w:r>
          </w:p>
        </w:tc>
      </w:tr>
      <w:tr w:rsidR="00DC6823" w:rsidRPr="00B9571A" w:rsidTr="00DC6823">
        <w:tc>
          <w:tcPr>
            <w:tcW w:w="825" w:type="dxa"/>
          </w:tcPr>
          <w:p w:rsidR="00DC6823" w:rsidRPr="00B9571A" w:rsidRDefault="00DC6823" w:rsidP="00C36A7B">
            <w:pPr>
              <w:spacing w:after="0"/>
              <w:jc w:val="both"/>
              <w:rPr>
                <w:rFonts w:ascii="Liberation Serif" w:hAnsi="Liberation Serif" w:cs="Times New Roman"/>
                <w:color w:val="000000"/>
              </w:rPr>
            </w:pPr>
            <w:r w:rsidRPr="00B9571A">
              <w:rPr>
                <w:rFonts w:ascii="Liberation Serif" w:hAnsi="Liberation Serif" w:cs="Times New Roman"/>
                <w:color w:val="000000"/>
              </w:rPr>
              <w:t>итого</w:t>
            </w:r>
          </w:p>
        </w:tc>
        <w:tc>
          <w:tcPr>
            <w:tcW w:w="7329" w:type="dxa"/>
          </w:tcPr>
          <w:p w:rsidR="00DC6823" w:rsidRPr="00B9571A" w:rsidRDefault="00DC6823" w:rsidP="00C36A7B">
            <w:pPr>
              <w:spacing w:after="0"/>
              <w:jc w:val="both"/>
              <w:rPr>
                <w:rFonts w:ascii="Liberation Serif" w:hAnsi="Liberation Serif" w:cs="Times New Roman"/>
              </w:rPr>
            </w:pPr>
          </w:p>
        </w:tc>
        <w:tc>
          <w:tcPr>
            <w:tcW w:w="1417" w:type="dxa"/>
          </w:tcPr>
          <w:p w:rsidR="00DC6823" w:rsidRPr="00B9571A" w:rsidRDefault="00DC6823" w:rsidP="00C36A7B">
            <w:pPr>
              <w:spacing w:after="0"/>
              <w:jc w:val="center"/>
              <w:rPr>
                <w:rFonts w:ascii="Liberation Serif" w:hAnsi="Liberation Serif" w:cs="Times New Roman"/>
                <w:color w:val="000000"/>
              </w:rPr>
            </w:pPr>
            <w:r w:rsidRPr="00B9571A">
              <w:rPr>
                <w:rFonts w:ascii="Liberation Serif" w:hAnsi="Liberation Serif" w:cs="Times New Roman"/>
                <w:color w:val="000000"/>
              </w:rPr>
              <w:t>34</w:t>
            </w:r>
          </w:p>
        </w:tc>
      </w:tr>
    </w:tbl>
    <w:p w:rsidR="00DC6823" w:rsidRPr="00B9571A" w:rsidRDefault="00DC6823" w:rsidP="00C36A7B">
      <w:pPr>
        <w:spacing w:after="0"/>
        <w:jc w:val="both"/>
        <w:rPr>
          <w:rFonts w:ascii="Liberation Serif" w:hAnsi="Liberation Serif" w:cs="Times New Roman"/>
        </w:rPr>
      </w:pPr>
    </w:p>
    <w:p w:rsidR="00325E52" w:rsidRPr="00B9571A" w:rsidRDefault="00325E52" w:rsidP="00C36A7B">
      <w:pPr>
        <w:spacing w:after="0"/>
        <w:ind w:firstLine="284"/>
        <w:jc w:val="center"/>
        <w:rPr>
          <w:rFonts w:ascii="Liberation Serif" w:hAnsi="Liberation Serif" w:cs="Times New Roman"/>
          <w:b/>
          <w:i/>
          <w:color w:val="000000"/>
          <w:sz w:val="28"/>
          <w:szCs w:val="28"/>
        </w:rPr>
      </w:pPr>
    </w:p>
    <w:p w:rsidR="00920E3A" w:rsidRPr="00B9571A" w:rsidRDefault="00920E3A">
      <w:pPr>
        <w:suppressAutoHyphens w:val="0"/>
        <w:spacing w:after="160" w:line="259" w:lineRule="auto"/>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br w:type="page"/>
      </w:r>
    </w:p>
    <w:p w:rsidR="00DC6823" w:rsidRPr="00B9571A" w:rsidRDefault="00DC6823" w:rsidP="00920E3A">
      <w:pPr>
        <w:spacing w:after="0" w:line="240" w:lineRule="auto"/>
        <w:ind w:firstLine="284"/>
        <w:jc w:val="center"/>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lastRenderedPageBreak/>
        <w:t>Познавательное направление</w:t>
      </w:r>
    </w:p>
    <w:p w:rsidR="00DC6823" w:rsidRPr="00B9571A" w:rsidRDefault="00DC6823" w:rsidP="00920E3A">
      <w:pPr>
        <w:spacing w:after="0" w:line="240" w:lineRule="auto"/>
        <w:ind w:firstLine="567"/>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Пояснительная записка.</w:t>
      </w:r>
    </w:p>
    <w:p w:rsidR="00DC6823" w:rsidRPr="00B9571A" w:rsidRDefault="00DC6823" w:rsidP="00920E3A">
      <w:pPr>
        <w:pStyle w:val="a4"/>
        <w:spacing w:before="0" w:beforeAutospacing="0" w:after="0" w:afterAutospacing="0"/>
        <w:ind w:firstLine="567"/>
        <w:rPr>
          <w:rFonts w:ascii="Liberation Serif" w:hAnsi="Liberation Serif"/>
        </w:rPr>
      </w:pPr>
      <w:r w:rsidRPr="00B9571A">
        <w:rPr>
          <w:rFonts w:ascii="Liberation Serif" w:hAnsi="Liberation Serif"/>
        </w:rPr>
        <w:t xml:space="preserve">Инновационные процессы, происходящие в течение последних лет в системе образования страны, присущи и специальной (коррекционной) школе. На первое место выходит задача социальной адаптации обучающихся  воспитанников с ОВЗ. Создание оптимальных условий для успешной коррекции нарушений в развитии, обучения, воспитания, психолого-педагогической реабилитации обучающихся воспитанников с ОВЗ, их социально – трудовой адаптации и интеграции в общество относится к числу важнейших задач </w:t>
      </w:r>
      <w:r w:rsidR="00C36A7B" w:rsidRPr="00B9571A">
        <w:rPr>
          <w:rFonts w:ascii="Liberation Serif" w:hAnsi="Liberation Serif"/>
        </w:rPr>
        <w:t xml:space="preserve">ГКОУ СО «Екатеринбургская школа №1», </w:t>
      </w:r>
      <w:r w:rsidRPr="00B9571A">
        <w:rPr>
          <w:rFonts w:ascii="Liberation Serif" w:hAnsi="Liberation Serif"/>
        </w:rPr>
        <w:t xml:space="preserve">что требует повышенного внимания к проблеме их обучения. От активности и самостоятельности в процессе обучения во многом зависят динамика развития обучающегося с нарушением интеллекта, возможности его социальной адаптации. </w:t>
      </w:r>
      <w:r w:rsidRPr="00B9571A">
        <w:rPr>
          <w:rFonts w:ascii="Liberation Serif" w:hAnsi="Liberation Serif"/>
          <w:shd w:val="clear" w:color="auto" w:fill="FFFFFF"/>
        </w:rPr>
        <w:t xml:space="preserve">Познавательно – творческая внеурочная деятельность обогащает опыт коллективного взаимодействия обучающихся воспитанников, что в своей совокупности дает большой воспитательный эффект. Программа  рассчитана на любого обучающегося воспитанника, независимо от его предварительной подготовки, уровня интеллектуального развития и способностей. Результаты освоения программой соответствуют требованиям ФГОС. На занятиях с целью повышения мотивации проходит осуждение и защита групповых и индивидуальных работ. Результатом групповых и индивидуальных работ могут стать выставки работ, публикации презентаций, творческих работ, сочинений, рассказов обучающихся  воспитанников на сайте школы. </w:t>
      </w:r>
      <w:r w:rsidRPr="00B9571A">
        <w:rPr>
          <w:rFonts w:ascii="Liberation Serif" w:hAnsi="Liberation Serif"/>
        </w:rPr>
        <w:t>Для обучающихся воспитанников  с ОВЗ, характерна инертность, вялость, отвлекаемость, интеллектуальная пассивность, отсутствие интереса к мыслительной деятельности. В процессе обучения им часто преподносится готовый материал, который они должны запомнить, таким образом, происходит формальное «механическое» усвоение материала.</w:t>
      </w:r>
    </w:p>
    <w:p w:rsidR="00DC6823" w:rsidRPr="00B9571A" w:rsidRDefault="00DC6823" w:rsidP="00920E3A">
      <w:pPr>
        <w:spacing w:after="0" w:line="240" w:lineRule="auto"/>
        <w:ind w:firstLine="567"/>
        <w:jc w:val="both"/>
        <w:rPr>
          <w:rFonts w:ascii="Liberation Serif" w:hAnsi="Liberation Serif" w:cs="Times New Roman"/>
          <w:b/>
          <w:bCs/>
          <w:i/>
          <w:iCs/>
          <w:sz w:val="24"/>
          <w:szCs w:val="24"/>
        </w:rPr>
      </w:pPr>
      <w:r w:rsidRPr="00B9571A">
        <w:rPr>
          <w:rFonts w:ascii="Liberation Serif" w:hAnsi="Liberation Serif" w:cs="Times New Roman"/>
          <w:b/>
          <w:bCs/>
          <w:i/>
          <w:iCs/>
          <w:sz w:val="24"/>
          <w:szCs w:val="24"/>
        </w:rPr>
        <w:t> Цель:</w:t>
      </w:r>
      <w:r w:rsidR="0078441A" w:rsidRPr="00B9571A">
        <w:rPr>
          <w:rFonts w:ascii="Liberation Serif" w:hAnsi="Liberation Serif" w:cs="Times New Roman"/>
          <w:b/>
          <w:bCs/>
          <w:i/>
          <w:iCs/>
          <w:sz w:val="24"/>
          <w:szCs w:val="24"/>
        </w:rPr>
        <w:t xml:space="preserve"> </w:t>
      </w:r>
      <w:r w:rsidRPr="00B9571A">
        <w:rPr>
          <w:rFonts w:ascii="Liberation Serif" w:hAnsi="Liberation Serif" w:cs="Times New Roman"/>
          <w:bCs/>
          <w:iCs/>
          <w:sz w:val="24"/>
          <w:szCs w:val="24"/>
        </w:rPr>
        <w:t>Формирование устойчивого познавательного интереса.</w:t>
      </w:r>
    </w:p>
    <w:p w:rsidR="00DC6823" w:rsidRPr="00B9571A" w:rsidRDefault="00DC6823" w:rsidP="00920E3A">
      <w:pPr>
        <w:spacing w:after="0" w:line="240" w:lineRule="auto"/>
        <w:ind w:firstLine="567"/>
        <w:jc w:val="both"/>
        <w:rPr>
          <w:rFonts w:ascii="Liberation Serif" w:hAnsi="Liberation Serif" w:cs="Times New Roman"/>
          <w:b/>
          <w:bCs/>
          <w:iCs/>
          <w:sz w:val="24"/>
          <w:szCs w:val="24"/>
        </w:rPr>
      </w:pPr>
      <w:r w:rsidRPr="00B9571A">
        <w:rPr>
          <w:rFonts w:ascii="Liberation Serif" w:hAnsi="Liberation Serif" w:cs="Times New Roman"/>
          <w:b/>
          <w:bCs/>
          <w:iCs/>
          <w:sz w:val="24"/>
          <w:szCs w:val="24"/>
        </w:rPr>
        <w:t>Задачи:</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-Формировать  умения анализировать полученную информацию, применять полученные сведения в процессе обучения.</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-Развивать интерес к познанию неизвестного в окружающем мире, осуществлять подготовку к самостоятельному изучению художественной литературы.</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-Воспитывать коммуникативно-активную личность.</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-Воспитывать всесторонне развитую личность.</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-Расширять кругозор обучающихся воспитанников;</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-Развитие их воображения и эмоциональной сферы;</w:t>
      </w:r>
    </w:p>
    <w:p w:rsidR="00920E3A"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-Укреплять интерес к познанию окружающего мира, к учебным предметам естественно-научного цикла;</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r w:rsidRPr="00B9571A">
        <w:rPr>
          <w:rFonts w:ascii="Liberation Serif" w:hAnsi="Liberation Serif" w:cs="Times New Roman"/>
          <w:bCs/>
          <w:iCs/>
          <w:sz w:val="24"/>
          <w:szCs w:val="24"/>
        </w:rPr>
        <w:t>-Последовательно приобщать обучающихся воспитанников к детской научно-художественной, справочной, энциклопедической литературе и развивать навыки самостоятельной работы с ней.</w:t>
      </w:r>
    </w:p>
    <w:p w:rsidR="00DC6823" w:rsidRPr="00B9571A" w:rsidRDefault="00DC6823" w:rsidP="00920E3A">
      <w:pPr>
        <w:spacing w:after="0" w:line="240" w:lineRule="auto"/>
        <w:ind w:firstLine="567"/>
        <w:jc w:val="both"/>
        <w:rPr>
          <w:rFonts w:ascii="Liberation Serif" w:hAnsi="Liberation Serif" w:cs="Times New Roman"/>
          <w:bCs/>
          <w:iCs/>
          <w:sz w:val="24"/>
          <w:szCs w:val="24"/>
        </w:rPr>
      </w:pPr>
    </w:p>
    <w:p w:rsidR="0078441A" w:rsidRPr="00B9571A" w:rsidRDefault="0078441A" w:rsidP="00920E3A">
      <w:pPr>
        <w:spacing w:after="0" w:line="240" w:lineRule="auto"/>
        <w:ind w:firstLine="567"/>
        <w:jc w:val="both"/>
        <w:rPr>
          <w:rFonts w:ascii="Liberation Serif" w:hAnsi="Liberation Serif" w:cs="Times New Roman"/>
          <w:b/>
          <w:bCs/>
          <w:iCs/>
          <w:sz w:val="24"/>
          <w:szCs w:val="24"/>
        </w:rPr>
      </w:pPr>
    </w:p>
    <w:p w:rsidR="00DC6823" w:rsidRPr="00B9571A" w:rsidRDefault="00A63533" w:rsidP="00920E3A">
      <w:pPr>
        <w:spacing w:after="0" w:line="240" w:lineRule="auto"/>
        <w:ind w:firstLine="567"/>
        <w:jc w:val="both"/>
        <w:rPr>
          <w:rFonts w:ascii="Liberation Serif" w:hAnsi="Liberation Serif" w:cs="Times New Roman"/>
          <w:b/>
          <w:bCs/>
          <w:iCs/>
          <w:sz w:val="24"/>
          <w:szCs w:val="24"/>
        </w:rPr>
      </w:pPr>
      <w:r w:rsidRPr="00B9571A">
        <w:rPr>
          <w:rFonts w:ascii="Liberation Serif" w:hAnsi="Liberation Serif" w:cs="Times New Roman"/>
          <w:b/>
          <w:bCs/>
          <w:iCs/>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13"/>
        <w:gridCol w:w="1417"/>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417"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могут стать опасными домашние вещи»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«Безопасное колесо»</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«Туши пожар, пока в беду не попал». Познавательная ролевая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Государственные символы.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«История происхождения правил дорожного движения» ПДД</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«Моя Родина – Россия». Познавательное развлечение.</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жизнь?»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«Права детей и родителей».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день Конституции?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 каждого народа свои герои». Викторина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 что имеем право?» Учебно-игровое  познавательное занятие.</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подружиться с электричеством?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«История нашего города». Познавательно-развивающая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«Человек и общество».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воля».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примерный пешеход. Познавательная игра-викторина по ПДД.</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Символы моей страны.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КВН «Как сохранить своё зрение».</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избавиться от вредных привычек.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«Учимся учиться». Игра инсценировка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«Герои живут среди нас».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Остров безопасности.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«Красный, жёлтый, зелёный» Познавательная игра по ПДД.</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«Откуда берутся  болезни».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 гостях у дедушки Корнея Ивановича Чуковского.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 мой друг и враг».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Гагаринский урок</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Заочное путешествие «Наш край»</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Правила поведения у врача. «На приёме у врача»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«Чем богат наш край родной…».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«Народы России. Кто живёт рядом с нами…» </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вести себя во время болезни. Симптомы ОРЗ.</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«Узнай себя». Коррекционная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33</w:t>
            </w:r>
          </w:p>
        </w:tc>
      </w:tr>
    </w:tbl>
    <w:p w:rsidR="00DD5824" w:rsidRPr="00B9571A" w:rsidRDefault="00DD5824" w:rsidP="00920E3A">
      <w:pPr>
        <w:spacing w:after="0"/>
        <w:jc w:val="both"/>
        <w:rPr>
          <w:rFonts w:ascii="Liberation Serif" w:hAnsi="Liberation Serif" w:cs="Times New Roman"/>
          <w:bCs/>
          <w:iCs/>
          <w:sz w:val="28"/>
          <w:szCs w:val="28"/>
          <w:u w:val="single"/>
        </w:rPr>
      </w:pPr>
    </w:p>
    <w:p w:rsidR="00DC6823" w:rsidRPr="00B9571A" w:rsidRDefault="00DC6823" w:rsidP="00C36A7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2 класс</w:t>
      </w:r>
    </w:p>
    <w:p w:rsidR="00DC6823" w:rsidRPr="00B9571A" w:rsidRDefault="00DC6823" w:rsidP="00C36A7B">
      <w:pPr>
        <w:spacing w:after="0"/>
        <w:ind w:firstLine="284"/>
        <w:jc w:val="both"/>
        <w:rPr>
          <w:rFonts w:ascii="Liberation Serif" w:hAnsi="Liberation Serif"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13"/>
        <w:gridCol w:w="1417"/>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417"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Викторина «Птицы нашего края»</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Экологический марафон «Планета наш общий дом»</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 мой друг и враг.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Игра «К дедушке - леснику»</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Викторина «Русские народные сказки»</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«Защита времени года». Экологическая игра-путешествие</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Обо всем на свете. Интеллектуальная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«Веселые нотки»</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Выздоравливайте поскорее. Ролевая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Путешествие «В гостях у леса»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Час любимых занятий</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«Природа и мы»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«Читай-пиши». Путешествие по страницам любимых книг.</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Красный, желтый, зеленый. Обучающий праздник по ПДД</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«Без чего нет жизни на Земле?» Хочу всё знать</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16.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«Кто все знает про Новый год?» Турнир знатоков</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Вечер весёлых задач. </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безопасности.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«Осторожно, огонь!». Обучающий праздник по правилам пожарной безопасности</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Беседа «В мире опасных предметов»</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Зачем на небе звезды? Познавательная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Почему снег белый?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Ключ старого леса». Беседа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Загадки природы. Библиотечный урок</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 и знай наш край. Викторина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Милее кошки зверя нет.</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Красная книга Урала.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Калейдоскоп знаний. </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Наш город - Екатеринбург? Викторина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Правила дорожные знать каждому положено. Викторина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Цветы – украшение земли. Познавательная игра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 и знай наш край. Викторина</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Зелёная аптека. Устный журнал</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Правила безопасного поведения на каникулах «Это полезно знать»</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35</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Лесные  робинзоны</w:t>
            </w: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513"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417"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35</w:t>
            </w:r>
          </w:p>
        </w:tc>
      </w:tr>
    </w:tbl>
    <w:p w:rsidR="00DC6823" w:rsidRPr="00B9571A" w:rsidRDefault="00DC6823" w:rsidP="00C36A7B">
      <w:pPr>
        <w:spacing w:after="0"/>
        <w:ind w:firstLine="284"/>
        <w:jc w:val="both"/>
        <w:rPr>
          <w:rFonts w:ascii="Liberation Serif" w:hAnsi="Liberation Serif" w:cs="Times New Roman"/>
          <w:bCs/>
          <w:iCs/>
          <w:u w:val="single"/>
        </w:rPr>
      </w:pPr>
    </w:p>
    <w:p w:rsidR="00DC6823" w:rsidRPr="00B9571A" w:rsidRDefault="00DC6823" w:rsidP="00C36A7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3,</w:t>
      </w:r>
      <w:r w:rsidR="0078441A" w:rsidRPr="00B9571A">
        <w:rPr>
          <w:rFonts w:ascii="Liberation Serif" w:hAnsi="Liberation Serif" w:cs="Times New Roman"/>
          <w:b/>
          <w:bCs/>
          <w:iCs/>
          <w:sz w:val="28"/>
          <w:szCs w:val="28"/>
        </w:rPr>
        <w:t xml:space="preserve"> </w:t>
      </w:r>
      <w:r w:rsidR="00E130FA" w:rsidRPr="00B9571A">
        <w:rPr>
          <w:rFonts w:ascii="Liberation Serif" w:hAnsi="Liberation Serif" w:cs="Times New Roman"/>
          <w:b/>
          <w:bCs/>
          <w:iCs/>
          <w:sz w:val="28"/>
          <w:szCs w:val="28"/>
        </w:rPr>
        <w:t xml:space="preserve">4 </w:t>
      </w:r>
      <w:r w:rsidRPr="00B9571A">
        <w:rPr>
          <w:rFonts w:ascii="Liberation Serif" w:hAnsi="Liberation Serif" w:cs="Times New Roman"/>
          <w:b/>
          <w:bCs/>
          <w:iCs/>
          <w:sz w:val="28"/>
          <w:szCs w:val="28"/>
        </w:rPr>
        <w:t>класс</w:t>
      </w:r>
      <w:r w:rsidR="00E130FA" w:rsidRPr="00B9571A">
        <w:rPr>
          <w:rFonts w:ascii="Liberation Serif" w:hAnsi="Liberation Serif" w:cs="Times New Roman"/>
          <w:b/>
          <w:bCs/>
          <w:iCs/>
          <w:sz w:val="28"/>
          <w:szCs w:val="28"/>
        </w:rPr>
        <w:t>ы</w:t>
      </w:r>
    </w:p>
    <w:p w:rsidR="00DC6823" w:rsidRPr="00B9571A" w:rsidRDefault="00DC6823" w:rsidP="00C36A7B">
      <w:pPr>
        <w:spacing w:after="0"/>
        <w:ind w:firstLine="284"/>
        <w:jc w:val="both"/>
        <w:rPr>
          <w:rFonts w:ascii="Liberation Serif" w:hAnsi="Liberation Serif" w:cs="Times New Roman"/>
          <w:bCs/>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54"/>
        <w:gridCol w:w="1276"/>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276"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 и знай свой край. Викторина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Экологический марафон «Планета  - наш общий дом» </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 мой друг и враг. Познавательная беседа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Игра «К дедушке леснику»</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Русские народные сказки. Викторина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«Защита времени года». Экологическая игра-путешествие</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Обо всем на свете. Интеллектуальная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«Веселые нотки»</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Выздоравливайте поскорее. Ролевая игра </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«Вслед за солнышком живём» </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Мир моих увлечений</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«Природа и мы» познавательная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«Читай-пиши». Путешествие по страницам любимых книг</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Красный, желтый, зеленый. Обучающий праздник по ПДД</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«Без чего нет жизни на Земле?» Хочу всё знать</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«Кто все знает про Новый год?» Турнир знатоков</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Экологическая тропа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безопасности. Познавательная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«Осторожно, огонь!». Обучающий праздник по правилам пожарной безопасности</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Калейдоскоп знаний. Познавательная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21.</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Наш город - Екатеринбург? Викторина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Правила дорожные знать каждому положено. Викторина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Цветы – украшение земли. Познавательная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Загадки природы. Библиотечный урок</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 и знай наш край. Викторина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Милее кошки зверя нет.</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Красная книга Урала. Познавательная игра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Создание зелёной зоны в школе</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Правила безопасного поведения на каникулах «Это полезно знать». Познавательная программа</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Лесные робинзоны</w:t>
            </w: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654"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276"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30</w:t>
            </w:r>
          </w:p>
        </w:tc>
      </w:tr>
    </w:tbl>
    <w:p w:rsidR="00DC6823" w:rsidRPr="00B9571A" w:rsidRDefault="00DC6823" w:rsidP="00C36A7B">
      <w:pPr>
        <w:spacing w:after="0"/>
        <w:ind w:firstLine="284"/>
        <w:jc w:val="both"/>
        <w:rPr>
          <w:rFonts w:ascii="Liberation Serif" w:hAnsi="Liberation Serif" w:cs="Times New Roman"/>
          <w:bCs/>
          <w:iCs/>
          <w:u w:val="single"/>
        </w:rPr>
      </w:pPr>
    </w:p>
    <w:p w:rsidR="00DC6823" w:rsidRPr="00B9571A" w:rsidRDefault="00DC6823" w:rsidP="00C36A7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5 класс</w:t>
      </w:r>
    </w:p>
    <w:p w:rsidR="00DC6823" w:rsidRPr="00B9571A" w:rsidRDefault="00DC6823" w:rsidP="00C36A7B">
      <w:pPr>
        <w:spacing w:after="0"/>
        <w:ind w:firstLine="284"/>
        <w:jc w:val="both"/>
        <w:rPr>
          <w:rFonts w:ascii="Liberation Serif" w:hAnsi="Liberation Serif"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1134"/>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134"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безопасной и здоровой жизни.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«Безопасное колесо»</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«Туши пожар, пока в беду не попал». Познавательная ролевая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Государственные символы.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«Ты по улице идёшь» Кинозал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 старой реке на Исети он третье столетье стоит». К 300-летию Екатеринбурга.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жизнь?»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«Права детей и родителей».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день Конституции?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«Себя в бою не пожалел, а Родину сберёг». Урок мужества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 что имеем право?» Учебно-игровое  познавательное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Безопасность в моей квартире?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экономики». Познавательно-развивающая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«Человек и общество».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воля».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примерный пешеход. Ролевая игра по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Символы моей страны.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Мой режим дня</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избавиться от вредных привычек.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«Учимся учиться». Ролевая игра </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«Герои Отчизны моей». Урок мужества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«Самая безопасная дорога в школу» Практическое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«Красный, жёлтый, зелёный» Познавательная игра по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«Будьте здоровы».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«Его величество этикет».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 мой друг и враг».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Гагаринский урок</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Экологическое ралли.</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Полезные советы стоматолога. Практическое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Уроки Айболита.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31.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гражданин России. КТД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«Нужно ли принимать витамины».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родного очага». Коррекционная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33</w:t>
            </w:r>
          </w:p>
        </w:tc>
      </w:tr>
    </w:tbl>
    <w:p w:rsidR="00DC6823" w:rsidRPr="00B9571A" w:rsidRDefault="00DC6823" w:rsidP="00C36A7B">
      <w:pPr>
        <w:spacing w:after="0"/>
        <w:ind w:firstLine="284"/>
        <w:jc w:val="both"/>
        <w:rPr>
          <w:rFonts w:ascii="Liberation Serif" w:hAnsi="Liberation Serif" w:cs="Times New Roman"/>
          <w:bCs/>
          <w:iCs/>
          <w:u w:val="single"/>
        </w:rPr>
      </w:pPr>
    </w:p>
    <w:p w:rsidR="00DC6823" w:rsidRPr="00B9571A" w:rsidRDefault="00DC6823" w:rsidP="00C36A7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6-7 классы</w:t>
      </w:r>
    </w:p>
    <w:p w:rsidR="00DC6823" w:rsidRPr="00B9571A" w:rsidRDefault="00DC6823" w:rsidP="00C36A7B">
      <w:pPr>
        <w:spacing w:after="0"/>
        <w:ind w:firstLine="284"/>
        <w:jc w:val="both"/>
        <w:rPr>
          <w:rFonts w:ascii="Liberation Serif" w:hAnsi="Liberation Serif" w:cs="Times New Roman"/>
          <w:bCs/>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1134"/>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134"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безопасной и здоровой жизни. Познавательная беседа»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Конкурс «Безопасное колесо»</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«Туши пожар, пока в беду не попал». Познавательная ролевая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Государственные символы.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«Ты по улице идёшь» Кинозал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 старой реке на Исети он третье столетье стоит». К 300-летию Екатеринбурга..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«Здоровье и окружающая среда?»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«Права детей и родителей».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день Конституции?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«Себя в бою не пожалел, а Родину сберёг». Урок мужества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«На что имеем право?» Учебно-игровое  познавательное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Безопасность в моей квартире?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«Азбука экономики». Познавательно-развивающая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«Человек и общество».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такое воля».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примерный пешеход. Познавательная игра-викторина по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Символы моей страны.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Мой режим дня</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избавиться от вредных привычек.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«Учимся учиться». Ролевая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«Герои Отчизны моей». Урок мужества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«Самая безопасная дорога в школу» Практическое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«Красный, жёлтый, зелёный» Познавательная игра по ПДД.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«Будьте здоровы».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«Его величество этикет».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 мой друг и враг».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Гагаринский урок.</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Экологическое ралли.</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Полезные советы стоматолога. Практическое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Уроки Айболита.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гражданин России. КТД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«Нужно ли принимать витамины».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«Огонь родного очага». Коррекционная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33</w:t>
            </w:r>
          </w:p>
        </w:tc>
      </w:tr>
    </w:tbl>
    <w:p w:rsidR="00DC6823" w:rsidRPr="00B9571A" w:rsidRDefault="00DC6823" w:rsidP="00C36A7B">
      <w:pPr>
        <w:spacing w:after="0"/>
        <w:ind w:firstLine="284"/>
        <w:jc w:val="both"/>
        <w:rPr>
          <w:rFonts w:ascii="Liberation Serif" w:hAnsi="Liberation Serif" w:cs="Times New Roman"/>
          <w:bCs/>
          <w:iCs/>
          <w:u w:val="single"/>
        </w:rPr>
      </w:pPr>
    </w:p>
    <w:p w:rsidR="00DC6823" w:rsidRPr="00B9571A" w:rsidRDefault="00DC6823" w:rsidP="00C36A7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8-9 классы</w:t>
      </w:r>
    </w:p>
    <w:p w:rsidR="00DC6823" w:rsidRPr="00B9571A" w:rsidRDefault="00DC6823" w:rsidP="00C36A7B">
      <w:pPr>
        <w:spacing w:after="0"/>
        <w:ind w:firstLine="284"/>
        <w:jc w:val="both"/>
        <w:rPr>
          <w:rFonts w:ascii="Liberation Serif" w:hAnsi="Liberation Serif"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1134"/>
      </w:tblGrid>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p>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134" w:type="dxa"/>
          </w:tcPr>
          <w:p w:rsidR="00DC6823" w:rsidRPr="00B9571A" w:rsidRDefault="00DC6823" w:rsidP="00920E3A">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Семья – начало всех начал. КТД</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Игра-путешествие «По лабиринтам знаний»</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 страницам любимых книг</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Дерево выпускника. Практическое занятие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Познавательная игра+презентация «Считай, смекай, отгадывай»</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Игра-викторина «Мир твоих увлечений»</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Твой гражданский долг</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Красная книга Урала. Викторина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Познавательная игра «Калейдоскоп знаний»</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Этот удивительный этикет. </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Лесная аптека. Экологическая игра-путешествие</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Угадай-ка.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Россия – многонациональное государство. Познавательная беседа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796" w:type="dxa"/>
          </w:tcPr>
          <w:p w:rsidR="00DC6823" w:rsidRPr="00B9571A" w:rsidRDefault="00DD5824"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Экологическое ралли.</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796" w:type="dxa"/>
          </w:tcPr>
          <w:p w:rsidR="00DC6823" w:rsidRPr="00B9571A" w:rsidRDefault="00DD5824"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Интеллектуальная мозаика. Викторина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Как уберечься от гриппа. Тематическая беседа, викторина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920E3A">
        <w:tc>
          <w:tcPr>
            <w:tcW w:w="959"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796" w:type="dxa"/>
          </w:tcPr>
          <w:p w:rsidR="00DC6823" w:rsidRPr="00B9571A" w:rsidRDefault="00DC6823" w:rsidP="00C36A7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Мир в радуге профессий. Познавательная игра</w:t>
            </w:r>
          </w:p>
        </w:tc>
        <w:tc>
          <w:tcPr>
            <w:tcW w:w="1134" w:type="dxa"/>
          </w:tcPr>
          <w:p w:rsidR="00DC6823" w:rsidRPr="00B9571A" w:rsidRDefault="00DC6823"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Я – гражданин России. КТД</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«Нужно ли принимать витамины». Познавательная беседа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Самые, самые животные. Викторина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Познавательная игра «Неизвестное о птицах»</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Мир вокруг нас. Познавательная игра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«Почему солнце светит днем, звезды – ночью». Познавательная беседа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Есть глаза у всех цветов. Викторина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Путешествие в природу. КВН</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«Голоса птиц» музыкальная викторина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«Шаг во Вселенную». Конкурс эрудитов, посвященный Дню космонавтики</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Мир вокруг нас. Познавательная игра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Игра-путешествие «Мой край родной – Урал»</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«Люби и знай свой край» викторина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«Что? Где? Когда?». Викторина о предметах личной гигиены</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Познавательная игра «В мире животных»</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Легенды Среднего Урала. Познавательная беседа</w:t>
            </w: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D5824" w:rsidRPr="00B9571A" w:rsidTr="00920E3A">
        <w:tc>
          <w:tcPr>
            <w:tcW w:w="959"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796" w:type="dxa"/>
          </w:tcPr>
          <w:p w:rsidR="00DD5824" w:rsidRPr="00B9571A" w:rsidRDefault="00DD5824" w:rsidP="00DD5824">
            <w:pPr>
              <w:tabs>
                <w:tab w:val="center" w:pos="4677"/>
                <w:tab w:val="right" w:pos="9355"/>
              </w:tabs>
              <w:spacing w:after="0"/>
              <w:jc w:val="both"/>
              <w:rPr>
                <w:rFonts w:ascii="Liberation Serif" w:hAnsi="Liberation Serif" w:cs="Times New Roman"/>
              </w:rPr>
            </w:pPr>
          </w:p>
        </w:tc>
        <w:tc>
          <w:tcPr>
            <w:tcW w:w="1134" w:type="dxa"/>
          </w:tcPr>
          <w:p w:rsidR="00DD5824" w:rsidRPr="00B9571A" w:rsidRDefault="00DD5824" w:rsidP="00DD5824">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33</w:t>
            </w:r>
          </w:p>
        </w:tc>
      </w:tr>
    </w:tbl>
    <w:p w:rsidR="00DC6823" w:rsidRPr="00B9571A" w:rsidRDefault="00DC6823" w:rsidP="00C36A7B">
      <w:pPr>
        <w:spacing w:after="0"/>
        <w:ind w:firstLine="284"/>
        <w:jc w:val="both"/>
        <w:rPr>
          <w:rFonts w:ascii="Liberation Serif" w:hAnsi="Liberation Serif" w:cs="Times New Roman"/>
          <w:bCs/>
          <w:iCs/>
          <w:u w:val="single"/>
        </w:rPr>
      </w:pPr>
    </w:p>
    <w:p w:rsidR="00920E3A" w:rsidRPr="00B9571A" w:rsidRDefault="00920E3A">
      <w:pPr>
        <w:suppressAutoHyphens w:val="0"/>
        <w:spacing w:after="160" w:line="259" w:lineRule="auto"/>
        <w:rPr>
          <w:rFonts w:ascii="Liberation Serif" w:hAnsi="Liberation Serif" w:cs="Times New Roman"/>
          <w:b/>
          <w:bCs/>
          <w:i/>
          <w:iCs/>
          <w:sz w:val="28"/>
          <w:szCs w:val="28"/>
        </w:rPr>
      </w:pPr>
      <w:r w:rsidRPr="00B9571A">
        <w:rPr>
          <w:rFonts w:ascii="Liberation Serif" w:hAnsi="Liberation Serif" w:cs="Times New Roman"/>
          <w:b/>
          <w:bCs/>
          <w:i/>
          <w:iCs/>
          <w:sz w:val="28"/>
          <w:szCs w:val="28"/>
        </w:rPr>
        <w:br w:type="page"/>
      </w:r>
    </w:p>
    <w:p w:rsidR="00DC6823" w:rsidRPr="00B9571A" w:rsidRDefault="00DC6823" w:rsidP="00920E3A">
      <w:pPr>
        <w:spacing w:after="0" w:line="240" w:lineRule="auto"/>
        <w:ind w:firstLine="709"/>
        <w:jc w:val="center"/>
        <w:rPr>
          <w:rFonts w:ascii="Liberation Serif" w:hAnsi="Liberation Serif" w:cs="Times New Roman"/>
          <w:b/>
          <w:bCs/>
          <w:iCs/>
          <w:sz w:val="24"/>
          <w:szCs w:val="24"/>
          <w:u w:val="single"/>
        </w:rPr>
      </w:pPr>
      <w:r w:rsidRPr="00B9571A">
        <w:rPr>
          <w:rFonts w:ascii="Liberation Serif" w:hAnsi="Liberation Serif" w:cs="Times New Roman"/>
          <w:b/>
          <w:bCs/>
          <w:i/>
          <w:iCs/>
          <w:sz w:val="24"/>
          <w:szCs w:val="24"/>
        </w:rPr>
        <w:lastRenderedPageBreak/>
        <w:t>Проектное направление.</w:t>
      </w:r>
    </w:p>
    <w:p w:rsidR="00DC6823" w:rsidRPr="00B9571A" w:rsidRDefault="00DC6823" w:rsidP="00920E3A">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DC6823" w:rsidRPr="00B9571A" w:rsidRDefault="00DC6823" w:rsidP="00920E3A">
      <w:pPr>
        <w:pStyle w:val="a4"/>
        <w:shd w:val="clear" w:color="auto" w:fill="FFFFFF"/>
        <w:spacing w:before="0" w:beforeAutospacing="0" w:after="0" w:afterAutospacing="0"/>
        <w:ind w:firstLine="709"/>
        <w:rPr>
          <w:rFonts w:ascii="Liberation Serif" w:hAnsi="Liberation Serif"/>
          <w:color w:val="000000"/>
        </w:rPr>
      </w:pPr>
      <w:r w:rsidRPr="00B9571A">
        <w:rPr>
          <w:rFonts w:ascii="Liberation Serif" w:hAnsi="Liberation Serif"/>
          <w:color w:val="000000"/>
        </w:rPr>
        <w:t>Внеурочная деятельность является составной частью учебно-воспитательного процесса</w:t>
      </w:r>
      <w:r w:rsidRPr="00B9571A">
        <w:rPr>
          <w:rStyle w:val="apple-converted-space"/>
          <w:rFonts w:ascii="Liberation Serif" w:hAnsi="Liberation Serif"/>
          <w:color w:val="000000"/>
        </w:rPr>
        <w:t> </w:t>
      </w:r>
      <w:r w:rsidRPr="00B9571A">
        <w:rPr>
          <w:rFonts w:ascii="Liberation Serif" w:hAnsi="Liberation Serif"/>
          <w:color w:val="000000"/>
        </w:rPr>
        <w:t>и одной из форм организации свободного времени обучающихся воспитанников.</w:t>
      </w:r>
    </w:p>
    <w:p w:rsidR="00DC6823" w:rsidRPr="00B9571A" w:rsidRDefault="00DC6823" w:rsidP="00920E3A">
      <w:pPr>
        <w:pStyle w:val="a4"/>
        <w:shd w:val="clear" w:color="auto" w:fill="FFFFFF"/>
        <w:spacing w:before="0" w:beforeAutospacing="0" w:after="0" w:afterAutospacing="0"/>
        <w:ind w:firstLine="709"/>
        <w:rPr>
          <w:rFonts w:ascii="Liberation Serif" w:hAnsi="Liberation Serif"/>
          <w:color w:val="000000"/>
        </w:rPr>
      </w:pPr>
      <w:r w:rsidRPr="00B9571A">
        <w:rPr>
          <w:rFonts w:ascii="Liberation Serif" w:hAnsi="Liberation Serif"/>
          <w:color w:val="000000"/>
        </w:rPr>
        <w:t>В настоящее время</w:t>
      </w:r>
      <w:r w:rsidRPr="00B9571A">
        <w:rPr>
          <w:rStyle w:val="apple-converted-space"/>
          <w:rFonts w:ascii="Liberation Serif" w:hAnsi="Liberation Serif"/>
          <w:color w:val="000000"/>
        </w:rPr>
        <w:t> </w:t>
      </w:r>
      <w:r w:rsidRPr="00B9571A">
        <w:rPr>
          <w:rFonts w:ascii="Liberation Serif" w:hAnsi="Liberation Serif"/>
          <w:color w:val="000000"/>
        </w:rPr>
        <w:t>в связи с переходом на новые стандарты происходит совершенствование внеурочной деятельности.</w:t>
      </w:r>
    </w:p>
    <w:p w:rsidR="00DC6823" w:rsidRPr="00B9571A" w:rsidRDefault="00DC6823" w:rsidP="00920E3A">
      <w:pPr>
        <w:tabs>
          <w:tab w:val="left" w:pos="6120"/>
          <w:tab w:val="left" w:pos="6300"/>
          <w:tab w:val="left" w:pos="6840"/>
          <w:tab w:val="left" w:pos="8820"/>
        </w:tabs>
        <w:spacing w:after="0" w:line="240" w:lineRule="auto"/>
        <w:ind w:firstLine="709"/>
        <w:jc w:val="both"/>
        <w:outlineLvl w:val="1"/>
        <w:rPr>
          <w:rFonts w:ascii="Liberation Serif" w:hAnsi="Liberation Serif" w:cs="Times New Roman"/>
          <w:sz w:val="24"/>
          <w:szCs w:val="24"/>
          <w:u w:val="single"/>
        </w:rPr>
      </w:pPr>
      <w:r w:rsidRPr="00B9571A">
        <w:rPr>
          <w:rFonts w:ascii="Liberation Serif" w:hAnsi="Liberation Serif" w:cs="Times New Roman"/>
          <w:sz w:val="24"/>
          <w:szCs w:val="24"/>
        </w:rPr>
        <w:t>Программа обучения обучающихся воспитанников проектно-исследовательской деятельности по содержанию является научно-педагогической; по функциональному  назначению – учебно-познавательной; по форме организации – общедоступной.</w:t>
      </w:r>
    </w:p>
    <w:p w:rsidR="00DC6823" w:rsidRPr="00B9571A" w:rsidRDefault="00DC6823" w:rsidP="00920E3A">
      <w:pPr>
        <w:tabs>
          <w:tab w:val="left" w:pos="6120"/>
          <w:tab w:val="left" w:pos="6300"/>
          <w:tab w:val="left" w:pos="6840"/>
          <w:tab w:val="left" w:pos="8820"/>
        </w:tabs>
        <w:spacing w:after="0" w:line="240" w:lineRule="auto"/>
        <w:ind w:firstLine="709"/>
        <w:jc w:val="both"/>
        <w:outlineLvl w:val="1"/>
        <w:rPr>
          <w:rFonts w:ascii="Liberation Serif" w:hAnsi="Liberation Serif" w:cs="Times New Roman"/>
          <w:sz w:val="24"/>
          <w:szCs w:val="24"/>
        </w:rPr>
      </w:pPr>
      <w:r w:rsidRPr="00B9571A">
        <w:rPr>
          <w:rFonts w:ascii="Liberation Serif" w:hAnsi="Liberation Serif" w:cs="Times New Roman"/>
          <w:sz w:val="24"/>
          <w:szCs w:val="24"/>
        </w:rPr>
        <w:t>При разработке данного направления за основу были взяты  требования к подготовке проектно-исследовательских работ. Проектно–исследовательская деятельность способствует развитию познавательной активности обучающихся воспитанников, учит их мыслить и делать самостоятельные умозаключения. Недостаток фундаментальных знаний порой не позволяет им правильно оценить результат своего исследования, особенно если результат получился отрицательным. Здесь необходимо деликатная помощь воспитателя не только для того, ч</w:t>
      </w:r>
      <w:r w:rsidR="00E130FA" w:rsidRPr="00B9571A">
        <w:rPr>
          <w:rFonts w:ascii="Liberation Serif" w:hAnsi="Liberation Serif" w:cs="Times New Roman"/>
          <w:sz w:val="24"/>
          <w:szCs w:val="24"/>
        </w:rPr>
        <w:t xml:space="preserve">тобы выяснить причины неудачи, </w:t>
      </w:r>
      <w:r w:rsidRPr="00B9571A">
        <w:rPr>
          <w:rFonts w:ascii="Liberation Serif" w:hAnsi="Liberation Serif" w:cs="Times New Roman"/>
          <w:sz w:val="24"/>
          <w:szCs w:val="24"/>
        </w:rPr>
        <w:t xml:space="preserve">но и для того, чтобы убедить обучающегося не разочаровываться и продолжать исследование. </w:t>
      </w:r>
    </w:p>
    <w:p w:rsidR="00DC6823" w:rsidRPr="00B9571A" w:rsidRDefault="00DC6823" w:rsidP="00920E3A">
      <w:pPr>
        <w:tabs>
          <w:tab w:val="left" w:pos="6120"/>
          <w:tab w:val="left" w:pos="6300"/>
          <w:tab w:val="left" w:pos="6840"/>
          <w:tab w:val="left" w:pos="8820"/>
        </w:tabs>
        <w:spacing w:after="0" w:line="240" w:lineRule="auto"/>
        <w:ind w:firstLine="709"/>
        <w:jc w:val="both"/>
        <w:outlineLvl w:val="1"/>
        <w:rPr>
          <w:rFonts w:ascii="Liberation Serif" w:hAnsi="Liberation Serif" w:cs="Times New Roman"/>
          <w:sz w:val="24"/>
          <w:szCs w:val="24"/>
        </w:rPr>
      </w:pPr>
      <w:r w:rsidRPr="00B9571A">
        <w:rPr>
          <w:rFonts w:ascii="Liberation Serif" w:hAnsi="Liberation Serif" w:cs="Times New Roman"/>
          <w:sz w:val="24"/>
          <w:szCs w:val="24"/>
        </w:rPr>
        <w:t>Поставленная проблема и обозначенная тема должны быть актуальными для обучающегося воспитанника, исследовательская работа должна выполняться им добровольно и быть обеспечена необходимым оборудованием, средствами и материалами.</w:t>
      </w:r>
    </w:p>
    <w:p w:rsidR="00DC6823" w:rsidRPr="00B9571A" w:rsidRDefault="00DC6823" w:rsidP="00920E3A">
      <w:pPr>
        <w:tabs>
          <w:tab w:val="left" w:pos="6120"/>
          <w:tab w:val="left" w:pos="6300"/>
          <w:tab w:val="left" w:pos="6840"/>
          <w:tab w:val="left" w:pos="8820"/>
        </w:tabs>
        <w:spacing w:after="0" w:line="240" w:lineRule="auto"/>
        <w:ind w:firstLine="709"/>
        <w:jc w:val="both"/>
        <w:outlineLvl w:val="1"/>
        <w:rPr>
          <w:rFonts w:ascii="Liberation Serif" w:hAnsi="Liberation Serif" w:cs="Times New Roman"/>
          <w:sz w:val="24"/>
          <w:szCs w:val="24"/>
        </w:rPr>
      </w:pPr>
      <w:r w:rsidRPr="00B9571A">
        <w:rPr>
          <w:rFonts w:ascii="Liberation Serif" w:hAnsi="Liberation Serif" w:cs="Times New Roman"/>
          <w:sz w:val="24"/>
          <w:szCs w:val="24"/>
        </w:rPr>
        <w:t>Итогом проектно-исследовательской работы и главным этапом обучения является выступление на школьных мероприятиях.</w:t>
      </w:r>
    </w:p>
    <w:p w:rsidR="00DC6823" w:rsidRPr="00B9571A" w:rsidRDefault="00DC6823" w:rsidP="00920E3A">
      <w:pPr>
        <w:tabs>
          <w:tab w:val="left" w:pos="6120"/>
          <w:tab w:val="left" w:pos="6300"/>
          <w:tab w:val="left" w:pos="6840"/>
          <w:tab w:val="left" w:pos="8820"/>
        </w:tabs>
        <w:spacing w:after="0" w:line="240" w:lineRule="auto"/>
        <w:ind w:firstLine="709"/>
        <w:jc w:val="both"/>
        <w:outlineLvl w:val="1"/>
        <w:rPr>
          <w:rFonts w:ascii="Liberation Serif" w:hAnsi="Liberation Serif" w:cs="Times New Roman"/>
          <w:sz w:val="24"/>
          <w:szCs w:val="24"/>
        </w:rPr>
      </w:pPr>
      <w:r w:rsidRPr="00B9571A">
        <w:rPr>
          <w:rFonts w:ascii="Liberation Serif" w:hAnsi="Liberation Serif" w:cs="Times New Roman"/>
          <w:sz w:val="24"/>
          <w:szCs w:val="24"/>
        </w:rPr>
        <w:t>Стратегия, предлагаемая настоящим проектом ФГОС, нацелена на:  </w:t>
      </w:r>
    </w:p>
    <w:p w:rsidR="00DC6823" w:rsidRPr="00B9571A" w:rsidRDefault="00E130FA"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средств и способов самостоятельного развития </w:t>
      </w:r>
      <w:r w:rsidR="00DC6823" w:rsidRPr="00B9571A">
        <w:rPr>
          <w:rFonts w:ascii="Liberation Serif" w:hAnsi="Liberation Serif" w:cs="Times New Roman"/>
          <w:sz w:val="24"/>
          <w:szCs w:val="24"/>
        </w:rPr>
        <w:t>и продвиж</w:t>
      </w:r>
      <w:r w:rsidRPr="00B9571A">
        <w:rPr>
          <w:rFonts w:ascii="Liberation Serif" w:hAnsi="Liberation Serif" w:cs="Times New Roman"/>
          <w:sz w:val="24"/>
          <w:szCs w:val="24"/>
        </w:rPr>
        <w:t xml:space="preserve">ения обучающегося воспитанника в </w:t>
      </w:r>
      <w:r w:rsidR="00DC6823" w:rsidRPr="00B9571A">
        <w:rPr>
          <w:rFonts w:ascii="Liberation Serif" w:hAnsi="Liberation Serif" w:cs="Times New Roman"/>
          <w:sz w:val="24"/>
          <w:szCs w:val="24"/>
        </w:rPr>
        <w:t>образовательном процессе;  </w:t>
      </w:r>
    </w:p>
    <w:p w:rsidR="00DC6823" w:rsidRPr="00B9571A" w:rsidRDefault="00E130FA"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поддержку внеурочных, внешкольных и внеучебных </w:t>
      </w:r>
      <w:r w:rsidR="00DC6823" w:rsidRPr="00B9571A">
        <w:rPr>
          <w:rFonts w:ascii="Liberation Serif" w:hAnsi="Liberation Serif" w:cs="Times New Roman"/>
          <w:sz w:val="24"/>
          <w:szCs w:val="24"/>
        </w:rPr>
        <w:t>образовательных достижений обучающихся воспитанников, их проектов и социальной практики;  </w:t>
      </w:r>
    </w:p>
    <w:p w:rsidR="00DC6823" w:rsidRPr="00B9571A" w:rsidRDefault="00E130FA"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непосредственное участие в определении приоритетов </w:t>
      </w:r>
      <w:r w:rsidR="00DC6823" w:rsidRPr="00B9571A">
        <w:rPr>
          <w:rFonts w:ascii="Liberation Serif" w:hAnsi="Liberation Serif" w:cs="Times New Roman"/>
          <w:sz w:val="24"/>
          <w:szCs w:val="24"/>
        </w:rPr>
        <w:t>социализ</w:t>
      </w:r>
      <w:r w:rsidRPr="00B9571A">
        <w:rPr>
          <w:rFonts w:ascii="Liberation Serif" w:hAnsi="Liberation Serif" w:cs="Times New Roman"/>
          <w:sz w:val="24"/>
          <w:szCs w:val="24"/>
        </w:rPr>
        <w:t>ации обучающихся воспитанников и в оценке качества получаемого ими образования</w:t>
      </w:r>
      <w:r w:rsidR="00DC6823" w:rsidRPr="00B9571A">
        <w:rPr>
          <w:rFonts w:ascii="Liberation Serif" w:hAnsi="Liberation Serif" w:cs="Times New Roman"/>
          <w:sz w:val="24"/>
          <w:szCs w:val="24"/>
        </w:rPr>
        <w:t> гражданского роди</w:t>
      </w:r>
      <w:r w:rsidRPr="00B9571A">
        <w:rPr>
          <w:rFonts w:ascii="Liberation Serif" w:hAnsi="Liberation Serif" w:cs="Times New Roman"/>
          <w:sz w:val="24"/>
          <w:szCs w:val="24"/>
        </w:rPr>
        <w:t>тельского) сообщества, представленного в общественных</w:t>
      </w:r>
      <w:r w:rsidR="00DC6823" w:rsidRPr="00B9571A">
        <w:rPr>
          <w:rFonts w:ascii="Liberation Serif" w:hAnsi="Liberation Serif" w:cs="Times New Roman"/>
          <w:sz w:val="24"/>
          <w:szCs w:val="24"/>
        </w:rPr>
        <w:t> советах образовательных учреждений.</w:t>
      </w:r>
    </w:p>
    <w:p w:rsidR="00DC6823" w:rsidRPr="00B9571A" w:rsidRDefault="00E130FA"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ФГОС    впервые фиксирует в правовых нормах те элементы новой школы, которые за много лет убедительно доказали свою </w:t>
      </w:r>
      <w:r w:rsidR="00DC6823" w:rsidRPr="00B9571A">
        <w:rPr>
          <w:rFonts w:ascii="Liberation Serif" w:hAnsi="Liberation Serif" w:cs="Times New Roman"/>
          <w:sz w:val="24"/>
          <w:szCs w:val="24"/>
        </w:rPr>
        <w:t>практическую целесообразность.</w:t>
      </w:r>
      <w:r w:rsidRPr="00B9571A">
        <w:rPr>
          <w:rFonts w:ascii="Liberation Serif" w:hAnsi="Liberation Serif" w:cs="Times New Roman"/>
          <w:sz w:val="24"/>
          <w:szCs w:val="24"/>
        </w:rPr>
        <w:t xml:space="preserve">  Инициативность и самостоятельность участников образовательного процесса становятся основным </w:t>
      </w:r>
      <w:r w:rsidR="00DC6823" w:rsidRPr="00B9571A">
        <w:rPr>
          <w:rFonts w:ascii="Liberation Serif" w:hAnsi="Liberation Serif" w:cs="Times New Roman"/>
          <w:sz w:val="24"/>
          <w:szCs w:val="24"/>
        </w:rPr>
        <w:t>ценностно-целевым ориентиром Стандарта.  </w:t>
      </w:r>
    </w:p>
    <w:p w:rsidR="00DC6823" w:rsidRPr="00B9571A" w:rsidRDefault="00DC6823" w:rsidP="00920E3A">
      <w:pPr>
        <w:spacing w:after="0" w:line="240" w:lineRule="auto"/>
        <w:ind w:firstLine="709"/>
        <w:jc w:val="both"/>
        <w:rPr>
          <w:rFonts w:ascii="Liberation Serif" w:hAnsi="Liberation Serif" w:cs="Times New Roman"/>
          <w:b/>
          <w:bCs/>
          <w:iCs/>
          <w:sz w:val="24"/>
          <w:szCs w:val="24"/>
        </w:rPr>
      </w:pPr>
      <w:r w:rsidRPr="00B9571A">
        <w:rPr>
          <w:rFonts w:ascii="Liberation Serif" w:hAnsi="Liberation Serif" w:cs="Times New Roman"/>
          <w:b/>
          <w:iCs/>
          <w:sz w:val="24"/>
          <w:szCs w:val="24"/>
        </w:rPr>
        <w:t>В проекте ФГОС задается следующий </w:t>
      </w:r>
      <w:r w:rsidRPr="00B9571A">
        <w:rPr>
          <w:rFonts w:ascii="Liberation Serif" w:hAnsi="Liberation Serif" w:cs="Times New Roman"/>
          <w:b/>
          <w:bCs/>
          <w:iCs/>
          <w:sz w:val="24"/>
          <w:szCs w:val="24"/>
        </w:rPr>
        <w:t>результат образования:</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 умение 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небольшие сочинения, графические работы), разыгрывать воображаемые ситуации;</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 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 учебное сотрудничество: умение договариваться, распределять работу, оценивать свой вклад и общий результат деятельности».</w:t>
      </w:r>
    </w:p>
    <w:p w:rsidR="00DC6823" w:rsidRPr="00B9571A" w:rsidRDefault="00DC6823" w:rsidP="00920E3A">
      <w:pPr>
        <w:spacing w:after="0" w:line="240" w:lineRule="auto"/>
        <w:ind w:firstLine="709"/>
        <w:jc w:val="both"/>
        <w:rPr>
          <w:rFonts w:ascii="Liberation Serif" w:hAnsi="Liberation Serif" w:cs="Times New Roman"/>
          <w:iCs/>
          <w:sz w:val="24"/>
          <w:szCs w:val="24"/>
        </w:rPr>
      </w:pPr>
      <w:r w:rsidRPr="00B9571A">
        <w:rPr>
          <w:rFonts w:ascii="Liberation Serif" w:hAnsi="Liberation Serif" w:cs="Times New Roman"/>
          <w:iCs/>
          <w:sz w:val="24"/>
          <w:szCs w:val="24"/>
        </w:rPr>
        <w:t>Поэтому в настоящее время все более актуальным становится использование в обучении приемов и методов, которые формируют умение </w:t>
      </w:r>
      <w:r w:rsidRPr="00B9571A">
        <w:rPr>
          <w:rFonts w:ascii="Liberation Serif" w:hAnsi="Liberation Serif" w:cs="Times New Roman"/>
          <w:bCs/>
          <w:iCs/>
          <w:sz w:val="24"/>
          <w:szCs w:val="24"/>
        </w:rPr>
        <w:t>самостоятельно</w:t>
      </w:r>
      <w:r w:rsidRPr="00B9571A">
        <w:rPr>
          <w:rFonts w:ascii="Liberation Serif" w:hAnsi="Liberation Serif" w:cs="Times New Roman"/>
          <w:iCs/>
          <w:sz w:val="24"/>
          <w:szCs w:val="24"/>
        </w:rPr>
        <w:t xml:space="preserve"> добывать новые знания, собирать необходимую информацию, умение выдвигать гипотезы, делать выводы и </w:t>
      </w:r>
      <w:r w:rsidRPr="00B9571A">
        <w:rPr>
          <w:rFonts w:ascii="Liberation Serif" w:hAnsi="Liberation Serif" w:cs="Times New Roman"/>
          <w:iCs/>
          <w:sz w:val="24"/>
          <w:szCs w:val="24"/>
        </w:rPr>
        <w:lastRenderedPageBreak/>
        <w:t>умозаключения. Общая дидактика и частные методики в рамках учебного предмета призывают решать проблемы, связанные с развитием у обучающихся умений и навыков </w:t>
      </w:r>
      <w:r w:rsidRPr="00B9571A">
        <w:rPr>
          <w:rFonts w:ascii="Liberation Serif" w:hAnsi="Liberation Serif" w:cs="Times New Roman"/>
          <w:bCs/>
          <w:iCs/>
          <w:sz w:val="24"/>
          <w:szCs w:val="24"/>
        </w:rPr>
        <w:t>самостоятельности</w:t>
      </w:r>
      <w:r w:rsidRPr="00B9571A">
        <w:rPr>
          <w:rFonts w:ascii="Liberation Serif" w:hAnsi="Liberation Serif" w:cs="Times New Roman"/>
          <w:iCs/>
          <w:sz w:val="24"/>
          <w:szCs w:val="24"/>
        </w:rPr>
        <w:t xml:space="preserve"> и </w:t>
      </w:r>
      <w:r w:rsidRPr="00B9571A">
        <w:rPr>
          <w:rFonts w:ascii="Liberation Serif" w:hAnsi="Liberation Serif" w:cs="Times New Roman"/>
          <w:bCs/>
          <w:iCs/>
          <w:sz w:val="24"/>
          <w:szCs w:val="24"/>
        </w:rPr>
        <w:t>саморазвития</w:t>
      </w:r>
      <w:r w:rsidRPr="00B9571A">
        <w:rPr>
          <w:rFonts w:ascii="Liberation Serif" w:hAnsi="Liberation Serif" w:cs="Times New Roman"/>
          <w:iCs/>
          <w:sz w:val="24"/>
          <w:szCs w:val="24"/>
        </w:rPr>
        <w:t>. А это предполагает поиск новых форм и методов обучения, обновление содержания образования.</w:t>
      </w:r>
      <w:r w:rsidRPr="00B9571A">
        <w:rPr>
          <w:rFonts w:ascii="Liberation Serif" w:hAnsi="Liberation Serif" w:cs="Times New Roman"/>
          <w:sz w:val="24"/>
          <w:szCs w:val="24"/>
        </w:rPr>
        <w:t> </w:t>
      </w:r>
    </w:p>
    <w:p w:rsidR="00DC6823" w:rsidRPr="00B9571A" w:rsidRDefault="00DC6823" w:rsidP="00920E3A">
      <w:pPr>
        <w:spacing w:after="0" w:line="240" w:lineRule="auto"/>
        <w:ind w:firstLine="709"/>
        <w:jc w:val="both"/>
        <w:rPr>
          <w:rFonts w:ascii="Liberation Serif" w:hAnsi="Liberation Serif" w:cs="Times New Roman"/>
          <w:iCs/>
          <w:sz w:val="24"/>
          <w:szCs w:val="24"/>
        </w:rPr>
      </w:pPr>
      <w:r w:rsidRPr="00B9571A">
        <w:rPr>
          <w:rFonts w:ascii="Liberation Serif" w:hAnsi="Liberation Serif" w:cs="Times New Roman"/>
          <w:iCs/>
          <w:sz w:val="24"/>
          <w:szCs w:val="24"/>
        </w:rPr>
        <w:t xml:space="preserve"> Метод проектов составляет основу проектного обучения, смысл которого заключается в создании условий для самостоятельного усвоен</w:t>
      </w:r>
      <w:r w:rsidR="00E130FA" w:rsidRPr="00B9571A">
        <w:rPr>
          <w:rFonts w:ascii="Liberation Serif" w:hAnsi="Liberation Serif" w:cs="Times New Roman"/>
          <w:iCs/>
          <w:sz w:val="24"/>
          <w:szCs w:val="24"/>
        </w:rPr>
        <w:t xml:space="preserve">ия обучающимися воспитанниками </w:t>
      </w:r>
      <w:r w:rsidRPr="00B9571A">
        <w:rPr>
          <w:rFonts w:ascii="Liberation Serif" w:hAnsi="Liberation Serif" w:cs="Times New Roman"/>
          <w:iCs/>
          <w:sz w:val="24"/>
          <w:szCs w:val="24"/>
        </w:rPr>
        <w:t>учебного материала в процессе выполнения проектов.</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Метод проекта – это одна из личностно-ориентированных технологий, в основе которой лежит развитие познавательных навыков обучающихся воспитанников,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sz w:val="24"/>
          <w:szCs w:val="24"/>
        </w:rPr>
        <w:t>Проект </w:t>
      </w:r>
      <w:r w:rsidRPr="00B9571A">
        <w:rPr>
          <w:rFonts w:ascii="Liberation Serif" w:hAnsi="Liberation Serif" w:cs="Times New Roman"/>
          <w:sz w:val="24"/>
          <w:szCs w:val="24"/>
        </w:rPr>
        <w:t>- это специально организованный педагогом и самостоятельно выполняем</w:t>
      </w:r>
      <w:r w:rsidR="00E130FA" w:rsidRPr="00B9571A">
        <w:rPr>
          <w:rFonts w:ascii="Liberation Serif" w:hAnsi="Liberation Serif" w:cs="Times New Roman"/>
          <w:sz w:val="24"/>
          <w:szCs w:val="24"/>
        </w:rPr>
        <w:t xml:space="preserve">ый обучающимися воспитанниками </w:t>
      </w:r>
      <w:r w:rsidRPr="00B9571A">
        <w:rPr>
          <w:rFonts w:ascii="Liberation Serif" w:hAnsi="Liberation Serif" w:cs="Times New Roman"/>
          <w:sz w:val="24"/>
          <w:szCs w:val="24"/>
        </w:rPr>
        <w:t>комплекс действий по решению субъективно значимой проблемы, завершающийся созданием продукта и его представлением в рамках устной или письменной презентации.</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Метод проектов всегда предполагает решение какой-то проблемы, предусматривающей, с одной стороны, использование разнообразных методов, с другой – интегрирование знаний, умений из различных областей науки, техники, технологии, творческих областей.</w:t>
      </w:r>
    </w:p>
    <w:p w:rsidR="00DC6823" w:rsidRPr="00B9571A" w:rsidRDefault="00DC6823" w:rsidP="00920E3A">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iCs/>
          <w:sz w:val="24"/>
          <w:szCs w:val="24"/>
        </w:rPr>
        <w:t>В основе метода проектов лежит развитие познавательных навыков обучающихся воспитанников, умений самостоятельно конструировать свои знания, умений ориентироваться в информационном пространстве, развитие критического мышления. Результаты выполненных проектов должны быть, что называется «осязаемыми», т.е., если теоретическая проблема, то конкретное ее решение, если практическая – конкретный результат, готовый к внедрению.</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bCs/>
          <w:i/>
          <w:iCs/>
          <w:sz w:val="24"/>
          <w:szCs w:val="24"/>
        </w:rPr>
        <w:t>Проектная деятельность обучающихся</w:t>
      </w:r>
      <w:r w:rsidR="00E130FA" w:rsidRPr="00B9571A">
        <w:rPr>
          <w:rFonts w:ascii="Liberation Serif" w:hAnsi="Liberation Serif" w:cs="Times New Roman"/>
          <w:iCs/>
          <w:sz w:val="24"/>
          <w:szCs w:val="24"/>
        </w:rPr>
        <w:t xml:space="preserve"> </w:t>
      </w:r>
      <w:r w:rsidRPr="00B9571A">
        <w:rPr>
          <w:rFonts w:ascii="Liberation Serif" w:hAnsi="Liberation Serif" w:cs="Times New Roman"/>
          <w:iCs/>
          <w:sz w:val="24"/>
          <w:szCs w:val="24"/>
        </w:rPr>
        <w:t>– это совместная учебно-познавательная, творческая или игровая деятельность, имеющая общую цель, согласованные методы, способы деятельности, направленная на достижение общего результата.</w:t>
      </w:r>
    </w:p>
    <w:p w:rsidR="00DC6823" w:rsidRPr="00B9571A" w:rsidRDefault="00DC6823" w:rsidP="00D72068">
      <w:pPr>
        <w:tabs>
          <w:tab w:val="left" w:pos="142"/>
        </w:tabs>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Цель:</w:t>
      </w:r>
    </w:p>
    <w:p w:rsidR="00DC6823" w:rsidRPr="00B9571A" w:rsidRDefault="00DC6823" w:rsidP="00D72068">
      <w:pPr>
        <w:tabs>
          <w:tab w:val="left" w:pos="142"/>
        </w:tabs>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развитие интеллектуально-творческого потенциала личности обучающегося воспитанника путём совершенствования его исследовательских способностей в процессе саморазвития.</w:t>
      </w:r>
    </w:p>
    <w:p w:rsidR="00DC6823" w:rsidRPr="00B9571A" w:rsidRDefault="00DC6823" w:rsidP="00D72068">
      <w:pPr>
        <w:tabs>
          <w:tab w:val="left" w:pos="142"/>
        </w:tabs>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Задачи:</w:t>
      </w:r>
    </w:p>
    <w:p w:rsidR="00DC6823" w:rsidRPr="00B9571A" w:rsidRDefault="00E130FA" w:rsidP="00D72068">
      <w:pPr>
        <w:tabs>
          <w:tab w:val="left" w:pos="142"/>
        </w:tabs>
        <w:autoSpaceDN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-развитие </w:t>
      </w:r>
      <w:r w:rsidR="00DC6823" w:rsidRPr="00B9571A">
        <w:rPr>
          <w:rFonts w:ascii="Liberation Serif" w:hAnsi="Liberation Serif" w:cs="Times New Roman"/>
          <w:sz w:val="24"/>
          <w:szCs w:val="24"/>
        </w:rPr>
        <w:t>познавательных потребностей и способностей младших школьников;</w:t>
      </w:r>
    </w:p>
    <w:p w:rsidR="00DC6823" w:rsidRPr="00B9571A" w:rsidRDefault="00DC6823" w:rsidP="00D72068">
      <w:pPr>
        <w:tabs>
          <w:tab w:val="left" w:pos="142"/>
        </w:tabs>
        <w:autoSpaceDN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-обучение детей младшего школьного возраста специальным знаниям, необходимым для проведения самостоятельных исследований;</w:t>
      </w:r>
    </w:p>
    <w:p w:rsidR="00DC6823" w:rsidRPr="00B9571A" w:rsidRDefault="00DC6823" w:rsidP="00D72068">
      <w:pPr>
        <w:tabs>
          <w:tab w:val="left" w:pos="142"/>
        </w:tabs>
        <w:autoSpaceDN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у младших школьников и педагогов представлений об исследовательском обучении как ведущем способе учебной деятельности.</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Проблема исследования как категория предлагает исследование неизвестного в науке, что предстоит открыть, доказать, изучить с новых позиций.</w:t>
      </w:r>
    </w:p>
    <w:p w:rsidR="00DC6823" w:rsidRPr="00B9571A" w:rsidRDefault="00DC6823" w:rsidP="00D72068">
      <w:pPr>
        <w:tabs>
          <w:tab w:val="left" w:pos="142"/>
        </w:tabs>
        <w:spacing w:after="0" w:line="240" w:lineRule="auto"/>
        <w:rPr>
          <w:rFonts w:ascii="Liberation Serif" w:hAnsi="Liberation Serif" w:cs="Times New Roman"/>
          <w:b/>
          <w:i/>
          <w:sz w:val="24"/>
          <w:szCs w:val="24"/>
        </w:rPr>
      </w:pPr>
      <w:r w:rsidRPr="00B9571A">
        <w:rPr>
          <w:rFonts w:ascii="Liberation Serif" w:hAnsi="Liberation Serif" w:cs="Times New Roman"/>
          <w:b/>
          <w:i/>
          <w:sz w:val="24"/>
          <w:szCs w:val="24"/>
        </w:rPr>
        <w:t>Роль воспитателя при выполнении проекта:</w:t>
      </w:r>
    </w:p>
    <w:p w:rsidR="00DC6823" w:rsidRPr="00B9571A" w:rsidRDefault="00DC6823" w:rsidP="00D72068">
      <w:pPr>
        <w:tabs>
          <w:tab w:val="left" w:pos="142"/>
        </w:tabs>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консультирует,</w:t>
      </w:r>
    </w:p>
    <w:p w:rsidR="00DC6823" w:rsidRPr="00B9571A" w:rsidRDefault="00DC6823" w:rsidP="00D72068">
      <w:pPr>
        <w:tabs>
          <w:tab w:val="left" w:pos="142"/>
        </w:tabs>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он мотивирует (придерживается принципов),</w:t>
      </w:r>
    </w:p>
    <w:p w:rsidR="00DC6823" w:rsidRPr="00B9571A" w:rsidRDefault="00DC6823" w:rsidP="00D72068">
      <w:pPr>
        <w:tabs>
          <w:tab w:val="left" w:pos="142"/>
        </w:tabs>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наблюдает.</w:t>
      </w:r>
    </w:p>
    <w:p w:rsidR="00DC6823" w:rsidRPr="00B9571A" w:rsidRDefault="00DC6823" w:rsidP="00D72068">
      <w:pPr>
        <w:tabs>
          <w:tab w:val="left" w:pos="142"/>
        </w:tabs>
        <w:spacing w:after="0" w:line="240" w:lineRule="auto"/>
        <w:jc w:val="both"/>
        <w:rPr>
          <w:rFonts w:ascii="Liberation Serif" w:hAnsi="Liberation Serif" w:cs="Times New Roman"/>
          <w:b/>
          <w:i/>
          <w:sz w:val="24"/>
          <w:szCs w:val="24"/>
        </w:rPr>
      </w:pPr>
      <w:r w:rsidRPr="00B9571A">
        <w:rPr>
          <w:rFonts w:ascii="Liberation Serif" w:hAnsi="Liberation Serif" w:cs="Times New Roman"/>
          <w:b/>
          <w:i/>
          <w:sz w:val="24"/>
          <w:szCs w:val="24"/>
        </w:rPr>
        <w:t>Роль обучающегося воспитанника при выполнении проекта:</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выбирает (принимает решения),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выстраивает систему взаимоотношений со сверстниками и воспитателем (ролевое),</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оценивает.</w:t>
      </w:r>
    </w:p>
    <w:p w:rsidR="00DC6823" w:rsidRPr="00B9571A" w:rsidRDefault="00DC6823" w:rsidP="00D72068">
      <w:pPr>
        <w:tabs>
          <w:tab w:val="left" w:pos="142"/>
        </w:tabs>
        <w:spacing w:after="0" w:line="240" w:lineRule="auto"/>
        <w:jc w:val="both"/>
        <w:rPr>
          <w:rFonts w:ascii="Liberation Serif" w:hAnsi="Liberation Serif" w:cs="Times New Roman"/>
          <w:b/>
          <w:i/>
          <w:sz w:val="24"/>
          <w:szCs w:val="24"/>
        </w:rPr>
      </w:pPr>
      <w:r w:rsidRPr="00B9571A">
        <w:rPr>
          <w:rFonts w:ascii="Liberation Serif" w:hAnsi="Liberation Serif" w:cs="Times New Roman"/>
          <w:b/>
          <w:i/>
          <w:sz w:val="24"/>
          <w:szCs w:val="24"/>
        </w:rPr>
        <w:t>Формы внеурочных занятий:</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-преимущественно коллективная,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-групповая,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индивидуальная;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-по особенностям коммуникативного взаимодействия: практикум, праздник,</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 дидактической цели: вводные занятия, занятия по углублению знаний, практические занятия, комбинированные формы занятий.</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Особенности организации проектной деятельности в коррекционной школе.</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Именно в школьном возрасте закладывается ряд ценностных установок и личностных качеств.</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процессе проектной деятельности формируются следующие общеучебные умения и навыки:</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1.Рефлексивные умения: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осмыслить задачу, для решения которой недостаточно знаний;</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отвечать на вопрос: чему нужно научиться для решения поставленной задачи?</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2.Поисковые (исследовательские) умения: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самостоятельно изобретать способ действия, привлекая знания из различных областей;</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самостоятельно найти недостающую информацию в информационном поле;</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запросить недостающую информацию у воспитателя,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находить несколько вариантов решения проблемы;</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выдвигать гипотезы;</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устанавливать причинно-следственные связи.</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3.Навыки оценочной самостоятельности.</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4.Умения и навыки работы в сотрудничестве:</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коллективного планирования;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взаимодействовать с любым партнером;</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умения взаимопомощи в группе в решении общих задач;</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навыки делового партнерского общения;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находить и исправлять ошибки в работе других участников проекта.</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5.Коммуникативные умения: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вступать в диалог с</w:t>
      </w:r>
      <w:r w:rsidR="00E130FA" w:rsidRPr="00B9571A">
        <w:rPr>
          <w:rFonts w:ascii="Liberation Serif" w:hAnsi="Liberation Serif" w:cs="Times New Roman"/>
          <w:sz w:val="24"/>
          <w:szCs w:val="24"/>
        </w:rPr>
        <w:t xml:space="preserve"> воспитателем, задавать вопросы</w:t>
      </w:r>
      <w:r w:rsidRPr="00B9571A">
        <w:rPr>
          <w:rFonts w:ascii="Liberation Serif" w:hAnsi="Liberation Serif" w:cs="Times New Roman"/>
          <w:sz w:val="24"/>
          <w:szCs w:val="24"/>
        </w:rPr>
        <w:t>,</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отстаивать свою точку зрения;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находить компромисс.</w:t>
      </w:r>
    </w:p>
    <w:p w:rsidR="00DC6823" w:rsidRPr="00B9571A" w:rsidRDefault="00DC6823" w:rsidP="00D72068">
      <w:pPr>
        <w:tabs>
          <w:tab w:val="left" w:pos="142"/>
        </w:tabs>
        <w:spacing w:after="0" w:line="240" w:lineRule="auto"/>
        <w:jc w:val="both"/>
        <w:rPr>
          <w:rFonts w:ascii="Liberation Serif" w:hAnsi="Liberation Serif" w:cs="Times New Roman"/>
          <w:sz w:val="24"/>
          <w:szCs w:val="24"/>
        </w:rPr>
      </w:pPr>
      <w:r w:rsidRPr="00B9571A">
        <w:rPr>
          <w:rFonts w:ascii="Liberation Serif" w:hAnsi="Liberation Serif" w:cs="Times New Roman"/>
          <w:b/>
          <w:bCs/>
          <w:sz w:val="24"/>
          <w:szCs w:val="24"/>
        </w:rPr>
        <w:t>6.Презентационные умения и навыки:</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навыки монологической речи;</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уверенно держать себя во время выступления;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артистические умения;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использовать различные средства наглядности при выступлении;</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умение отвечать на незапланированные вопросы.</w:t>
      </w:r>
    </w:p>
    <w:p w:rsidR="00DC6823" w:rsidRPr="00B9571A" w:rsidRDefault="00DC6823" w:rsidP="00D72068">
      <w:pPr>
        <w:tabs>
          <w:tab w:val="left" w:pos="142"/>
        </w:tabs>
        <w:spacing w:after="0" w:line="240" w:lineRule="auto"/>
        <w:jc w:val="both"/>
        <w:rPr>
          <w:rFonts w:ascii="Liberation Serif" w:hAnsi="Liberation Serif" w:cs="Times New Roman"/>
          <w:b/>
          <w:i/>
          <w:sz w:val="24"/>
          <w:szCs w:val="24"/>
        </w:rPr>
      </w:pPr>
      <w:r w:rsidRPr="00B9571A">
        <w:rPr>
          <w:rFonts w:ascii="Liberation Serif" w:hAnsi="Liberation Serif" w:cs="Times New Roman"/>
          <w:b/>
          <w:i/>
          <w:sz w:val="24"/>
          <w:szCs w:val="24"/>
        </w:rPr>
        <w:t>Прогнозируемые результаты проектного направления: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-усовершенствовать существующую в школе систему по организации проектной</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деятельности;</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-повысить количественные пок</w:t>
      </w:r>
      <w:r w:rsidR="00E130FA" w:rsidRPr="00B9571A">
        <w:rPr>
          <w:rFonts w:ascii="Liberation Serif" w:hAnsi="Liberation Serif" w:cs="Times New Roman"/>
          <w:sz w:val="24"/>
          <w:szCs w:val="24"/>
        </w:rPr>
        <w:t xml:space="preserve">азатели успешности обучающихся </w:t>
      </w:r>
      <w:r w:rsidRPr="00B9571A">
        <w:rPr>
          <w:rFonts w:ascii="Liberation Serif" w:hAnsi="Liberation Serif" w:cs="Times New Roman"/>
          <w:sz w:val="24"/>
          <w:szCs w:val="24"/>
        </w:rPr>
        <w:t>воспитанников (участие и победы в конкурсах, фестивалях, проектах различного уровня, повышение качества знаний);</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-улучшить качественные показатели по удовлетворению спроса обучающихся воспитанников и родителей на образовательные услуги, позволяющие развивать творческий потенциал обучающихся воспитанников;</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-обобщить результаты работы по применению метода проектов в образовательном процессе;</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-повысить качество образования;</w:t>
      </w:r>
    </w:p>
    <w:p w:rsidR="00DC6823" w:rsidRPr="00B9571A" w:rsidRDefault="00DC6823" w:rsidP="00D72068">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 результате осуществления проектного направления:</w:t>
      </w:r>
    </w:p>
    <w:p w:rsidR="00DC6823" w:rsidRPr="00B9571A" w:rsidRDefault="00E130FA" w:rsidP="00D72068">
      <w:pPr>
        <w:pStyle w:val="a4"/>
        <w:tabs>
          <w:tab w:val="left" w:pos="142"/>
        </w:tabs>
        <w:spacing w:before="0" w:beforeAutospacing="0" w:after="0" w:afterAutospacing="0"/>
        <w:rPr>
          <w:rFonts w:ascii="Liberation Serif" w:hAnsi="Liberation Serif"/>
          <w:b/>
          <w:i/>
        </w:rPr>
      </w:pPr>
      <w:r w:rsidRPr="00B9571A">
        <w:rPr>
          <w:rFonts w:ascii="Liberation Serif" w:hAnsi="Liberation Serif"/>
          <w:b/>
          <w:i/>
        </w:rPr>
        <w:t>Обучающиеся</w:t>
      </w:r>
      <w:r w:rsidR="00DC6823" w:rsidRPr="00B9571A">
        <w:rPr>
          <w:rFonts w:ascii="Liberation Serif" w:hAnsi="Liberation Serif"/>
          <w:b/>
          <w:i/>
        </w:rPr>
        <w:t xml:space="preserve"> воспитанники должны знать:</w:t>
      </w:r>
    </w:p>
    <w:p w:rsidR="00DC6823" w:rsidRPr="00B9571A" w:rsidRDefault="00DC6823" w:rsidP="00FF7EE9">
      <w:pPr>
        <w:numPr>
          <w:ilvl w:val="0"/>
          <w:numId w:val="71"/>
        </w:numPr>
        <w:tabs>
          <w:tab w:val="clear" w:pos="720"/>
          <w:tab w:val="num" w:pos="0"/>
          <w:tab w:val="left" w:pos="142"/>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понятие проекта, проектной деятельности,</w:t>
      </w:r>
    </w:p>
    <w:p w:rsidR="00DC6823" w:rsidRPr="00B9571A" w:rsidRDefault="00DC6823" w:rsidP="00FF7EE9">
      <w:pPr>
        <w:numPr>
          <w:ilvl w:val="0"/>
          <w:numId w:val="71"/>
        </w:numPr>
        <w:tabs>
          <w:tab w:val="clear" w:pos="720"/>
          <w:tab w:val="num" w:pos="0"/>
          <w:tab w:val="left" w:pos="142"/>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типологию проектов,</w:t>
      </w:r>
    </w:p>
    <w:p w:rsidR="00DC6823" w:rsidRPr="00B9571A" w:rsidRDefault="00DC6823" w:rsidP="00FF7EE9">
      <w:pPr>
        <w:numPr>
          <w:ilvl w:val="0"/>
          <w:numId w:val="71"/>
        </w:numPr>
        <w:tabs>
          <w:tab w:val="clear" w:pos="720"/>
          <w:tab w:val="num" w:pos="0"/>
          <w:tab w:val="left" w:pos="142"/>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lastRenderedPageBreak/>
        <w:t>критерии оценки выполненных проектов;</w:t>
      </w:r>
    </w:p>
    <w:p w:rsidR="00DC6823" w:rsidRPr="00B9571A" w:rsidRDefault="00DC6823" w:rsidP="00FF7EE9">
      <w:pPr>
        <w:numPr>
          <w:ilvl w:val="0"/>
          <w:numId w:val="71"/>
        </w:numPr>
        <w:tabs>
          <w:tab w:val="clear" w:pos="720"/>
          <w:tab w:val="num" w:pos="0"/>
          <w:tab w:val="left" w:pos="142"/>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критерии оценивания защиты выполненного проекта.</w:t>
      </w:r>
    </w:p>
    <w:p w:rsidR="00DC6823" w:rsidRPr="00B9571A" w:rsidRDefault="00DC6823" w:rsidP="00D72068">
      <w:pPr>
        <w:pStyle w:val="a4"/>
        <w:tabs>
          <w:tab w:val="left" w:pos="142"/>
        </w:tabs>
        <w:spacing w:before="0" w:beforeAutospacing="0" w:after="0" w:afterAutospacing="0"/>
        <w:rPr>
          <w:rFonts w:ascii="Liberation Serif" w:hAnsi="Liberation Serif"/>
          <w:b/>
          <w:i/>
        </w:rPr>
      </w:pPr>
      <w:r w:rsidRPr="00B9571A">
        <w:rPr>
          <w:rFonts w:ascii="Liberation Serif" w:hAnsi="Liberation Serif"/>
          <w:b/>
          <w:i/>
        </w:rPr>
        <w:t>Обучающиеся воспитанники должны уметь:</w:t>
      </w:r>
    </w:p>
    <w:p w:rsidR="00DC6823" w:rsidRPr="00B9571A" w:rsidRDefault="00DC6823" w:rsidP="00FF7EE9">
      <w:pPr>
        <w:numPr>
          <w:ilvl w:val="0"/>
          <w:numId w:val="72"/>
        </w:numPr>
        <w:tabs>
          <w:tab w:val="clear" w:pos="720"/>
          <w:tab w:val="left" w:pos="142"/>
          <w:tab w:val="num" w:pos="284"/>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выбирать и обосновывать тему проекта;</w:t>
      </w:r>
    </w:p>
    <w:p w:rsidR="00DC6823" w:rsidRPr="00B9571A" w:rsidRDefault="00DC6823" w:rsidP="00FF7EE9">
      <w:pPr>
        <w:numPr>
          <w:ilvl w:val="0"/>
          <w:numId w:val="72"/>
        </w:numPr>
        <w:tabs>
          <w:tab w:val="clear" w:pos="720"/>
          <w:tab w:val="left" w:pos="142"/>
          <w:tab w:val="num" w:pos="567"/>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подбирать необходимую информацию для реализации проекта;</w:t>
      </w:r>
    </w:p>
    <w:p w:rsidR="00DC6823" w:rsidRPr="00B9571A" w:rsidRDefault="00DC6823" w:rsidP="00FF7EE9">
      <w:pPr>
        <w:numPr>
          <w:ilvl w:val="0"/>
          <w:numId w:val="72"/>
        </w:numPr>
        <w:tabs>
          <w:tab w:val="clear" w:pos="720"/>
          <w:tab w:val="left" w:pos="142"/>
          <w:tab w:val="num" w:pos="567"/>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прорабатывать структуру совместной деятельности участников творческого проекта;</w:t>
      </w:r>
    </w:p>
    <w:p w:rsidR="00DC6823" w:rsidRPr="00B9571A" w:rsidRDefault="00DC6823" w:rsidP="00FF7EE9">
      <w:pPr>
        <w:numPr>
          <w:ilvl w:val="0"/>
          <w:numId w:val="72"/>
        </w:numPr>
        <w:tabs>
          <w:tab w:val="clear" w:pos="720"/>
          <w:tab w:val="left" w:pos="142"/>
          <w:tab w:val="num" w:pos="426"/>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оформлять результаты проектной деятельности,</w:t>
      </w:r>
    </w:p>
    <w:p w:rsidR="00DC6823" w:rsidRPr="00B9571A" w:rsidRDefault="00DC6823" w:rsidP="00FF7EE9">
      <w:pPr>
        <w:numPr>
          <w:ilvl w:val="0"/>
          <w:numId w:val="72"/>
        </w:numPr>
        <w:tabs>
          <w:tab w:val="clear" w:pos="720"/>
          <w:tab w:val="left" w:pos="142"/>
          <w:tab w:val="num" w:pos="426"/>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различать типы проектов;</w:t>
      </w:r>
    </w:p>
    <w:p w:rsidR="00DC6823" w:rsidRPr="00B9571A" w:rsidRDefault="00DC6823" w:rsidP="00FF7EE9">
      <w:pPr>
        <w:numPr>
          <w:ilvl w:val="0"/>
          <w:numId w:val="72"/>
        </w:numPr>
        <w:tabs>
          <w:tab w:val="clear" w:pos="720"/>
          <w:tab w:val="left" w:pos="142"/>
          <w:tab w:val="num" w:pos="426"/>
        </w:tabs>
        <w:suppressAutoHyphens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определять структуру проекта.</w:t>
      </w:r>
    </w:p>
    <w:p w:rsidR="00D72068" w:rsidRPr="00B9571A" w:rsidRDefault="00D72068" w:rsidP="001142EC">
      <w:pPr>
        <w:tabs>
          <w:tab w:val="left" w:pos="142"/>
        </w:tabs>
        <w:suppressAutoHyphens w:val="0"/>
        <w:spacing w:after="0" w:line="240" w:lineRule="auto"/>
        <w:ind w:left="709"/>
        <w:rPr>
          <w:rFonts w:ascii="Liberation Serif" w:hAnsi="Liberation Serif" w:cs="Times New Roman"/>
          <w:sz w:val="24"/>
          <w:szCs w:val="24"/>
        </w:rPr>
      </w:pPr>
    </w:p>
    <w:p w:rsidR="00DC6823" w:rsidRPr="00B9571A" w:rsidRDefault="00DC6823" w:rsidP="00920E3A">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1 класс</w:t>
      </w:r>
    </w:p>
    <w:p w:rsidR="00D72068" w:rsidRPr="00B9571A" w:rsidRDefault="00D72068" w:rsidP="00920E3A">
      <w:pPr>
        <w:spacing w:after="0" w:line="240" w:lineRule="auto"/>
        <w:ind w:firstLine="709"/>
        <w:rPr>
          <w:rFonts w:ascii="Liberation Serif" w:hAnsi="Liberation Serif"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54"/>
        <w:gridCol w:w="1276"/>
      </w:tblGrid>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p>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п\ п</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p>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276" w:type="dxa"/>
          </w:tcPr>
          <w:p w:rsidR="00DC6823" w:rsidRPr="00B9571A" w:rsidRDefault="00DC6823" w:rsidP="00D72068">
            <w:pPr>
              <w:tabs>
                <w:tab w:val="center" w:pos="4677"/>
                <w:tab w:val="right" w:pos="9355"/>
              </w:tabs>
              <w:spacing w:after="0"/>
              <w:rPr>
                <w:rFonts w:ascii="Liberation Serif" w:hAnsi="Liberation Serif" w:cs="Times New Roman"/>
                <w:sz w:val="24"/>
                <w:szCs w:val="24"/>
              </w:rPr>
            </w:pPr>
            <w:r w:rsidRPr="00B9571A">
              <w:rPr>
                <w:rFonts w:ascii="Liberation Serif" w:hAnsi="Liberation Serif" w:cs="Times New Roman"/>
                <w:sz w:val="24"/>
                <w:szCs w:val="24"/>
              </w:rPr>
              <w:t>Количество часов</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Проект «Кукольный домик и его обитатели». 1 этап – Просмотр мультфильма «Фиксики» 1-3 серии. </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w:t>
            </w:r>
          </w:p>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Проект «Кукольный домик и его обитатели». 2 этап – продолжение просмотра мультфильма «Фиксики» 4-6 серии.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p>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Проект «Кукольный домик и его обитатели». 3 этап – Рисование полюбившихся персонажей из мультфильма «Фиксики».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p>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Проект «Кукольный домик и его обитатели». 4 этап – Изготовление плоскостных фиг</w:t>
            </w:r>
            <w:r w:rsidR="00E130FA" w:rsidRPr="00B9571A">
              <w:rPr>
                <w:rFonts w:ascii="Liberation Serif" w:hAnsi="Liberation Serif" w:cs="Times New Roman"/>
                <w:sz w:val="24"/>
                <w:szCs w:val="24"/>
              </w:rPr>
              <w:t xml:space="preserve">урок персонажей из мультфильма </w:t>
            </w:r>
            <w:r w:rsidRPr="00B9571A">
              <w:rPr>
                <w:rFonts w:ascii="Liberation Serif" w:hAnsi="Liberation Serif" w:cs="Times New Roman"/>
                <w:sz w:val="24"/>
                <w:szCs w:val="24"/>
              </w:rPr>
              <w:t>«Фиксики».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p>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Проект «Кукольный домик и его обитатели». 5 этап (заключительный)- Составление </w:t>
            </w:r>
            <w:r w:rsidR="00E130FA" w:rsidRPr="00B9571A">
              <w:rPr>
                <w:rFonts w:ascii="Liberation Serif" w:hAnsi="Liberation Serif" w:cs="Times New Roman"/>
                <w:sz w:val="24"/>
                <w:szCs w:val="24"/>
              </w:rPr>
              <w:t xml:space="preserve">коллажа «Мои любимые Фиксики»  </w:t>
            </w:r>
            <w:r w:rsidRPr="00B9571A">
              <w:rPr>
                <w:rFonts w:ascii="Liberation Serif" w:hAnsi="Liberation Serif" w:cs="Times New Roman"/>
                <w:sz w:val="24"/>
                <w:szCs w:val="24"/>
              </w:rPr>
              <w:t xml:space="preserve">                                                                                                 </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p>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Проект «Времена года. Осень». 1этап – Чтение произведения В. Бианки «Синичкин календарь».</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Проект «Времена года. Осень». 2 этап – Заучивание стихотворений, отгадывание загадок об осени.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Осень». 3 этап – Рисование на тему «Осень».</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Осень». 4 этап – Изготовление поделок из природного материала.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Осень». 5 этап (заключительный) – Создание проекта «Осень в родном краю…»</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«Традиции русского чаепития». 1 этап – беседа «Традиции чаепития».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«Традиции русского чаепития». 2 этап – Рисование на тему «Оформление чайного стола».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«Традиции русского чаепития». 3 этап – Изготовление чайной посуды из папье-маше.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«Традиции русского чаепития». 4 этап – продолжение изготовления чайной посуды.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«Традиции русского чаепития».  5 этап (заключительный) – Создание проекта. Сервировка стола к чаепитию работами обучающихся воспитанников.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«Сказка своими руками». 1 этап – Беседа «Что за прелесть эти сказки».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«Сказка своими  руками». 2 этап – Рисование на тему «Моя любимая сказка».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«Сказка своими  руками». 3 этап – Выбор сказки. Изготовление </w:t>
            </w:r>
            <w:r w:rsidRPr="00B9571A">
              <w:rPr>
                <w:rFonts w:ascii="Liberation Serif" w:hAnsi="Liberation Serif" w:cs="Times New Roman"/>
              </w:rPr>
              <w:lastRenderedPageBreak/>
              <w:t>атрибутов для выбранной сказки.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lastRenderedPageBreak/>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19.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«Сказка своими руками». 4 этап – Продолжение работы по изготовлению атрибутов.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«Сказка своими руками». 5 этап (заключительный)- Создание проекта. Презентация сказки. Инсценировка сказки.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p>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Зима». 1 этап – Беседа «Зимушка-Зима».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Зима». 2 этап – Чтение стихотворений, отгадывание загадок о зиме.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Зима». 3 этап – Рисование на тему «Зимушка-Зима», «Зимние забавы».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«Времена года. Зима». 4 этап (заключительный)- Создание проекта. Составление коллажа из творческих работ обучающихся воспитанников.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p>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«Домашние питомцы – наши маленькие друзья». </w:t>
            </w: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1 этап – Беседа о домашних животных.</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«Домашние питомцы – наши маленькие друзья». </w:t>
            </w: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 этап – Просмотр мультфильма из сериала «Уроки тётушки Совы»; «Домашние животные с тётушкой Совой».</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p>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«Домашние питомцы – наши маленькие друзья».</w:t>
            </w: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 Рисование   своего домашнего  питомца.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«Домашние питомцы – наши маленькие друзья».</w:t>
            </w: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 Лепка домашних животных.</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«Домашние питомцы – наши маленькие друзья».</w:t>
            </w: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5 этап (заключительный) – Создание проекта. Составление коллажа из творческих работ обучающихся воспитанников.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p>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 xml:space="preserve">30. </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«Моя семья». 1 этап – Беседа «Я и моя семья».                                                                                                                                     </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31.</w:t>
            </w:r>
          </w:p>
          <w:p w:rsidR="00DC6823" w:rsidRPr="00B9571A" w:rsidRDefault="00DC6823" w:rsidP="0053578B">
            <w:pPr>
              <w:tabs>
                <w:tab w:val="center" w:pos="4677"/>
                <w:tab w:val="right" w:pos="9355"/>
              </w:tabs>
              <w:spacing w:after="0"/>
              <w:jc w:val="center"/>
              <w:rPr>
                <w:rFonts w:ascii="Liberation Serif" w:hAnsi="Liberation Serif" w:cs="Times New Roman"/>
              </w:rPr>
            </w:pP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«Моя семья». 2 этап – Составление обучающимися воспитанниками небольших рассказов о своей семье.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rPr>
                <w:rFonts w:ascii="Liberation Serif" w:hAnsi="Liberation Serif" w:cs="Times New Roman"/>
              </w:rPr>
            </w:pPr>
            <w:r w:rsidRPr="00B9571A">
              <w:rPr>
                <w:rFonts w:ascii="Liberation Serif" w:hAnsi="Liberation Serif" w:cs="Times New Roman"/>
              </w:rPr>
              <w:t xml:space="preserve">   32.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«Моя семья». 3 этап – Рисование портретов членов своей семьи.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rPr>
                <w:rFonts w:ascii="Liberation Serif" w:hAnsi="Liberation Serif" w:cs="Times New Roman"/>
              </w:rPr>
            </w:pPr>
            <w:r w:rsidRPr="00B9571A">
              <w:rPr>
                <w:rFonts w:ascii="Liberation Serif" w:hAnsi="Liberation Serif" w:cs="Times New Roman"/>
              </w:rPr>
              <w:t xml:space="preserve">   33. </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«Моя семья». 4 этап (заключительный)- Создание проекта. Оформление альбома «Моя семья» работами обучающихся воспитанников.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p>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rPr>
                <w:rFonts w:ascii="Liberation Serif" w:hAnsi="Liberation Serif" w:cs="Times New Roman"/>
              </w:rPr>
            </w:pPr>
            <w:r w:rsidRPr="00B9571A">
              <w:rPr>
                <w:rFonts w:ascii="Liberation Serif" w:hAnsi="Liberation Serif" w:cs="Times New Roman"/>
              </w:rPr>
              <w:t>Итого</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33</w:t>
            </w:r>
          </w:p>
        </w:tc>
      </w:tr>
    </w:tbl>
    <w:p w:rsidR="00DC6823" w:rsidRPr="00B9571A" w:rsidRDefault="00DC6823" w:rsidP="0053578B">
      <w:pPr>
        <w:spacing w:after="0"/>
        <w:jc w:val="both"/>
        <w:rPr>
          <w:rFonts w:ascii="Liberation Serif" w:hAnsi="Liberation Serif" w:cs="Times New Roman"/>
          <w:sz w:val="28"/>
          <w:szCs w:val="28"/>
          <w:u w:val="single"/>
        </w:rPr>
      </w:pPr>
    </w:p>
    <w:p w:rsidR="00DC6823" w:rsidRPr="00B9571A" w:rsidRDefault="00DC6823" w:rsidP="0053578B">
      <w:pPr>
        <w:spacing w:after="0"/>
        <w:jc w:val="both"/>
        <w:rPr>
          <w:rFonts w:ascii="Liberation Serif" w:hAnsi="Liberation Serif" w:cs="Times New Roman"/>
          <w:b/>
          <w:sz w:val="28"/>
          <w:szCs w:val="28"/>
        </w:rPr>
      </w:pPr>
      <w:r w:rsidRPr="00B9571A">
        <w:rPr>
          <w:rFonts w:ascii="Liberation Serif" w:hAnsi="Liberation Serif" w:cs="Times New Roman"/>
          <w:b/>
          <w:sz w:val="28"/>
          <w:szCs w:val="28"/>
        </w:rPr>
        <w:t>2 класс</w:t>
      </w:r>
    </w:p>
    <w:p w:rsidR="00DC6823" w:rsidRPr="00B9571A" w:rsidRDefault="00DC6823" w:rsidP="0053578B">
      <w:pPr>
        <w:spacing w:after="0"/>
        <w:ind w:firstLine="284"/>
        <w:jc w:val="both"/>
        <w:rPr>
          <w:rFonts w:ascii="Liberation Serif" w:hAnsi="Liberation Serif"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54"/>
        <w:gridCol w:w="1276"/>
      </w:tblGrid>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«Осень в гости просим»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«Осень в гости просим» 2 этап экскурсия в огород</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«Осень в гости просим» 3 этап дидактическая игра «Узнай овощи»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«Осень в гости просим» 4 этап презентация проекта «Конкурс загадок об овощах»</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«Березка»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«Березка» 2 этап заготовка материала для изготовления березки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«Березка» 3 этап изготовление деталей для макета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«Березка» 4 этап изготовление макета «Березка»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«Березка» 5 этап презентация обучающимися своего макета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«Варежка-прихватка»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«Варежка-прихватка» 2 этап изготовление деталей для прихватки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12.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«Варежка-прихватка» 3 этап презентация проекта «Варежка-прихватка»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новогоднего плаката»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новогоднего плаката» 2 этап рисование на тему «Зима»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новогоднего плаката» 3 этап беседа «Новый год в разных странах»</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новогоднего плаката» 4 этап презентация новогоднего плаката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«Елочка – живи!»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«Елочка – живи!» 2 этап пословицы и поговорке о елочке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«Елочка – живи!» 3 этап изготовление и презентация «Елочки»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«Кормушка» 1 этап беседа «Помоги птицам зимой»</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«Кормушка» 2 этап рисование кормушки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«Кормушка» 3 этап изготовление деталей для кормушки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«Кормушка» 4 этап изготовление кормушки и ее презентация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2 этап заготовка материала для поздравительной открытки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3 этап изготовление поздравительных открыток</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4 этап презентация обучающимися «Подарка для мамы»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«Пасхальный сувенир» 1 этап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«Пасхальный сувенир» 2 этап заготовка материала для раскрашивания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«Пасхальный сувенир» 3 этап изготовление макета «Яйцо» (папье-маше)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«Пасхальный сувенир» 4 этап нанесение эскиза на готовый макет </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«Пасхальный сувенир» 5 этап презентация проекта «Пасхальный сувенир»</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«Веселый огород» 1 этап познавательная беседа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«Веселый огород» 2 этап рисование овощей на огороде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«Веселый огород» 3 этап изготовление деталей овощей из бумаги и пластилина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«Веселый огород» 4 этап изготовление макета «Веселый огород» и его презентация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36</w:t>
            </w:r>
          </w:p>
        </w:tc>
      </w:tr>
    </w:tbl>
    <w:p w:rsidR="00DC6823" w:rsidRPr="00B9571A" w:rsidRDefault="00DC6823" w:rsidP="0053578B">
      <w:pPr>
        <w:spacing w:after="0"/>
        <w:ind w:firstLine="284"/>
        <w:jc w:val="both"/>
        <w:rPr>
          <w:rFonts w:ascii="Liberation Serif" w:hAnsi="Liberation Serif" w:cs="Times New Roman"/>
          <w:bCs/>
          <w:iCs/>
          <w:u w:val="single"/>
        </w:rPr>
      </w:pPr>
    </w:p>
    <w:p w:rsidR="00DC6823" w:rsidRPr="00B9571A" w:rsidRDefault="00DC6823" w:rsidP="0053578B">
      <w:pPr>
        <w:spacing w:after="0"/>
        <w:jc w:val="both"/>
        <w:rPr>
          <w:rFonts w:ascii="Liberation Serif" w:hAnsi="Liberation Serif" w:cs="Times New Roman"/>
          <w:b/>
          <w:sz w:val="28"/>
          <w:szCs w:val="28"/>
        </w:rPr>
      </w:pPr>
      <w:r w:rsidRPr="00B9571A">
        <w:rPr>
          <w:rFonts w:ascii="Liberation Serif" w:hAnsi="Liberation Serif" w:cs="Times New Roman"/>
          <w:b/>
          <w:sz w:val="28"/>
          <w:szCs w:val="28"/>
        </w:rPr>
        <w:t>3-4 класс</w:t>
      </w:r>
    </w:p>
    <w:p w:rsidR="0053578B" w:rsidRPr="00B9571A" w:rsidRDefault="0053578B" w:rsidP="0053578B">
      <w:pPr>
        <w:spacing w:after="0"/>
        <w:jc w:val="both"/>
        <w:rPr>
          <w:rFonts w:ascii="Liberation Serif" w:hAnsi="Liberation Serif"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54"/>
        <w:gridCol w:w="1276"/>
      </w:tblGrid>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276" w:type="dxa"/>
          </w:tcPr>
          <w:p w:rsidR="00DC6823" w:rsidRPr="00B9571A" w:rsidRDefault="00DC6823" w:rsidP="00D72068">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Знакомство с проектом, обсуждение. План реализации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Экскурсия в осенний лес. Сбор осенних листьев для конкурса осенних букетов</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Наблюдения за сезонными изменениями в природе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Аппликация «Золотая осень»</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Конкурс осенних букетов ко Дню учителя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Подготовка к празднику Осени в школе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«Осенний пейзаж». Работа с природными материалами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Рисование на тему «Урожай у нас неплох…»</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Написание сценария спектакля «Осенняя сказка»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Репетиция к подготовке спектакля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Изготовление костюмов, масок к спектаклю</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«Осенняя сказка». Показ спектакля «Осенняя сказка»</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 гости к зиме». Вводная презентация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 гости к зиме». Сбор информации об основных изменениях в природе. Календарь народных примет</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 гости к зиме». Сообщение на тему «Жизнь животных и птиц зимой»</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 гости к зиме». «Мозговой штурм»: загадки, кроссворды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«Синичкина столовая». Изучение образа жизни и поведения птиц зимой</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«Синичкина столовая». Изготовление и развешивание кормушек. Наблюдение за зимующими птицами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«Синичкина столовая». Конкурс чтецов стихов о птицах. Презентация «Птицы нашего края»</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«Посеем цветы для красоты». Беседа «Цветы на клумбе». Рассматривание открыток с цветами, журнала «Мои любимые цветы». Дидактические игры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«Посеем цветы для красоты». Выбор цветов для посадки. Изучение информации о посеве семян на рассаду. Подготовка почвы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«Посеем цветы для красоты». Посев семян петунии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«Посеем цветы для красоты». Ежедневный уход (полив, рыхление)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«Посеем цветы для красоты».  Дизайнерский проект клумбы в рисунках детей</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План реализации проекта. Презентация и беседа о маме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Чтение стихов, рассказов, сказок о маме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«Подарок для мамы». Изготовление рамки для маминой фотографии</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«Живее всех живых». Знакомство с проектом. План работы</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«Живее всех живых». Найти информацию о детях-героях Вов в библиотеке, Интернете, сделать сообщение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«Живее всех живых». Сочинение на тему «Что вы знаете о войне?»</w:t>
            </w: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D72068">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654"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27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30</w:t>
            </w:r>
          </w:p>
        </w:tc>
      </w:tr>
    </w:tbl>
    <w:p w:rsidR="00DC6823" w:rsidRPr="00B9571A" w:rsidRDefault="00DC6823" w:rsidP="0053578B">
      <w:pPr>
        <w:spacing w:after="0"/>
        <w:ind w:firstLine="284"/>
        <w:jc w:val="both"/>
        <w:rPr>
          <w:rFonts w:ascii="Liberation Serif" w:hAnsi="Liberation Serif" w:cs="Times New Roman"/>
          <w:bCs/>
          <w:iCs/>
          <w:u w:val="single"/>
        </w:rPr>
      </w:pPr>
    </w:p>
    <w:p w:rsidR="00DC6823" w:rsidRPr="00B9571A" w:rsidRDefault="00DC6823" w:rsidP="0053578B">
      <w:pPr>
        <w:spacing w:after="0"/>
        <w:jc w:val="both"/>
        <w:rPr>
          <w:rFonts w:ascii="Liberation Serif" w:hAnsi="Liberation Serif" w:cs="Times New Roman"/>
          <w:b/>
          <w:sz w:val="28"/>
          <w:szCs w:val="28"/>
        </w:rPr>
      </w:pPr>
      <w:r w:rsidRPr="00B9571A">
        <w:rPr>
          <w:rFonts w:ascii="Liberation Serif" w:hAnsi="Liberation Serif" w:cs="Times New Roman"/>
          <w:b/>
          <w:sz w:val="28"/>
          <w:szCs w:val="28"/>
        </w:rPr>
        <w:t>5 класс</w:t>
      </w:r>
    </w:p>
    <w:p w:rsidR="0053578B" w:rsidRPr="00B9571A" w:rsidRDefault="0053578B" w:rsidP="0053578B">
      <w:pPr>
        <w:spacing w:after="0"/>
        <w:jc w:val="both"/>
        <w:rPr>
          <w:rFonts w:ascii="Liberation Serif" w:hAnsi="Liberation Serif"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116"/>
        <w:gridCol w:w="1496"/>
      </w:tblGrid>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мельницы» 1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Составление схемы мельницы на бумаге 2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Подбор материала для макета 3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Изготовление макета и его презентация 4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муравейника» 1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Составление схемы муравейника на бумаге 2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7.</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Подбор материала и знакомство с муравейником 3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Составление  макета «Муравейник» и его презентация обучающимися 4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«Создание детской книги о правилах поведения в школе» 1 этап: беседа о правилах поведения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написание обучающимися правил поведения в школе</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подготовка иллюстративного материала к правилам поведения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создание детской книги и ее презентация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«Конструирование игровой площадки» (из бросового материала) 1 этап</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составление схемы игровой площадки</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подбор материалов (заготовки)</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составление макета и его презентация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Игровой проект «Я умею хорошо себя вести в общественном транспорте» 1 этап: беседа о правилах поведения в автобусе</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написание обучающимися правил поведения в общественных местах</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сюжетно-ролевая игра «Как я умею вести себя в автобусе»</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«Березовая роща» 1 этап: ознакомительная беседа о березе, растущей в нашем городе</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подготовка иллюстративного материала (рисуем березу)</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изготовление макета «Береза» из цветной бумаги и картона и его презентация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плаката «Береги лес от пожара» 1 этап: ознакомительная беседа</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подготовка иллюстративного материала на тему «Пожар в лесу» и заготовка текста к рисункам</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изготовление плаката и его презентация обучающимися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стенгазета «Профессия моей мечты» 1 этап: ознакомительная беседа о профессиях</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подготовка иллюстративного материала на тему «Профессия моей мечты»</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заготовка текста к выбранной профессии</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изготовление стенгазеты, презентация и рефлексия</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будущий дом» 1 этап: беседа</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рисование обучающимися дома, в котором они хотели бы жить</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составление схемы дома на бумаге</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подбор материала для макета</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5 этап: составление и презентация макета «Мой будущий дом»</w:t>
            </w: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7116"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496"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r>
    </w:tbl>
    <w:p w:rsidR="00DC6823" w:rsidRPr="00B9571A" w:rsidRDefault="00DC6823" w:rsidP="0053578B">
      <w:pPr>
        <w:spacing w:after="0"/>
        <w:ind w:firstLine="284"/>
        <w:jc w:val="both"/>
        <w:rPr>
          <w:rFonts w:ascii="Liberation Serif" w:hAnsi="Liberation Serif" w:cs="Times New Roman"/>
          <w:bCs/>
          <w:iCs/>
          <w:u w:val="single"/>
        </w:rPr>
      </w:pPr>
    </w:p>
    <w:p w:rsidR="00DC6823" w:rsidRPr="00B9571A" w:rsidRDefault="00DC6823" w:rsidP="0053578B">
      <w:pPr>
        <w:spacing w:after="0"/>
        <w:jc w:val="both"/>
        <w:rPr>
          <w:rFonts w:ascii="Liberation Serif" w:hAnsi="Liberation Serif" w:cs="Times New Roman"/>
          <w:b/>
          <w:sz w:val="28"/>
          <w:szCs w:val="28"/>
        </w:rPr>
      </w:pPr>
      <w:r w:rsidRPr="00B9571A">
        <w:rPr>
          <w:rFonts w:ascii="Liberation Serif" w:hAnsi="Liberation Serif" w:cs="Times New Roman"/>
          <w:b/>
          <w:sz w:val="28"/>
          <w:szCs w:val="28"/>
        </w:rPr>
        <w:t>6-7 классы</w:t>
      </w:r>
    </w:p>
    <w:p w:rsidR="0053578B" w:rsidRPr="00B9571A" w:rsidRDefault="0053578B" w:rsidP="0053578B">
      <w:pPr>
        <w:spacing w:after="0"/>
        <w:jc w:val="both"/>
        <w:rPr>
          <w:rFonts w:ascii="Liberation Serif" w:hAnsi="Liberation Serif"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1638"/>
      </w:tblGrid>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«Варежка-прихватка» 1 этап</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изготовление деталей</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сборка деталей для прихватки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изготовление варежки-прихватки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«Золотая осень» 1 этап беседа на тему «Осень»</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экскурсия в парк</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рисование «Золотая осень»</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8.</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заучивание стихотворения «Осень»</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5 этап составление рассказов на тему «Золотая осень»</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«Что можно сделать из соленого теста» 1 этап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подготовка материала к работе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изготовление поделок</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«Изготовление новогоднего плаката» 1 этап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рисование на тему «Зима»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«Как встречают Новый год в разных странах»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презентация новогоднего плаката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«Помоги птицам зимой» 1 этап: беседа о зимующих птицах</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заготовка материала для кормушек (природный, бросовый)</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изготовление кормушек,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«Твои защитники» 1 этап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сбор материала о подвигах защитников Отечества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рисование на тему «Твои защитники»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изготовление открыток.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«Доброта спасет мир» 1 этап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чтение рассказов и заучивание стихов о дружбе и добре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праздник «Доброта спасет мир»</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«Весна пришла» 1 этап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экскурсия в парк</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заучивание стихов, пословиц и поговорок о весне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4 этап рисование «Весна пришла»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5 этап составление рассказов на тему «Весна пришла».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Подготовка проекта «Вырасти цветы» 1 этап подготовка семян и земли, помадка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2 этап наблюдение за всходами, полив, рыхление и прополка рассады</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3 этап высадка рассады в грунт</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 xml:space="preserve">34                                    </w:t>
            </w:r>
          </w:p>
        </w:tc>
      </w:tr>
    </w:tbl>
    <w:p w:rsidR="00DC6823" w:rsidRPr="00B9571A" w:rsidRDefault="00DC6823" w:rsidP="0053578B">
      <w:pPr>
        <w:spacing w:after="0"/>
        <w:ind w:firstLine="284"/>
        <w:jc w:val="both"/>
        <w:rPr>
          <w:rFonts w:ascii="Liberation Serif" w:hAnsi="Liberation Serif" w:cs="Times New Roman"/>
          <w:bCs/>
          <w:iCs/>
          <w:u w:val="single"/>
        </w:rPr>
      </w:pPr>
    </w:p>
    <w:p w:rsidR="00DC6823" w:rsidRPr="00B9571A" w:rsidRDefault="00DC6823" w:rsidP="0053578B">
      <w:pPr>
        <w:spacing w:after="0"/>
        <w:ind w:firstLine="284"/>
        <w:jc w:val="both"/>
        <w:rPr>
          <w:rFonts w:ascii="Liberation Serif" w:hAnsi="Liberation Serif" w:cs="Times New Roman"/>
          <w:b/>
          <w:bCs/>
          <w:iCs/>
          <w:sz w:val="28"/>
          <w:szCs w:val="28"/>
        </w:rPr>
      </w:pPr>
      <w:r w:rsidRPr="00B9571A">
        <w:rPr>
          <w:rFonts w:ascii="Liberation Serif" w:hAnsi="Liberation Serif" w:cs="Times New Roman"/>
          <w:b/>
          <w:bCs/>
          <w:iCs/>
          <w:sz w:val="28"/>
          <w:szCs w:val="28"/>
        </w:rPr>
        <w:t>8-9 классы</w:t>
      </w:r>
    </w:p>
    <w:p w:rsidR="00DC6823" w:rsidRPr="00B9571A" w:rsidRDefault="00DC6823" w:rsidP="0053578B">
      <w:pPr>
        <w:spacing w:after="0"/>
        <w:ind w:firstLine="284"/>
        <w:jc w:val="both"/>
        <w:rPr>
          <w:rFonts w:ascii="Liberation Serif" w:hAnsi="Liberation Serif"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1638"/>
      </w:tblGrid>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п /п</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p>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Мероприятия</w:t>
            </w:r>
          </w:p>
        </w:tc>
        <w:tc>
          <w:tcPr>
            <w:tcW w:w="1638" w:type="dxa"/>
          </w:tcPr>
          <w:p w:rsidR="00DC6823" w:rsidRPr="00B9571A" w:rsidRDefault="00DC6823" w:rsidP="00D72068">
            <w:pPr>
              <w:tabs>
                <w:tab w:val="center" w:pos="4677"/>
                <w:tab w:val="right" w:pos="9355"/>
              </w:tabs>
              <w:spacing w:after="0"/>
              <w:rPr>
                <w:rFonts w:ascii="Liberation Serif" w:hAnsi="Liberation Serif" w:cs="Times New Roman"/>
              </w:rPr>
            </w:pPr>
            <w:r w:rsidRPr="00B9571A">
              <w:rPr>
                <w:rFonts w:ascii="Liberation Serif" w:hAnsi="Liberation Serif" w:cs="Times New Roman"/>
              </w:rPr>
              <w:t>Количество часов</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Творческий проект «Бумажное кружево». </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Творческий проект «Бумажное кружево». Практическая часть</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Творческий проект «Бумажное кружево». Практическая часть. Изготовление панно «Бабочка на цветке»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«Бумажное кружево».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Знакомство с проектом. Символика родной школы,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6.</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«Мои родители учились здесь (интервью у родителей)»</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«История моей школы». Сбор информации, просмотр дисков о </w:t>
            </w:r>
            <w:r w:rsidRPr="00B9571A">
              <w:rPr>
                <w:rFonts w:ascii="Liberation Serif" w:hAnsi="Liberation Serif" w:cs="Times New Roman"/>
              </w:rPr>
              <w:lastRenderedPageBreak/>
              <w:t>школьной жизни, фотографий.</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lastRenderedPageBreak/>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lastRenderedPageBreak/>
              <w:t xml:space="preserve">    8.</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Создание альбома «Наши учителя сегодня»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«Ветераны-педагоги и их воспоминания». Встреча с ветеранами –педагогами нашей школы</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История нашей школы и ее традиции,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«Наша школа сегодня» наблюдения (фото, рисунки)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Праздники в нашей школе (видео, фото)</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«История моей школы».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«Новый год шагает по планете». История Нового года, новогодней елки.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«Новый год шагает по планете». Новогодние сказки, стихи, фильмы</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16.</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«Новый год шагает по планете». О подарках и поздравлениях.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«Новый год шагает по планете». Дед Мороз в разных странах. Беседа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18.</w:t>
            </w:r>
          </w:p>
        </w:tc>
        <w:tc>
          <w:tcPr>
            <w:tcW w:w="6974" w:type="dxa"/>
          </w:tcPr>
          <w:p w:rsidR="00DC6823" w:rsidRPr="00B9571A" w:rsidRDefault="00DC6823" w:rsidP="00626590">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«Новый год шагает по планете». Новый год в разны</w:t>
            </w:r>
            <w:r w:rsidR="00626590" w:rsidRPr="00B9571A">
              <w:rPr>
                <w:rFonts w:ascii="Liberation Serif" w:hAnsi="Liberation Serif" w:cs="Times New Roman"/>
              </w:rPr>
              <w:t>х</w:t>
            </w:r>
            <w:r w:rsidRPr="00B9571A">
              <w:rPr>
                <w:rFonts w:ascii="Liberation Serif" w:hAnsi="Liberation Serif" w:cs="Times New Roman"/>
              </w:rPr>
              <w:t xml:space="preserve"> странах. Презентация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19.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Знакомство с проектом., план реализации проекта.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Сбор фотографий, иллюстраций, книг, календарей, открыток с видами города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Экскурсия по городу «Чьи имена носят наши улицы»</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22.</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Экскурсия в краеведческий музей. Исследование «Легенды и предания»</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23.</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Знаменитые люди нашего города – сбор информации</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24.</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Поэты и музыканты о нашем городе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25.</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Экскурсия в картинную галерею. Знакомство с художниками города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26.</w:t>
            </w:r>
          </w:p>
        </w:tc>
        <w:tc>
          <w:tcPr>
            <w:tcW w:w="6974" w:type="dxa"/>
          </w:tcPr>
          <w:p w:rsidR="00DC6823" w:rsidRPr="00B9571A" w:rsidRDefault="00DC6823" w:rsidP="00626590">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Проект «Мой город». Что ты знаешь о </w:t>
            </w:r>
            <w:r w:rsidR="00626590" w:rsidRPr="00B9571A">
              <w:rPr>
                <w:rFonts w:ascii="Liberation Serif" w:hAnsi="Liberation Serif" w:cs="Times New Roman"/>
              </w:rPr>
              <w:t>Екатеринбурге</w:t>
            </w:r>
            <w:r w:rsidRPr="00B9571A">
              <w:rPr>
                <w:rFonts w:ascii="Liberation Serif" w:hAnsi="Liberation Serif" w:cs="Times New Roman"/>
              </w:rPr>
              <w:t>? Викторина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27.</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«Мой город». Презентация о нашем городе</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28.</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«Благоустройство школьного двора». Знакомство с проектом. План реализации проекта.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29.</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«Благоустройство школьного двора». Изучение специальной литературы</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30.</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«Благоустройство школьного двора». Выполнение проекта благоустройства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 xml:space="preserve">    31.</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r w:rsidRPr="00B9571A">
              <w:rPr>
                <w:rFonts w:ascii="Liberation Serif" w:hAnsi="Liberation Serif" w:cs="Times New Roman"/>
              </w:rPr>
              <w:t>Проект «Благоустройство школьного двора». Конкурс на лучший проект, рисунок школьного двора</w:t>
            </w: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1</w:t>
            </w:r>
          </w:p>
        </w:tc>
      </w:tr>
      <w:tr w:rsidR="00DC6823" w:rsidRPr="00B9571A" w:rsidTr="0053578B">
        <w:tc>
          <w:tcPr>
            <w:tcW w:w="959"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Итого</w:t>
            </w:r>
          </w:p>
        </w:tc>
        <w:tc>
          <w:tcPr>
            <w:tcW w:w="6974" w:type="dxa"/>
          </w:tcPr>
          <w:p w:rsidR="00DC6823" w:rsidRPr="00B9571A" w:rsidRDefault="00DC6823" w:rsidP="0053578B">
            <w:pPr>
              <w:tabs>
                <w:tab w:val="center" w:pos="4677"/>
                <w:tab w:val="right" w:pos="9355"/>
              </w:tabs>
              <w:spacing w:after="0"/>
              <w:jc w:val="both"/>
              <w:rPr>
                <w:rFonts w:ascii="Liberation Serif" w:hAnsi="Liberation Serif" w:cs="Times New Roman"/>
              </w:rPr>
            </w:pPr>
          </w:p>
        </w:tc>
        <w:tc>
          <w:tcPr>
            <w:tcW w:w="1638" w:type="dxa"/>
          </w:tcPr>
          <w:p w:rsidR="00DC6823" w:rsidRPr="00B9571A" w:rsidRDefault="00DC6823" w:rsidP="0053578B">
            <w:pPr>
              <w:tabs>
                <w:tab w:val="center" w:pos="4677"/>
                <w:tab w:val="right" w:pos="9355"/>
              </w:tabs>
              <w:spacing w:after="0"/>
              <w:jc w:val="center"/>
              <w:rPr>
                <w:rFonts w:ascii="Liberation Serif" w:hAnsi="Liberation Serif" w:cs="Times New Roman"/>
              </w:rPr>
            </w:pPr>
            <w:r w:rsidRPr="00B9571A">
              <w:rPr>
                <w:rFonts w:ascii="Liberation Serif" w:hAnsi="Liberation Serif" w:cs="Times New Roman"/>
              </w:rPr>
              <w:t>31</w:t>
            </w:r>
          </w:p>
        </w:tc>
      </w:tr>
    </w:tbl>
    <w:p w:rsidR="00DC6823" w:rsidRPr="00B9571A" w:rsidRDefault="00DC6823" w:rsidP="0053578B">
      <w:pPr>
        <w:spacing w:after="0"/>
        <w:ind w:firstLine="284"/>
        <w:jc w:val="both"/>
        <w:rPr>
          <w:rFonts w:ascii="Liberation Serif" w:hAnsi="Liberation Serif" w:cs="Times New Roman"/>
          <w:bCs/>
          <w:iCs/>
          <w:u w:val="single"/>
        </w:rPr>
      </w:pPr>
    </w:p>
    <w:p w:rsidR="00DC6823" w:rsidRPr="00B9571A" w:rsidRDefault="00D72068" w:rsidP="00D72068">
      <w:pPr>
        <w:suppressAutoHyphens w:val="0"/>
        <w:spacing w:after="160" w:line="259" w:lineRule="auto"/>
        <w:jc w:val="center"/>
        <w:rPr>
          <w:rFonts w:ascii="Liberation Serif" w:hAnsi="Liberation Serif" w:cs="Times New Roman"/>
          <w:b/>
          <w:i/>
          <w:sz w:val="24"/>
          <w:szCs w:val="24"/>
        </w:rPr>
      </w:pPr>
      <w:r w:rsidRPr="00B9571A">
        <w:rPr>
          <w:rFonts w:ascii="Liberation Serif" w:hAnsi="Liberation Serif" w:cs="Times New Roman"/>
          <w:b/>
          <w:i/>
          <w:sz w:val="28"/>
          <w:szCs w:val="28"/>
        </w:rPr>
        <w:br w:type="page"/>
      </w:r>
      <w:r w:rsidR="00DC6823" w:rsidRPr="00B9571A">
        <w:rPr>
          <w:rFonts w:ascii="Liberation Serif" w:hAnsi="Liberation Serif" w:cs="Times New Roman"/>
          <w:b/>
          <w:i/>
          <w:sz w:val="24"/>
          <w:szCs w:val="24"/>
        </w:rPr>
        <w:lastRenderedPageBreak/>
        <w:t>Социально</w:t>
      </w:r>
      <w:r w:rsidR="00E130FA" w:rsidRPr="00B9571A">
        <w:rPr>
          <w:rFonts w:ascii="Liberation Serif" w:hAnsi="Liberation Serif" w:cs="Times New Roman"/>
          <w:b/>
          <w:i/>
          <w:sz w:val="24"/>
          <w:szCs w:val="24"/>
        </w:rPr>
        <w:t xml:space="preserve">-трудовое </w:t>
      </w:r>
      <w:r w:rsidR="00DC6823" w:rsidRPr="00B9571A">
        <w:rPr>
          <w:rFonts w:ascii="Liberation Serif" w:hAnsi="Liberation Serif" w:cs="Times New Roman"/>
          <w:b/>
          <w:i/>
          <w:sz w:val="24"/>
          <w:szCs w:val="24"/>
        </w:rPr>
        <w:t>направление.</w:t>
      </w:r>
    </w:p>
    <w:p w:rsidR="00DC6823" w:rsidRPr="00B9571A" w:rsidRDefault="00DC6823" w:rsidP="00D72068">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Проблема воспитания и социализации подрастающего поколения является одной из важнейших для любого общества. Концепция модернизации российского образования определяет одной из приоритетных задач школы — обеспечение успешной социализации обучающегося воспитанника. </w:t>
      </w:r>
    </w:p>
    <w:p w:rsidR="00DC6823" w:rsidRPr="00B9571A" w:rsidRDefault="00E130FA"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Социализация и интеграция </w:t>
      </w:r>
      <w:r w:rsidR="00DC6823" w:rsidRPr="00B9571A">
        <w:rPr>
          <w:rFonts w:ascii="Liberation Serif" w:hAnsi="Liberation Serif" w:cs="Times New Roman"/>
          <w:sz w:val="24"/>
          <w:szCs w:val="24"/>
        </w:rPr>
        <w:t>детей с ОВЗ представляет собой острую актуальную проблему коррекционной педагогики. Значимость проблемы обусловлена тем, что выпускники специальных (коррекционных)</w:t>
      </w: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школ испытывают трудности в определении своей жизненной позиции, своего места в обществе.</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Одним из эффективных подходов к социальному воспи</w:t>
      </w:r>
      <w:r w:rsidR="00E130FA" w:rsidRPr="00B9571A">
        <w:rPr>
          <w:rFonts w:ascii="Liberation Serif" w:hAnsi="Liberation Serif" w:cs="Times New Roman"/>
          <w:sz w:val="24"/>
          <w:szCs w:val="24"/>
        </w:rPr>
        <w:t>танию обучающихся воспитанников</w:t>
      </w:r>
      <w:r w:rsidRPr="00B9571A">
        <w:rPr>
          <w:rFonts w:ascii="Liberation Serif" w:hAnsi="Liberation Serif" w:cs="Times New Roman"/>
          <w:sz w:val="24"/>
          <w:szCs w:val="24"/>
        </w:rPr>
        <w:t xml:space="preserve"> является создание в образовательном учреждении условий и средств, позволяющих обеспечивать их успешную социализацию и интеграцию в обществе. </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Цель:</w:t>
      </w:r>
      <w:r w:rsidR="00E130F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создание условий, способствующих адаптации и социализации о</w:t>
      </w:r>
      <w:r w:rsidR="00E130FA" w:rsidRPr="00B9571A">
        <w:rPr>
          <w:rFonts w:ascii="Liberation Serif" w:hAnsi="Liberation Serif" w:cs="Times New Roman"/>
          <w:sz w:val="24"/>
          <w:szCs w:val="24"/>
        </w:rPr>
        <w:t xml:space="preserve">бучающихся воспитанников с ОВЗ </w:t>
      </w:r>
      <w:r w:rsidRPr="00B9571A">
        <w:rPr>
          <w:rFonts w:ascii="Liberation Serif" w:hAnsi="Liberation Serif" w:cs="Times New Roman"/>
          <w:sz w:val="24"/>
          <w:szCs w:val="24"/>
        </w:rPr>
        <w:t>в обществе.</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Задачи:</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-создать коррекционно-развивающее пространство, обеспечивающее развитие механизмов компенсации каждого обучающегося воспитанника;</w:t>
      </w:r>
    </w:p>
    <w:p w:rsidR="00DC6823" w:rsidRPr="00B9571A" w:rsidRDefault="00E130FA"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-повышать уровень </w:t>
      </w:r>
      <w:r w:rsidR="00DC6823" w:rsidRPr="00B9571A">
        <w:rPr>
          <w:rFonts w:ascii="Liberation Serif" w:hAnsi="Liberation Serif" w:cs="Times New Roman"/>
          <w:sz w:val="24"/>
          <w:szCs w:val="24"/>
        </w:rPr>
        <w:t>познавательно</w:t>
      </w:r>
      <w:r w:rsidRPr="00B9571A">
        <w:rPr>
          <w:rFonts w:ascii="Liberation Serif" w:hAnsi="Liberation Serif" w:cs="Times New Roman"/>
          <w:sz w:val="24"/>
          <w:szCs w:val="24"/>
        </w:rPr>
        <w:t xml:space="preserve">й активности и расширять объем </w:t>
      </w:r>
      <w:r w:rsidR="00DC6823" w:rsidRPr="00B9571A">
        <w:rPr>
          <w:rFonts w:ascii="Liberation Serif" w:hAnsi="Liberation Serif" w:cs="Times New Roman"/>
          <w:sz w:val="24"/>
          <w:szCs w:val="24"/>
        </w:rPr>
        <w:t>имеющихся   знаний и представлений об окружающем мире;</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-развить у обучающихся воспитанников способность к профессиональной адаптации, умения</w:t>
      </w:r>
      <w:r w:rsidR="00E130FA" w:rsidRPr="00B9571A">
        <w:rPr>
          <w:rFonts w:ascii="Liberation Serif" w:hAnsi="Liberation Serif" w:cs="Times New Roman"/>
          <w:sz w:val="24"/>
          <w:szCs w:val="24"/>
        </w:rPr>
        <w:t>, навыки необходимые</w:t>
      </w:r>
      <w:r w:rsidRPr="00B9571A">
        <w:rPr>
          <w:rFonts w:ascii="Liberation Serif" w:hAnsi="Liberation Serif" w:cs="Times New Roman"/>
          <w:sz w:val="24"/>
          <w:szCs w:val="24"/>
        </w:rPr>
        <w:t xml:space="preserve"> для общения и взаимодействия с другими людьми; </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-формировать навыки и умения необходимые для успешного вхождения в общество в процессе трудового, социально бытового обучения. </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Cs/>
          <w:sz w:val="24"/>
          <w:szCs w:val="24"/>
        </w:rPr>
        <w:t>Целесообразность</w:t>
      </w:r>
      <w:r w:rsidR="0078441A" w:rsidRPr="00B9571A">
        <w:rPr>
          <w:rFonts w:ascii="Liberation Serif" w:hAnsi="Liberation Serif" w:cs="Times New Roman"/>
          <w:bCs/>
          <w:sz w:val="24"/>
          <w:szCs w:val="24"/>
        </w:rPr>
        <w:t xml:space="preserve"> </w:t>
      </w:r>
      <w:r w:rsidRPr="00B9571A">
        <w:rPr>
          <w:rFonts w:ascii="Liberation Serif" w:hAnsi="Liberation Serif" w:cs="Times New Roman"/>
          <w:sz w:val="24"/>
          <w:szCs w:val="24"/>
        </w:rPr>
        <w:t>названного направления заключается в активизации внутренних рез</w:t>
      </w:r>
      <w:r w:rsidR="0078441A" w:rsidRPr="00B9571A">
        <w:rPr>
          <w:rFonts w:ascii="Liberation Serif" w:hAnsi="Liberation Serif" w:cs="Times New Roman"/>
          <w:sz w:val="24"/>
          <w:szCs w:val="24"/>
        </w:rPr>
        <w:t>ервов обучающихся воспитанников</w:t>
      </w:r>
      <w:r w:rsidR="00E130F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способствующих успешному освоению нового социального</w:t>
      </w:r>
      <w:r w:rsidR="0078441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опыта на ступени общего образования, в формировании социальных, коммуникативных и компетенций, необходимых для эффективного взаимодействия в социуме.</w:t>
      </w:r>
    </w:p>
    <w:p w:rsidR="00DC6823" w:rsidRPr="00B9571A" w:rsidRDefault="00DC6823" w:rsidP="00D72068">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Основными задачами являются:</w:t>
      </w:r>
    </w:p>
    <w:p w:rsidR="00DC6823" w:rsidRPr="00B9571A" w:rsidRDefault="00DC6823" w:rsidP="00FF7EE9">
      <w:pPr>
        <w:numPr>
          <w:ilvl w:val="0"/>
          <w:numId w:val="73"/>
        </w:numPr>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C6823" w:rsidRPr="00B9571A" w:rsidRDefault="00DC6823" w:rsidP="00D7206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  формирование способн</w:t>
      </w:r>
      <w:r w:rsidR="00E130FA" w:rsidRPr="00B9571A">
        <w:rPr>
          <w:rFonts w:ascii="Liberation Serif" w:hAnsi="Liberation Serif" w:cs="Times New Roman"/>
          <w:sz w:val="24"/>
          <w:szCs w:val="24"/>
        </w:rPr>
        <w:t xml:space="preserve">ости обучающегося воспитанника </w:t>
      </w:r>
      <w:r w:rsidRPr="00B9571A">
        <w:rPr>
          <w:rFonts w:ascii="Liberation Serif" w:hAnsi="Liberation Serif" w:cs="Times New Roman"/>
          <w:sz w:val="24"/>
          <w:szCs w:val="24"/>
        </w:rPr>
        <w:t>сознательно выстраивать и оценивать отношения в социуме;</w:t>
      </w:r>
    </w:p>
    <w:p w:rsidR="00DC6823" w:rsidRPr="00B9571A" w:rsidRDefault="00D72068" w:rsidP="00D7206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 xml:space="preserve"> становление гуманистических и демократических ценностных ориентаций;</w:t>
      </w:r>
    </w:p>
    <w:p w:rsidR="00DC6823" w:rsidRPr="00B9571A" w:rsidRDefault="00D72068" w:rsidP="00D7206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 xml:space="preserve"> формирование основы культуры межэтнического общения;</w:t>
      </w:r>
    </w:p>
    <w:p w:rsidR="00DC6823" w:rsidRPr="00B9571A" w:rsidRDefault="00D72068" w:rsidP="00D7206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формирование отношения к семье как к основе российского общества;</w:t>
      </w:r>
    </w:p>
    <w:p w:rsidR="00DC6823" w:rsidRPr="00B9571A" w:rsidRDefault="00D72068" w:rsidP="00D7206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E130FA" w:rsidRPr="00B9571A">
        <w:rPr>
          <w:rFonts w:ascii="Liberation Serif" w:hAnsi="Liberation Serif" w:cs="Times New Roman"/>
          <w:sz w:val="24"/>
          <w:szCs w:val="24"/>
        </w:rPr>
        <w:t xml:space="preserve">воспитание у </w:t>
      </w:r>
      <w:r w:rsidR="00DC6823" w:rsidRPr="00B9571A">
        <w:rPr>
          <w:rFonts w:ascii="Liberation Serif" w:hAnsi="Liberation Serif" w:cs="Times New Roman"/>
          <w:sz w:val="24"/>
          <w:szCs w:val="24"/>
        </w:rPr>
        <w:t>обучающихся воспитанников почтительного отношения к родителям, осознанного, заботливого отношения к старшему поколению.</w:t>
      </w:r>
    </w:p>
    <w:p w:rsidR="00D72068" w:rsidRPr="00B9571A" w:rsidRDefault="00D72068" w:rsidP="00D72068">
      <w:pPr>
        <w:spacing w:after="0" w:line="240" w:lineRule="auto"/>
        <w:ind w:firstLine="709"/>
        <w:rPr>
          <w:rFonts w:ascii="Liberation Serif" w:hAnsi="Liberation Serif" w:cs="Times New Roman"/>
          <w:b/>
          <w:sz w:val="24"/>
          <w:szCs w:val="24"/>
        </w:rPr>
      </w:pPr>
    </w:p>
    <w:p w:rsidR="00DC6823" w:rsidRPr="00B9571A" w:rsidRDefault="00E130FA" w:rsidP="00D72068">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 xml:space="preserve">Обучающиеся воспитанники </w:t>
      </w:r>
      <w:r w:rsidR="00DC6823" w:rsidRPr="00B9571A">
        <w:rPr>
          <w:rFonts w:ascii="Liberation Serif" w:hAnsi="Liberation Serif" w:cs="Times New Roman"/>
          <w:b/>
          <w:sz w:val="24"/>
          <w:szCs w:val="24"/>
        </w:rPr>
        <w:t>должны знать:</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правила и нормы поведения в различных ситуациях:</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 школе, в магазине, на улице, в транспорте,</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о чертах своего характера, о своих достоинствах и недостатках,</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 </w:t>
      </w:r>
      <w:r w:rsidR="00E130FA" w:rsidRPr="00B9571A">
        <w:rPr>
          <w:rFonts w:ascii="Liberation Serif" w:hAnsi="Liberation Serif" w:cs="Times New Roman"/>
          <w:sz w:val="24"/>
          <w:szCs w:val="24"/>
        </w:rPr>
        <w:t xml:space="preserve">об основных </w:t>
      </w:r>
      <w:r w:rsidRPr="00B9571A">
        <w:rPr>
          <w:rFonts w:ascii="Liberation Serif" w:hAnsi="Liberation Serif" w:cs="Times New Roman"/>
          <w:sz w:val="24"/>
          <w:szCs w:val="24"/>
        </w:rPr>
        <w:t>моделях коммуникативного поведения,</w:t>
      </w:r>
    </w:p>
    <w:p w:rsidR="00DC6823" w:rsidRPr="00B9571A" w:rsidRDefault="00E130FA" w:rsidP="00D72068">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Обучающиеся воспитанники</w:t>
      </w:r>
      <w:r w:rsidR="00DC6823" w:rsidRPr="00B9571A">
        <w:rPr>
          <w:rFonts w:ascii="Liberation Serif" w:hAnsi="Liberation Serif" w:cs="Times New Roman"/>
          <w:b/>
          <w:sz w:val="24"/>
          <w:szCs w:val="24"/>
        </w:rPr>
        <w:t xml:space="preserve"> должны уметь:</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-соблюдать личностную н</w:t>
      </w:r>
      <w:r w:rsidR="00E130FA" w:rsidRPr="00B9571A">
        <w:rPr>
          <w:rFonts w:ascii="Liberation Serif" w:hAnsi="Liberation Serif" w:cs="Times New Roman"/>
          <w:sz w:val="24"/>
          <w:szCs w:val="24"/>
        </w:rPr>
        <w:t>еприкосновенность и достоинства</w:t>
      </w:r>
      <w:r w:rsidRPr="00B9571A">
        <w:rPr>
          <w:rFonts w:ascii="Liberation Serif" w:hAnsi="Liberation Serif" w:cs="Times New Roman"/>
          <w:sz w:val="24"/>
          <w:szCs w:val="24"/>
        </w:rPr>
        <w:t xml:space="preserve"> других, нравственные нормы поведения;</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 </w:t>
      </w:r>
      <w:r w:rsidR="00E130FA" w:rsidRPr="00B9571A">
        <w:rPr>
          <w:rFonts w:ascii="Liberation Serif" w:hAnsi="Liberation Serif" w:cs="Times New Roman"/>
          <w:sz w:val="24"/>
          <w:szCs w:val="24"/>
        </w:rPr>
        <w:t xml:space="preserve">адекватно реагировать </w:t>
      </w:r>
      <w:r w:rsidRPr="00B9571A">
        <w:rPr>
          <w:rFonts w:ascii="Liberation Serif" w:hAnsi="Liberation Serif" w:cs="Times New Roman"/>
          <w:sz w:val="24"/>
          <w:szCs w:val="24"/>
        </w:rPr>
        <w:t>на просьбы, чувства, приветствия, замечания, возражения, отвержения и принимать помощь других,</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 </w:t>
      </w:r>
      <w:r w:rsidR="00E130FA" w:rsidRPr="00B9571A">
        <w:rPr>
          <w:rFonts w:ascii="Liberation Serif" w:hAnsi="Liberation Serif" w:cs="Times New Roman"/>
          <w:sz w:val="24"/>
          <w:szCs w:val="24"/>
        </w:rPr>
        <w:t xml:space="preserve">взаимодействовать со </w:t>
      </w:r>
      <w:r w:rsidRPr="00B9571A">
        <w:rPr>
          <w:rFonts w:ascii="Liberation Serif" w:hAnsi="Liberation Serif" w:cs="Times New Roman"/>
          <w:sz w:val="24"/>
          <w:szCs w:val="24"/>
        </w:rPr>
        <w:t>взрослыми  и сверстниками в различных ситуациях;</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самообслуживания, самоорганизации и организации сов</w:t>
      </w:r>
      <w:r w:rsidR="00E130FA" w:rsidRPr="00B9571A">
        <w:rPr>
          <w:rFonts w:ascii="Liberation Serif" w:hAnsi="Liberation Serif" w:cs="Times New Roman"/>
          <w:sz w:val="24"/>
          <w:szCs w:val="24"/>
        </w:rPr>
        <w:t xml:space="preserve">местной деятельности с другими </w:t>
      </w:r>
      <w:r w:rsidRPr="00B9571A">
        <w:rPr>
          <w:rFonts w:ascii="Liberation Serif" w:hAnsi="Liberation Serif" w:cs="Times New Roman"/>
          <w:sz w:val="24"/>
          <w:szCs w:val="24"/>
        </w:rPr>
        <w:t>детьми.</w:t>
      </w:r>
    </w:p>
    <w:p w:rsidR="00DC6823" w:rsidRPr="00B9571A" w:rsidRDefault="00DC6823" w:rsidP="00D72068">
      <w:pPr>
        <w:spacing w:after="0" w:line="240" w:lineRule="auto"/>
        <w:ind w:firstLine="709"/>
        <w:jc w:val="both"/>
        <w:rPr>
          <w:rFonts w:ascii="Liberation Serif" w:hAnsi="Liberation Serif" w:cs="Times New Roman"/>
          <w:sz w:val="24"/>
          <w:szCs w:val="24"/>
        </w:rPr>
      </w:pPr>
    </w:p>
    <w:p w:rsidR="00DC6823" w:rsidRPr="00B9571A" w:rsidRDefault="00325E52"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1,</w:t>
      </w:r>
      <w:r w:rsidR="0078441A" w:rsidRPr="00B9571A">
        <w:rPr>
          <w:rFonts w:ascii="Liberation Serif" w:hAnsi="Liberation Serif" w:cs="Times New Roman"/>
          <w:b/>
          <w:sz w:val="24"/>
          <w:szCs w:val="24"/>
        </w:rPr>
        <w:t xml:space="preserve"> </w:t>
      </w:r>
      <w:r w:rsidR="00626590" w:rsidRPr="00B9571A">
        <w:rPr>
          <w:rFonts w:ascii="Liberation Serif" w:hAnsi="Liberation Serif" w:cs="Times New Roman"/>
          <w:b/>
          <w:sz w:val="24"/>
          <w:szCs w:val="24"/>
        </w:rPr>
        <w:t>2,</w:t>
      </w:r>
      <w:r w:rsidR="0078441A" w:rsidRPr="00B9571A">
        <w:rPr>
          <w:rFonts w:ascii="Liberation Serif" w:hAnsi="Liberation Serif" w:cs="Times New Roman"/>
          <w:b/>
          <w:sz w:val="24"/>
          <w:szCs w:val="24"/>
        </w:rPr>
        <w:t xml:space="preserve"> </w:t>
      </w:r>
      <w:r w:rsidR="00DC6823" w:rsidRPr="00B9571A">
        <w:rPr>
          <w:rFonts w:ascii="Liberation Serif" w:hAnsi="Liberation Serif" w:cs="Times New Roman"/>
          <w:b/>
          <w:sz w:val="24"/>
          <w:szCs w:val="24"/>
        </w:rPr>
        <w:t>3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417"/>
      </w:tblGrid>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п/п</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383" w:type="dxa"/>
          </w:tcPr>
          <w:p w:rsidR="00626590" w:rsidRPr="00B9571A" w:rsidRDefault="00626590" w:rsidP="00D72068">
            <w:pPr>
              <w:tabs>
                <w:tab w:val="center" w:pos="4677"/>
                <w:tab w:val="right" w:pos="9355"/>
              </w:tabs>
              <w:spacing w:after="0"/>
              <w:rPr>
                <w:rFonts w:ascii="Liberation Serif" w:hAnsi="Liberation Serif" w:cs="Times New Roman"/>
                <w:sz w:val="24"/>
                <w:szCs w:val="24"/>
              </w:rPr>
            </w:pPr>
            <w:r w:rsidRPr="00B9571A">
              <w:rPr>
                <w:rFonts w:ascii="Liberation Serif" w:hAnsi="Liberation Serif" w:cs="Times New Roman"/>
                <w:sz w:val="24"/>
                <w:szCs w:val="24"/>
              </w:rPr>
              <w:t>Количество</w:t>
            </w:r>
          </w:p>
          <w:p w:rsidR="00DC6823" w:rsidRPr="00B9571A" w:rsidRDefault="00626590" w:rsidP="00626590">
            <w:pPr>
              <w:tabs>
                <w:tab w:val="center" w:pos="4677"/>
                <w:tab w:val="right" w:pos="9355"/>
              </w:tabs>
              <w:spacing w:after="0"/>
              <w:jc w:val="center"/>
              <w:rPr>
                <w:rFonts w:ascii="Liberation Serif" w:hAnsi="Liberation Serif" w:cs="Times New Roman"/>
                <w:b/>
                <w:sz w:val="24"/>
                <w:szCs w:val="24"/>
              </w:rPr>
            </w:pPr>
            <w:r w:rsidRPr="00B9571A">
              <w:rPr>
                <w:rFonts w:ascii="Liberation Serif" w:hAnsi="Liberation Serif" w:cs="Times New Roman"/>
                <w:sz w:val="24"/>
                <w:szCs w:val="24"/>
              </w:rPr>
              <w:t>часов</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Наш класс и я. Классный час.</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школе и классе.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Вежливость – залог успеха.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Решение конфликтных ситуаций. Ролевая игра.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на всю жизнь.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«Доброта – что солнце».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Я иду в гости. Сюжетно-ролевая игра.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Кто твой друг.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Разговор по телефону.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Весёлые правила хорошего тона. Занятие-развлечение.</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Что такое дружба?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Если радость одна на всех.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Добро и зло.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«Мой класс – мои друзья».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7229" w:type="dxa"/>
          </w:tcPr>
          <w:p w:rsidR="00DC6823" w:rsidRPr="00B9571A" w:rsidRDefault="00E130FA"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«Ты пришёл в библиотеку» </w:t>
            </w:r>
            <w:r w:rsidR="00DC6823" w:rsidRPr="00B9571A">
              <w:rPr>
                <w:rFonts w:ascii="Liberation Serif" w:hAnsi="Liberation Serif" w:cs="Times New Roman"/>
                <w:sz w:val="24"/>
                <w:szCs w:val="24"/>
              </w:rPr>
              <w:t>практикум.</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Прозвища – это скверно.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«Все профессии важны – все профессии нужны».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 лени и лентяях».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«Мои поручения».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«Повседневный этикет».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«Да здравствует вежливость!» Этическая игра-беседа.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столовой. Практикум.</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«О дружбе и друзьях».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Обращение к собеседнику.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w:t>
            </w:r>
            <w:r w:rsidR="00626590" w:rsidRPr="00B9571A">
              <w:rPr>
                <w:rFonts w:ascii="Liberation Serif" w:hAnsi="Liberation Serif" w:cs="Times New Roman"/>
                <w:sz w:val="24"/>
                <w:szCs w:val="24"/>
              </w:rPr>
              <w:t>Урал</w:t>
            </w:r>
            <w:r w:rsidRPr="00B9571A">
              <w:rPr>
                <w:rFonts w:ascii="Liberation Serif" w:hAnsi="Liberation Serif" w:cs="Times New Roman"/>
                <w:sz w:val="24"/>
                <w:szCs w:val="24"/>
              </w:rPr>
              <w:t xml:space="preserve"> и </w:t>
            </w:r>
            <w:r w:rsidR="00626590" w:rsidRPr="00B9571A">
              <w:rPr>
                <w:rFonts w:ascii="Liberation Serif" w:hAnsi="Liberation Serif" w:cs="Times New Roman"/>
                <w:sz w:val="24"/>
                <w:szCs w:val="24"/>
              </w:rPr>
              <w:t>его</w:t>
            </w:r>
            <w:r w:rsidRPr="00B9571A">
              <w:rPr>
                <w:rFonts w:ascii="Liberation Serif" w:hAnsi="Liberation Serif" w:cs="Times New Roman"/>
                <w:sz w:val="24"/>
                <w:szCs w:val="24"/>
              </w:rPr>
              <w:t xml:space="preserve"> история».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«Школа вежливых наук».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Как научиться жить в мире людей. Урок этики.</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«Если с другом вышел в путь». Праздник-игра.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дружбы.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Обращение к собеседнику. Беседа </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театре и музее.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общения с окружающими. Познавательно-этическая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Поговорим о культуре речи.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Всегда найдётся дело для умелых рук. Практикум.</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Учитесь быть трудолюбивыми. Профилактическая игра-беседа.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35</w:t>
            </w:r>
          </w:p>
        </w:tc>
      </w:tr>
    </w:tbl>
    <w:p w:rsidR="00DC6823" w:rsidRPr="00B9571A" w:rsidRDefault="00DC6823" w:rsidP="00626590">
      <w:pPr>
        <w:spacing w:after="0"/>
        <w:rPr>
          <w:rFonts w:ascii="Liberation Serif" w:hAnsi="Liberation Serif" w:cs="Times New Roman"/>
          <w:b/>
          <w:sz w:val="24"/>
          <w:szCs w:val="24"/>
        </w:rPr>
      </w:pPr>
    </w:p>
    <w:p w:rsidR="00DC6823" w:rsidRPr="00B9571A" w:rsidRDefault="00626590" w:rsidP="00626590">
      <w:pPr>
        <w:spacing w:after="0"/>
        <w:rPr>
          <w:rFonts w:ascii="Liberation Serif" w:hAnsi="Liberation Serif" w:cs="Times New Roman"/>
          <w:b/>
          <w:sz w:val="24"/>
          <w:szCs w:val="24"/>
        </w:rPr>
      </w:pPr>
      <w:r w:rsidRPr="00B9571A">
        <w:rPr>
          <w:rFonts w:ascii="Liberation Serif" w:hAnsi="Liberation Serif" w:cs="Times New Roman"/>
          <w:b/>
          <w:sz w:val="24"/>
          <w:szCs w:val="24"/>
        </w:rPr>
        <w:t>4,</w:t>
      </w:r>
      <w:r w:rsidR="0078441A" w:rsidRPr="00B9571A">
        <w:rPr>
          <w:rFonts w:ascii="Liberation Serif" w:hAnsi="Liberation Serif" w:cs="Times New Roman"/>
          <w:b/>
          <w:sz w:val="24"/>
          <w:szCs w:val="24"/>
        </w:rPr>
        <w:t xml:space="preserve"> </w:t>
      </w:r>
      <w:r w:rsidR="00DC6823" w:rsidRPr="00B9571A">
        <w:rPr>
          <w:rFonts w:ascii="Liberation Serif" w:hAnsi="Liberation Serif" w:cs="Times New Roman"/>
          <w:b/>
          <w:sz w:val="24"/>
          <w:szCs w:val="24"/>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417"/>
      </w:tblGrid>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п/п</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383" w:type="dxa"/>
          </w:tcPr>
          <w:p w:rsidR="00DC6823" w:rsidRPr="00B9571A" w:rsidRDefault="00626590" w:rsidP="00D72068">
            <w:pPr>
              <w:tabs>
                <w:tab w:val="center" w:pos="4677"/>
                <w:tab w:val="right" w:pos="9355"/>
              </w:tabs>
              <w:spacing w:after="0"/>
              <w:rPr>
                <w:rFonts w:ascii="Liberation Serif" w:hAnsi="Liberation Serif" w:cs="Times New Roman"/>
                <w:sz w:val="24"/>
                <w:szCs w:val="24"/>
              </w:rPr>
            </w:pPr>
            <w:r w:rsidRPr="00B9571A">
              <w:rPr>
                <w:rFonts w:ascii="Liberation Serif" w:hAnsi="Liberation Serif" w:cs="Times New Roman"/>
                <w:sz w:val="24"/>
                <w:szCs w:val="24"/>
              </w:rPr>
              <w:t>Количество</w:t>
            </w:r>
          </w:p>
          <w:p w:rsidR="00626590" w:rsidRPr="00B9571A" w:rsidRDefault="00626590"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часов</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День знаний</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Мой класс, мои друзья.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Наш город Екатеринбург и его достопримечательности</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Регулируемые перекрестки. Сигналы пешеходного светофора.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Счастье и смысл жизни.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Нормы поведения в общественном транспорте.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Коренные народы – шорцы</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Обычаи и традиции шорского народа.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Разговор о дружбе.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Кто такие террористы?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Безопасное общение со взрослыми на улице.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Что в других не любишь – того и сам не делай.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Все правила этикета.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Доброта – что солнце.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Моя родина – Россия.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Путешествие по улицам Екатеринбурга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Государственный флаг России.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Все правила этикета.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Доброе слово – что ясный день. Прозвища – это скверно.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на дороге.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Беседа о дружбе</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Я умею хорошо себя вести.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Вежливое слово – всей жизни основа.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Нормы поведения на улице.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Добро и зло.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 лени и лентяях.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Беседа о трудолюбии</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Прозвища – это скверно.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Образ жизни, система обеспечения и перспективы сохранения шорцев как этноса.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30.</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на воде.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31.</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столовой.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32.</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История моей семьи. Беседа</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 xml:space="preserve">   33.</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Поговорим о безопасности</w:t>
            </w: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72068">
        <w:tc>
          <w:tcPr>
            <w:tcW w:w="95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7229" w:type="dxa"/>
          </w:tcPr>
          <w:p w:rsidR="00DC6823" w:rsidRPr="00B9571A" w:rsidRDefault="00DC6823" w:rsidP="00626590">
            <w:pPr>
              <w:tabs>
                <w:tab w:val="center" w:pos="4677"/>
                <w:tab w:val="right" w:pos="9355"/>
              </w:tabs>
              <w:spacing w:after="0"/>
              <w:jc w:val="both"/>
              <w:rPr>
                <w:rFonts w:ascii="Liberation Serif" w:hAnsi="Liberation Serif" w:cs="Times New Roman"/>
                <w:sz w:val="24"/>
                <w:szCs w:val="24"/>
              </w:rPr>
            </w:pPr>
          </w:p>
        </w:tc>
        <w:tc>
          <w:tcPr>
            <w:tcW w:w="1383" w:type="dxa"/>
          </w:tcPr>
          <w:p w:rsidR="00DC6823" w:rsidRPr="00B9571A" w:rsidRDefault="00DC6823" w:rsidP="00626590">
            <w:pPr>
              <w:tabs>
                <w:tab w:val="center" w:pos="4677"/>
                <w:tab w:val="right" w:pos="9355"/>
              </w:tabs>
              <w:spacing w:after="0"/>
              <w:jc w:val="center"/>
              <w:rPr>
                <w:rFonts w:ascii="Liberation Serif" w:hAnsi="Liberation Serif" w:cs="Times New Roman"/>
                <w:sz w:val="24"/>
                <w:szCs w:val="24"/>
              </w:rPr>
            </w:pPr>
            <w:r w:rsidRPr="00B9571A">
              <w:rPr>
                <w:rFonts w:ascii="Liberation Serif" w:hAnsi="Liberation Serif" w:cs="Times New Roman"/>
                <w:sz w:val="24"/>
                <w:szCs w:val="24"/>
              </w:rPr>
              <w:t>33</w:t>
            </w:r>
          </w:p>
        </w:tc>
      </w:tr>
    </w:tbl>
    <w:p w:rsidR="00DC6823" w:rsidRPr="00B9571A" w:rsidRDefault="00DC6823" w:rsidP="00626590">
      <w:pPr>
        <w:spacing w:after="0"/>
        <w:rPr>
          <w:rFonts w:ascii="Liberation Serif" w:hAnsi="Liberation Serif" w:cs="Times New Roman"/>
          <w:b/>
          <w:sz w:val="24"/>
          <w:szCs w:val="24"/>
        </w:rPr>
      </w:pPr>
    </w:p>
    <w:p w:rsidR="00D72068" w:rsidRPr="00B9571A" w:rsidRDefault="00D72068">
      <w:pPr>
        <w:suppressAutoHyphens w:val="0"/>
        <w:spacing w:after="160" w:line="259" w:lineRule="auto"/>
        <w:rPr>
          <w:rFonts w:ascii="Liberation Serif" w:hAnsi="Liberation Serif" w:cs="Times New Roman"/>
          <w:b/>
          <w:i/>
          <w:sz w:val="24"/>
          <w:szCs w:val="24"/>
        </w:rPr>
      </w:pPr>
      <w:r w:rsidRPr="00B9571A">
        <w:rPr>
          <w:rFonts w:ascii="Liberation Serif" w:hAnsi="Liberation Serif" w:cs="Times New Roman"/>
          <w:b/>
          <w:i/>
          <w:sz w:val="24"/>
          <w:szCs w:val="24"/>
        </w:rPr>
        <w:br w:type="page"/>
      </w:r>
    </w:p>
    <w:p w:rsidR="00DC6823" w:rsidRPr="00B9571A" w:rsidRDefault="00E130FA" w:rsidP="00D72068">
      <w:pPr>
        <w:spacing w:after="0" w:line="240" w:lineRule="auto"/>
        <w:ind w:firstLine="709"/>
        <w:jc w:val="center"/>
        <w:rPr>
          <w:rFonts w:ascii="Liberation Serif" w:hAnsi="Liberation Serif" w:cs="Times New Roman"/>
          <w:b/>
          <w:i/>
          <w:sz w:val="24"/>
          <w:szCs w:val="24"/>
        </w:rPr>
      </w:pPr>
      <w:r w:rsidRPr="00B9571A">
        <w:rPr>
          <w:rFonts w:ascii="Liberation Serif" w:hAnsi="Liberation Serif" w:cs="Times New Roman"/>
          <w:b/>
          <w:i/>
          <w:sz w:val="24"/>
          <w:szCs w:val="24"/>
        </w:rPr>
        <w:lastRenderedPageBreak/>
        <w:t xml:space="preserve">Духовно-нравственное </w:t>
      </w:r>
      <w:r w:rsidR="00DC6823" w:rsidRPr="00B9571A">
        <w:rPr>
          <w:rFonts w:ascii="Liberation Serif" w:hAnsi="Liberation Serif" w:cs="Times New Roman"/>
          <w:b/>
          <w:i/>
          <w:sz w:val="24"/>
          <w:szCs w:val="24"/>
        </w:rPr>
        <w:t>направление.</w:t>
      </w:r>
    </w:p>
    <w:p w:rsidR="00DC6823" w:rsidRPr="00B9571A" w:rsidRDefault="00DC6823" w:rsidP="00D72068">
      <w:pPr>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Пояснительная записка.</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DC6823" w:rsidRPr="00B9571A" w:rsidRDefault="00DC6823" w:rsidP="00D72068">
      <w:pPr>
        <w:spacing w:after="0" w:line="240" w:lineRule="auto"/>
        <w:ind w:firstLine="708"/>
        <w:jc w:val="both"/>
        <w:rPr>
          <w:rFonts w:ascii="Liberation Serif" w:hAnsi="Liberation Serif" w:cs="Times New Roman"/>
          <w:sz w:val="24"/>
          <w:szCs w:val="24"/>
        </w:rPr>
      </w:pPr>
      <w:r w:rsidRPr="00B9571A">
        <w:rPr>
          <w:rFonts w:ascii="Liberation Serif" w:hAnsi="Liberation Serif" w:cs="Times New Roman"/>
          <w:sz w:val="24"/>
          <w:szCs w:val="24"/>
        </w:rPr>
        <w:t>Нормативно-правовой и документальной основой Программы нравственного развития обучаю</w:t>
      </w:r>
      <w:r w:rsidR="00E130FA" w:rsidRPr="00B9571A">
        <w:rPr>
          <w:rFonts w:ascii="Liberation Serif" w:hAnsi="Liberation Serif" w:cs="Times New Roman"/>
          <w:sz w:val="24"/>
          <w:szCs w:val="24"/>
        </w:rPr>
        <w:t xml:space="preserve">щихся с умственной отсталостью </w:t>
      </w:r>
      <w:r w:rsidRPr="00B9571A">
        <w:rPr>
          <w:rFonts w:ascii="Liberation Serif" w:hAnsi="Liberation Serif" w:cs="Times New Roman"/>
          <w:sz w:val="24"/>
          <w:szCs w:val="24"/>
        </w:rPr>
        <w:t>являются Закон «Об образовании», федеральный государственный образовательный стандарт для умственно отсталых обучающихся, Концепция духовно-нравственного воспитания российских школьников, Конституция РФ.</w:t>
      </w:r>
    </w:p>
    <w:p w:rsidR="00DC6823" w:rsidRPr="00B9571A" w:rsidRDefault="00DC6823" w:rsidP="00D72068">
      <w:pPr>
        <w:pStyle w:val="ab"/>
        <w:spacing w:after="0"/>
        <w:ind w:firstLine="709"/>
        <w:jc w:val="both"/>
        <w:rPr>
          <w:rFonts w:ascii="Liberation Serif" w:hAnsi="Liberation Serif"/>
          <w:bCs/>
          <w:color w:val="000000"/>
        </w:rPr>
      </w:pPr>
      <w:r w:rsidRPr="00B9571A">
        <w:rPr>
          <w:rFonts w:ascii="Liberation Serif" w:hAnsi="Liberation Serif"/>
          <w:bCs/>
          <w:color w:val="000000"/>
        </w:rPr>
        <w:t>Программа нравственного развития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Цель: </w:t>
      </w:r>
      <w:r w:rsidRPr="00B9571A">
        <w:rPr>
          <w:rFonts w:ascii="Liberation Serif" w:hAnsi="Liberation Serif" w:cs="Times New Roman"/>
          <w:sz w:val="24"/>
          <w:szCs w:val="24"/>
        </w:rPr>
        <w:t xml:space="preserve">социально – педагогическая поддержка и приобщение обучающихся к базовым национальным </w:t>
      </w:r>
      <w:r w:rsidR="00E130FA" w:rsidRPr="00B9571A">
        <w:rPr>
          <w:rFonts w:ascii="Liberation Serif" w:hAnsi="Liberation Serif" w:cs="Times New Roman"/>
          <w:sz w:val="24"/>
          <w:szCs w:val="24"/>
        </w:rPr>
        <w:t>ценностям российского общества,</w:t>
      </w:r>
      <w:r w:rsidRPr="00B9571A">
        <w:rPr>
          <w:rFonts w:ascii="Liberation Serif" w:hAnsi="Liberation Serif" w:cs="Times New Roman"/>
          <w:sz w:val="24"/>
          <w:szCs w:val="24"/>
        </w:rPr>
        <w:t xml:space="preserve"> общечеловеческим ценностям  в контексте формирования у них духовно - нравственных чувств, духовно -нравственного сознания и поведения.</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Задачи:</w:t>
      </w:r>
    </w:p>
    <w:p w:rsidR="00DC6823" w:rsidRPr="00B9571A" w:rsidRDefault="00DC6823" w:rsidP="00D72068">
      <w:pPr>
        <w:pStyle w:val="2"/>
        <w:spacing w:after="0" w:line="240" w:lineRule="auto"/>
        <w:ind w:left="0" w:firstLine="709"/>
        <w:contextualSpacing/>
        <w:jc w:val="both"/>
        <w:rPr>
          <w:rFonts w:ascii="Liberation Serif" w:hAnsi="Liberation Serif" w:cs="Times New Roman"/>
          <w:b/>
          <w:i/>
          <w:sz w:val="24"/>
          <w:szCs w:val="24"/>
        </w:rPr>
      </w:pPr>
      <w:r w:rsidRPr="00B9571A">
        <w:rPr>
          <w:rFonts w:ascii="Liberation Serif" w:hAnsi="Liberation Serif" w:cs="Times New Roman"/>
          <w:b/>
          <w:i/>
          <w:sz w:val="24"/>
          <w:szCs w:val="24"/>
        </w:rPr>
        <w:t xml:space="preserve">В области формирования личностной культуры </w:t>
      </w:r>
    </w:p>
    <w:p w:rsidR="00DC6823" w:rsidRPr="00B9571A" w:rsidRDefault="00DC6823" w:rsidP="00D72068">
      <w:pPr>
        <w:pStyle w:val="2"/>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1 – 4 классы:</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мотиваций универсально – нравственных компетенций «становиться лучше», активности в учебно – игровой, предметно – продуктивной, социально ориентированной деятельности на основе нравственных установок и моральных норм;</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нравственных представлений о том, что такое «хор</w:t>
      </w:r>
      <w:r w:rsidR="00E130FA" w:rsidRPr="00B9571A">
        <w:rPr>
          <w:rFonts w:ascii="Liberation Serif" w:hAnsi="Liberation Serif" w:cs="Times New Roman"/>
          <w:sz w:val="24"/>
          <w:szCs w:val="24"/>
        </w:rPr>
        <w:t xml:space="preserve">ошо» и что такое «плохо», а так </w:t>
      </w:r>
      <w:r w:rsidRPr="00B9571A">
        <w:rPr>
          <w:rFonts w:ascii="Liberation Serif" w:hAnsi="Liberation Serif" w:cs="Times New Roman"/>
          <w:sz w:val="24"/>
          <w:szCs w:val="24"/>
        </w:rPr>
        <w:t>же внутренней установки в сознании школьника поступать «хорошо»;</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нравственного смысла учения;</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 принятие обучающимися базовых общенациональных ценностей, национальных и этнических духовных традиций;</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 - </w:t>
      </w:r>
      <w:r w:rsidRPr="00B9571A">
        <w:rPr>
          <w:rFonts w:ascii="Liberation Serif" w:hAnsi="Liberation Serif" w:cs="Times New Roman"/>
          <w:sz w:val="24"/>
          <w:szCs w:val="24"/>
        </w:rPr>
        <w:t>формирование эстетических потребностей, ценностей и чувств;</w:t>
      </w:r>
    </w:p>
    <w:p w:rsidR="00DC6823" w:rsidRPr="00B9571A" w:rsidRDefault="00DC6823" w:rsidP="00D72068">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b/>
          <w:sz w:val="24"/>
          <w:szCs w:val="24"/>
        </w:rPr>
        <w:t xml:space="preserve"> - </w:t>
      </w:r>
      <w:r w:rsidRPr="00B9571A">
        <w:rPr>
          <w:rFonts w:ascii="Liberation Serif" w:hAnsi="Liberation Serif" w:cs="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формирование способности к духовному развитию;</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укрепление нравственности;</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формирование основ морали;</w:t>
      </w:r>
    </w:p>
    <w:p w:rsidR="00DC6823" w:rsidRPr="00B9571A" w:rsidRDefault="00E130FA"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sz w:val="24"/>
          <w:szCs w:val="24"/>
        </w:rPr>
        <w:t xml:space="preserve">- формирование </w:t>
      </w:r>
      <w:r w:rsidR="00DC6823" w:rsidRPr="00B9571A">
        <w:rPr>
          <w:rFonts w:ascii="Liberation Serif" w:hAnsi="Liberation Serif" w:cs="Times New Roman"/>
          <w:sz w:val="24"/>
          <w:szCs w:val="24"/>
        </w:rPr>
        <w:t>нравственного самосознания личности (совести);</w:t>
      </w:r>
    </w:p>
    <w:p w:rsidR="00DC6823" w:rsidRPr="00B9571A" w:rsidRDefault="00DC6823" w:rsidP="00D72068">
      <w:pPr>
        <w:pStyle w:val="2"/>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 xml:space="preserve">         5- 9 классы:</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критичности к собственным намерениям, мыслям и поступкам;</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C6823" w:rsidRPr="00B9571A" w:rsidRDefault="00DC6823" w:rsidP="00D72068">
      <w:pPr>
        <w:pStyle w:val="2"/>
        <w:spacing w:after="0" w:line="240" w:lineRule="auto"/>
        <w:ind w:left="0" w:firstLine="709"/>
        <w:jc w:val="both"/>
        <w:rPr>
          <w:rFonts w:ascii="Liberation Serif" w:hAnsi="Liberation Serif" w:cs="Times New Roman"/>
          <w:sz w:val="24"/>
          <w:szCs w:val="24"/>
        </w:rPr>
      </w:pPr>
    </w:p>
    <w:p w:rsidR="00DC6823" w:rsidRPr="00B9571A" w:rsidRDefault="00DC6823" w:rsidP="00D72068">
      <w:pPr>
        <w:pStyle w:val="2"/>
        <w:spacing w:after="0" w:line="240" w:lineRule="auto"/>
        <w:ind w:left="0" w:firstLine="709"/>
        <w:contextualSpacing/>
        <w:jc w:val="both"/>
        <w:rPr>
          <w:rFonts w:ascii="Liberation Serif" w:hAnsi="Liberation Serif" w:cs="Times New Roman"/>
          <w:b/>
          <w:i/>
          <w:sz w:val="24"/>
          <w:szCs w:val="24"/>
        </w:rPr>
      </w:pPr>
      <w:r w:rsidRPr="00B9571A">
        <w:rPr>
          <w:rFonts w:ascii="Liberation Serif" w:hAnsi="Liberation Serif" w:cs="Times New Roman"/>
          <w:b/>
          <w:i/>
          <w:sz w:val="24"/>
          <w:szCs w:val="24"/>
        </w:rPr>
        <w:t>В области формирования социальной культуры</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1-4 классы:</w:t>
      </w:r>
    </w:p>
    <w:p w:rsidR="00DC6823" w:rsidRPr="00B9571A" w:rsidRDefault="0014041C" w:rsidP="0014041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 xml:space="preserve"> воспитание положительного отношения к своему национальному языку и культуре;</w:t>
      </w:r>
    </w:p>
    <w:p w:rsidR="00DC6823" w:rsidRPr="00B9571A" w:rsidRDefault="0014041C" w:rsidP="0014041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w:t>
      </w:r>
      <w:r w:rsidR="00DC6823" w:rsidRPr="00B9571A">
        <w:rPr>
          <w:rFonts w:ascii="Liberation Serif" w:hAnsi="Liberation Serif" w:cs="Times New Roman"/>
          <w:sz w:val="24"/>
          <w:szCs w:val="24"/>
        </w:rPr>
        <w:t>формирование патриотизма и гражданской солидарности;</w:t>
      </w:r>
    </w:p>
    <w:p w:rsidR="00DC6823" w:rsidRPr="00B9571A" w:rsidRDefault="0014041C" w:rsidP="0014041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C6823" w:rsidRPr="00B9571A" w:rsidRDefault="0014041C" w:rsidP="0014041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укрепление доверия к другим людям;</w:t>
      </w:r>
    </w:p>
    <w:p w:rsidR="00DC6823" w:rsidRPr="00B9571A" w:rsidRDefault="0014041C" w:rsidP="0014041C">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w:t>
      </w:r>
      <w:r w:rsidR="00DC6823" w:rsidRPr="00B9571A">
        <w:rPr>
          <w:rFonts w:ascii="Liberation Serif" w:hAnsi="Liberation Serif" w:cs="Times New Roman"/>
          <w:sz w:val="24"/>
          <w:szCs w:val="24"/>
        </w:rPr>
        <w:t>развитие доброжелательности и эмоциональной отзывчивости, понимания и сопереживания другим людям;</w:t>
      </w:r>
    </w:p>
    <w:p w:rsidR="00DC6823" w:rsidRPr="00B9571A" w:rsidRDefault="00DC6823" w:rsidP="00D72068">
      <w:pPr>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5 – 9 классы:</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DC6823" w:rsidRPr="00B9571A" w:rsidRDefault="00DC6823" w:rsidP="00D72068">
      <w:pPr>
        <w:spacing w:after="0" w:line="240" w:lineRule="auto"/>
        <w:ind w:firstLine="709"/>
        <w:jc w:val="both"/>
        <w:rPr>
          <w:rFonts w:ascii="Liberation Serif" w:hAnsi="Liberation Serif" w:cs="Times New Roman"/>
          <w:color w:val="000000"/>
          <w:sz w:val="24"/>
          <w:szCs w:val="24"/>
          <w:u w:val="single"/>
        </w:rPr>
      </w:pPr>
    </w:p>
    <w:p w:rsidR="00DC6823" w:rsidRPr="00B9571A" w:rsidRDefault="00DC6823" w:rsidP="00D72068">
      <w:pPr>
        <w:pStyle w:val="2"/>
        <w:suppressAutoHyphens/>
        <w:spacing w:after="0" w:line="240" w:lineRule="auto"/>
        <w:ind w:left="0" w:firstLine="709"/>
        <w:contextualSpacing/>
        <w:jc w:val="both"/>
        <w:rPr>
          <w:rFonts w:ascii="Liberation Serif" w:hAnsi="Liberation Serif" w:cs="Times New Roman"/>
          <w:b/>
          <w:i/>
          <w:color w:val="000000"/>
          <w:sz w:val="24"/>
          <w:szCs w:val="24"/>
        </w:rPr>
      </w:pPr>
      <w:r w:rsidRPr="00B9571A">
        <w:rPr>
          <w:rFonts w:ascii="Liberation Serif" w:hAnsi="Liberation Serif" w:cs="Times New Roman"/>
          <w:b/>
          <w:i/>
          <w:color w:val="000000"/>
          <w:sz w:val="24"/>
          <w:szCs w:val="24"/>
        </w:rPr>
        <w:t>В области формирования семейной культуры</w:t>
      </w:r>
    </w:p>
    <w:p w:rsidR="00DC6823" w:rsidRPr="00B9571A" w:rsidRDefault="00DC6823" w:rsidP="00D72068">
      <w:pPr>
        <w:pStyle w:val="2"/>
        <w:suppressAutoHyphens/>
        <w:spacing w:after="0" w:line="240" w:lineRule="auto"/>
        <w:ind w:left="0" w:firstLine="709"/>
        <w:jc w:val="both"/>
        <w:rPr>
          <w:rFonts w:ascii="Liberation Serif" w:hAnsi="Liberation Serif" w:cs="Times New Roman"/>
          <w:b/>
          <w:i/>
          <w:color w:val="000000"/>
          <w:sz w:val="24"/>
          <w:szCs w:val="24"/>
        </w:rPr>
      </w:pPr>
    </w:p>
    <w:p w:rsidR="00DC6823" w:rsidRPr="00B9571A" w:rsidRDefault="00DC6823" w:rsidP="00D72068">
      <w:pPr>
        <w:spacing w:after="0" w:line="240" w:lineRule="auto"/>
        <w:ind w:firstLine="709"/>
        <w:jc w:val="both"/>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1 – 4 классы:</w:t>
      </w:r>
    </w:p>
    <w:p w:rsidR="00DC6823" w:rsidRPr="00B9571A" w:rsidRDefault="0014041C" w:rsidP="0014041C">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w:t>
      </w:r>
      <w:r w:rsidR="00E130FA" w:rsidRPr="00B9571A">
        <w:rPr>
          <w:rFonts w:ascii="Liberation Serif" w:hAnsi="Liberation Serif" w:cs="Times New Roman"/>
          <w:color w:val="000000"/>
          <w:sz w:val="24"/>
          <w:szCs w:val="24"/>
        </w:rPr>
        <w:t xml:space="preserve"> формирование у обучающегося </w:t>
      </w:r>
      <w:r w:rsidR="00DC6823" w:rsidRPr="00B9571A">
        <w:rPr>
          <w:rFonts w:ascii="Liberation Serif" w:hAnsi="Liberation Serif" w:cs="Times New Roman"/>
          <w:color w:val="000000"/>
          <w:sz w:val="24"/>
          <w:szCs w:val="24"/>
        </w:rPr>
        <w:t>уважительного  отношения к родителям, осознанного, заботливого отношения к старшим и младшим;</w:t>
      </w:r>
    </w:p>
    <w:p w:rsidR="00DC6823" w:rsidRPr="00B9571A" w:rsidRDefault="0014041C" w:rsidP="0014041C">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w:t>
      </w:r>
      <w:r w:rsidR="00DC6823" w:rsidRPr="00B9571A">
        <w:rPr>
          <w:rFonts w:ascii="Liberation Serif" w:hAnsi="Liberation Serif" w:cs="Times New Roman"/>
          <w:color w:val="000000"/>
          <w:sz w:val="24"/>
          <w:szCs w:val="24"/>
        </w:rPr>
        <w:t>формирование представления о семейных ценностях, гендерных семейных ролях и уважения к ним;</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5- 9 классы:</w:t>
      </w:r>
    </w:p>
    <w:p w:rsidR="00DC6823" w:rsidRPr="00B9571A" w:rsidRDefault="00DC6823" w:rsidP="00D72068">
      <w:pPr>
        <w:spacing w:after="0" w:line="240" w:lineRule="auto"/>
        <w:ind w:firstLine="709"/>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формирование отношения к семье как к основе российского общества;</w:t>
      </w:r>
    </w:p>
    <w:p w:rsidR="00DC6823" w:rsidRPr="00B9571A" w:rsidRDefault="0014041C" w:rsidP="0014041C">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w:t>
      </w:r>
      <w:r w:rsidR="00DC6823" w:rsidRPr="00B9571A">
        <w:rPr>
          <w:rFonts w:ascii="Liberation Serif" w:hAnsi="Liberation Serif" w:cs="Times New Roman"/>
          <w:color w:val="000000"/>
          <w:sz w:val="24"/>
          <w:szCs w:val="24"/>
        </w:rPr>
        <w:t>знакомство обучающегося с культурно-историческими и этническими традициями российской семьи.</w:t>
      </w:r>
    </w:p>
    <w:p w:rsidR="00DC6823" w:rsidRPr="00B9571A" w:rsidRDefault="00A63533" w:rsidP="00A65310">
      <w:pPr>
        <w:spacing w:after="0" w:line="240" w:lineRule="auto"/>
        <w:ind w:left="360"/>
        <w:jc w:val="both"/>
        <w:rPr>
          <w:rFonts w:ascii="Liberation Serif" w:hAnsi="Liberation Serif" w:cs="Times New Roman"/>
          <w:b/>
          <w:sz w:val="24"/>
          <w:szCs w:val="24"/>
        </w:rPr>
      </w:pPr>
      <w:r w:rsidRPr="00B9571A">
        <w:rPr>
          <w:rFonts w:ascii="Liberation Serif" w:hAnsi="Liberation Serif" w:cs="Times New Roman"/>
          <w:b/>
          <w:sz w:val="24"/>
          <w:szCs w:val="24"/>
        </w:rPr>
        <w:t>1</w:t>
      </w:r>
      <w:r w:rsidR="00A65310" w:rsidRPr="00B9571A">
        <w:rPr>
          <w:rFonts w:ascii="Liberation Serif" w:hAnsi="Liberation Serif" w:cs="Times New Roman"/>
          <w:b/>
          <w:sz w:val="24"/>
          <w:szCs w:val="24"/>
        </w:rPr>
        <w:t>,</w:t>
      </w:r>
      <w:r w:rsidR="00DC6823" w:rsidRPr="00B9571A">
        <w:rPr>
          <w:rFonts w:ascii="Liberation Serif" w:hAnsi="Liberation Serif" w:cs="Times New Roman"/>
          <w:b/>
          <w:sz w:val="24"/>
          <w:szCs w:val="24"/>
        </w:rPr>
        <w:t xml:space="preserve"> 2 класс</w:t>
      </w:r>
    </w:p>
    <w:p w:rsidR="00DC6823" w:rsidRPr="00B9571A" w:rsidRDefault="00DC6823" w:rsidP="00A65310">
      <w:pPr>
        <w:spacing w:after="0" w:line="240" w:lineRule="auto"/>
        <w:ind w:left="360"/>
        <w:jc w:val="both"/>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58"/>
        <w:gridCol w:w="1417"/>
      </w:tblGrid>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п/п</w:t>
            </w: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354"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A65310"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Количество часов</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Наш класс и я.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«Если с другом вышел в путь».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 школе и классе</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Вежливость – залог успеха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 гражданин.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Кто такой президент?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История моей школы</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Безопасность всегда и везде</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Веселые правила хорошего тона.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Дружба – чудесное слово.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Если радость на всех одна.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День Конституции.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История нашего города.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Добро и зло.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Наши права и обязанности .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Мой класс – мои друзья.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Уральские самоцветы.  Игра-путешествие</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 такое настоящая дружба.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Наши права и обязанности.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20.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«Моя малая Родина».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Вклад Урала в победу</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23 февраля – День защитника Отечества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«Самая хорошая». Беседа к 8 марта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Почётные граждане Екатеринбурга.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Давайте жить дружно. Устный журнал с презентацией</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Праздник «В гостях у дедушки Корнея Ивановича Чуковского»</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Конвенция о правах ребенка.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Труд человека кормит.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Отсюда видна вся Россия. К юбилею Верх-Исетского района.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 вам пришли гости.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 означают наши имена?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«Спортивный Екатеринбург».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Ответственность.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33</w:t>
            </w:r>
          </w:p>
        </w:tc>
      </w:tr>
    </w:tbl>
    <w:p w:rsidR="00DC6823" w:rsidRPr="00B9571A" w:rsidRDefault="00DC6823" w:rsidP="00A65310">
      <w:pPr>
        <w:spacing w:after="0" w:line="240" w:lineRule="auto"/>
        <w:ind w:left="360"/>
        <w:jc w:val="both"/>
        <w:rPr>
          <w:rFonts w:ascii="Liberation Serif" w:hAnsi="Liberation Serif" w:cs="Times New Roman"/>
          <w:sz w:val="24"/>
          <w:szCs w:val="24"/>
          <w:u w:val="single"/>
        </w:rPr>
      </w:pPr>
    </w:p>
    <w:p w:rsidR="00DC6823" w:rsidRPr="00B9571A" w:rsidRDefault="00DC6823" w:rsidP="00A65310">
      <w:pPr>
        <w:spacing w:after="0" w:line="240" w:lineRule="auto"/>
        <w:ind w:left="360"/>
        <w:jc w:val="both"/>
        <w:rPr>
          <w:rFonts w:ascii="Liberation Serif" w:hAnsi="Liberation Serif" w:cs="Times New Roman"/>
          <w:b/>
          <w:sz w:val="24"/>
          <w:szCs w:val="24"/>
        </w:rPr>
      </w:pPr>
      <w:r w:rsidRPr="00B9571A">
        <w:rPr>
          <w:rFonts w:ascii="Liberation Serif" w:hAnsi="Liberation Serif" w:cs="Times New Roman"/>
          <w:b/>
          <w:sz w:val="24"/>
          <w:szCs w:val="24"/>
        </w:rPr>
        <w:t>3-4 класс</w:t>
      </w:r>
    </w:p>
    <w:p w:rsidR="00DC6823" w:rsidRPr="00B9571A" w:rsidRDefault="00DC6823" w:rsidP="00A65310">
      <w:pPr>
        <w:spacing w:after="0" w:line="240" w:lineRule="auto"/>
        <w:ind w:left="360"/>
        <w:jc w:val="both"/>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58"/>
        <w:gridCol w:w="1417"/>
      </w:tblGrid>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п/п</w:t>
            </w: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354"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A65310"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Количество часов</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Наш класс и я.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Права и обязанности школьника.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«Чтобы старость была в радость».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школьной жизни – единые правила для всех. Ролевая игра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Права и обязанности человека.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Символика моей страны. Устный журнал</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Эмоции, чувства, поступки.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Решение конфликтных ситуаций. Ролевая игра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Веселые правила хорошего тога.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Если радость на всех одна.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Да здравствует вежливость!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Милосердие. Этическая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Доброта среди нас.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Поговорим о Конституции.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Жадность не порок? Этическая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«Екатеринбург театральный». Игра-путешествие</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«Если с другом вышел в путь…»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Наши права и обязанности.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Конвенция о правах ребенка.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«Труд человека кормит»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«Мои достоинства и недостатки»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Связь поколений.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«Самая хорошая». Беседа к 8 марта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«Традициям верны».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История создания УДТК.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Давайте жить дружно. Устный журнал с презентацией</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«Подвигу жить в веках».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 означают наши имена. Классный час</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«Памятники Екатеринбурга (малые формы)».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29</w:t>
            </w:r>
          </w:p>
        </w:tc>
      </w:tr>
    </w:tbl>
    <w:p w:rsidR="00DC6823" w:rsidRPr="00B9571A" w:rsidRDefault="00DC6823" w:rsidP="00A65310">
      <w:pPr>
        <w:spacing w:after="0" w:line="240" w:lineRule="auto"/>
        <w:ind w:left="360"/>
        <w:jc w:val="both"/>
        <w:rPr>
          <w:rFonts w:ascii="Liberation Serif" w:hAnsi="Liberation Serif" w:cs="Times New Roman"/>
          <w:sz w:val="24"/>
          <w:szCs w:val="24"/>
          <w:u w:val="single"/>
        </w:rPr>
      </w:pPr>
    </w:p>
    <w:p w:rsidR="00DC6823" w:rsidRPr="00B9571A" w:rsidRDefault="00DC6823" w:rsidP="00A65310">
      <w:pPr>
        <w:spacing w:after="0" w:line="240" w:lineRule="auto"/>
        <w:ind w:left="360"/>
        <w:jc w:val="both"/>
        <w:rPr>
          <w:rFonts w:ascii="Liberation Serif" w:hAnsi="Liberation Serif" w:cs="Times New Roman"/>
          <w:b/>
          <w:sz w:val="24"/>
          <w:szCs w:val="24"/>
        </w:rPr>
      </w:pPr>
      <w:r w:rsidRPr="00B9571A">
        <w:rPr>
          <w:rFonts w:ascii="Liberation Serif" w:hAnsi="Liberation Serif" w:cs="Times New Roman"/>
          <w:b/>
          <w:sz w:val="24"/>
          <w:szCs w:val="24"/>
        </w:rPr>
        <w:t>5</w:t>
      </w:r>
      <w:r w:rsidR="00A65310" w:rsidRPr="00B9571A">
        <w:rPr>
          <w:rFonts w:ascii="Liberation Serif" w:hAnsi="Liberation Serif" w:cs="Times New Roman"/>
          <w:b/>
          <w:sz w:val="24"/>
          <w:szCs w:val="24"/>
        </w:rPr>
        <w:t>,</w:t>
      </w:r>
      <w:r w:rsidR="0078441A" w:rsidRPr="00B9571A">
        <w:rPr>
          <w:rFonts w:ascii="Liberation Serif" w:hAnsi="Liberation Serif" w:cs="Times New Roman"/>
          <w:b/>
          <w:sz w:val="24"/>
          <w:szCs w:val="24"/>
        </w:rPr>
        <w:t xml:space="preserve"> </w:t>
      </w:r>
      <w:r w:rsidRPr="00B9571A">
        <w:rPr>
          <w:rFonts w:ascii="Liberation Serif" w:hAnsi="Liberation Serif" w:cs="Times New Roman"/>
          <w:b/>
          <w:sz w:val="24"/>
          <w:szCs w:val="24"/>
        </w:rPr>
        <w:t>6</w:t>
      </w:r>
      <w:r w:rsidR="00A65310" w:rsidRPr="00B9571A">
        <w:rPr>
          <w:rFonts w:ascii="Liberation Serif" w:hAnsi="Liberation Serif" w:cs="Times New Roman"/>
          <w:b/>
          <w:sz w:val="24"/>
          <w:szCs w:val="24"/>
        </w:rPr>
        <w:t>,</w:t>
      </w:r>
      <w:r w:rsidR="0078441A" w:rsidRPr="00B9571A">
        <w:rPr>
          <w:rFonts w:ascii="Liberation Serif" w:hAnsi="Liberation Serif" w:cs="Times New Roman"/>
          <w:b/>
          <w:sz w:val="24"/>
          <w:szCs w:val="24"/>
        </w:rPr>
        <w:t xml:space="preserve"> </w:t>
      </w:r>
      <w:r w:rsidRPr="00B9571A">
        <w:rPr>
          <w:rFonts w:ascii="Liberation Serif" w:hAnsi="Liberation Serif" w:cs="Times New Roman"/>
          <w:b/>
          <w:sz w:val="24"/>
          <w:szCs w:val="24"/>
        </w:rPr>
        <w:t>7 классы</w:t>
      </w:r>
    </w:p>
    <w:p w:rsidR="00DC6823" w:rsidRPr="00B9571A" w:rsidRDefault="00DC6823" w:rsidP="00A65310">
      <w:pPr>
        <w:spacing w:after="0" w:line="240" w:lineRule="auto"/>
        <w:ind w:left="360"/>
        <w:jc w:val="both"/>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58"/>
        <w:gridCol w:w="1417"/>
      </w:tblGrid>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п/п</w:t>
            </w: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1354"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A65310"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Количество часов</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Поговорим о воспитанности.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 профессии и трудолюбии.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Как научиться жить в мире людей.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Права и обязанности детей и родителей.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 лени и лентяях.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Поговорим о дружбе.</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Будем делать хорошо и не будем плохо.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Доброе семя – добрый и всход.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Права ребенка в новом веке.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«Здравствуй, человек!»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Когда мы едины – мы непобедимы.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Добро и зло.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Москва – столица нашей Родины.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и мое отечество.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У кормушки.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Поговорим о достоинстве.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Культура поведения в общественном месте.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и мои друзья.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 стране хорошего тона.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 добре и доброте. Добрый ли ты?.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 такое настоящая дружба?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Верные сыны Отечества.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Семья в моей жизни.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«Самая хорошая!». Беседа к 8 марта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Детство – добрая страна.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Курение и его влияние на детский организм.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на всю жизнь.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Культура речи.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 гражданин России.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30.</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Государственные символы России.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31.</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Как воспитывать характер.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32.</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безопасного поведения в лесу и на природе.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33.</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Правила поведения во время летних каникул. беседа</w:t>
            </w: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A65310">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7258"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1354"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33</w:t>
            </w:r>
          </w:p>
        </w:tc>
      </w:tr>
    </w:tbl>
    <w:p w:rsidR="00DC6823" w:rsidRPr="00B9571A" w:rsidRDefault="00DC6823" w:rsidP="00A65310">
      <w:pPr>
        <w:spacing w:after="0" w:line="240" w:lineRule="auto"/>
        <w:ind w:left="360"/>
        <w:jc w:val="both"/>
        <w:rPr>
          <w:rFonts w:ascii="Liberation Serif" w:hAnsi="Liberation Serif" w:cs="Times New Roman"/>
          <w:sz w:val="24"/>
          <w:szCs w:val="24"/>
          <w:u w:val="single"/>
        </w:rPr>
      </w:pPr>
    </w:p>
    <w:p w:rsidR="00DC6823" w:rsidRPr="00B9571A" w:rsidRDefault="00DC6823" w:rsidP="00A65310">
      <w:pPr>
        <w:spacing w:after="0" w:line="240" w:lineRule="auto"/>
        <w:ind w:left="360"/>
        <w:jc w:val="both"/>
        <w:rPr>
          <w:rFonts w:ascii="Liberation Serif" w:hAnsi="Liberation Serif" w:cs="Times New Roman"/>
          <w:b/>
          <w:sz w:val="24"/>
          <w:szCs w:val="24"/>
        </w:rPr>
      </w:pPr>
      <w:r w:rsidRPr="00B9571A">
        <w:rPr>
          <w:rFonts w:ascii="Liberation Serif" w:hAnsi="Liberation Serif" w:cs="Times New Roman"/>
          <w:b/>
          <w:sz w:val="24"/>
          <w:szCs w:val="24"/>
        </w:rPr>
        <w:t>8-9 классы</w:t>
      </w:r>
    </w:p>
    <w:p w:rsidR="00DC6823" w:rsidRPr="00B9571A" w:rsidRDefault="00DC6823" w:rsidP="00A65310">
      <w:pPr>
        <w:spacing w:after="0" w:line="240" w:lineRule="auto"/>
        <w:ind w:left="360"/>
        <w:jc w:val="both"/>
        <w:rPr>
          <w:rFonts w:ascii="Liberation Serif" w:hAnsi="Liberation Serif"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9"/>
        <w:gridCol w:w="2233"/>
      </w:tblGrid>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п/п</w:t>
            </w: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Мероприятия</w:t>
            </w:r>
          </w:p>
        </w:tc>
        <w:tc>
          <w:tcPr>
            <w:tcW w:w="2233"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Сроки</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Классный час «Молодой избиратель»</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 </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Классный час «Выбор профессии»</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Классный час «Чтобы старость была в радость»</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4.</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Классный час «Конфликты в нашей жизни. Как их избежать?</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    5.</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«Закон и порядок». Профилактическая беседа</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6.</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«Избирательная система».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7.</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Основные требования этикета</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8.</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и мир профессий».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9.</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Семья и государство</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10.</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Россия – многонациональное государство.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11.</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Агрессия, конфликты. Беседа с психологом школы</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12.</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«Мы выбираем жизнь». Профилактика суицида (круглый стол с психологом)</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13.</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Символика моей страны. Беседа+презентация</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14.</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«9 декабря – День героев Отечества»</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15.</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Полные кавалеры ордена Славы УДТК</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16.</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Знакомство с Уголовным и Административным кодексами. Профилактическая беседа</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17.</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«Твори добро».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18.</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Право на самостоятельность.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19.</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Эстафета верности боевым и трудовым традициям.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20.</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Афганистан живет в душе моей.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21.</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Правонарушение, преступление и подросток.</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22.</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Честь и достоинство.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23.</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Герои земли русской.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24.</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Я и моя ответственность.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25.</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Великие женщины России.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26.</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Юбилею Верх-Исетского района.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27. </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Преступление и наказание. Диспут</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28.</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«Вы в битве Родину спасли».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29.</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«300-летию Екатеринбурга»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30.</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Великие победы русского народа.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31.</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Моя семья – мое богатство. Классный час с презентацией</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32.</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«Никто не забыт, ничто не забыто».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33.</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«Вас Отчизна на подвиг послала. России верные сыны».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34.</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Что означают наши имена? Классный час</w:t>
            </w: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c>
          <w:tcPr>
            <w:tcW w:w="95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Итого</w:t>
            </w:r>
          </w:p>
        </w:tc>
        <w:tc>
          <w:tcPr>
            <w:tcW w:w="6379" w:type="dxa"/>
          </w:tcPr>
          <w:p w:rsidR="00DC6823" w:rsidRPr="00B9571A" w:rsidRDefault="00DC6823" w:rsidP="00A65310">
            <w:pPr>
              <w:tabs>
                <w:tab w:val="center" w:pos="4677"/>
                <w:tab w:val="right" w:pos="9355"/>
              </w:tabs>
              <w:spacing w:after="0" w:line="240" w:lineRule="auto"/>
              <w:jc w:val="both"/>
              <w:rPr>
                <w:rFonts w:ascii="Liberation Serif" w:hAnsi="Liberation Serif" w:cs="Times New Roman"/>
                <w:sz w:val="24"/>
                <w:szCs w:val="24"/>
              </w:rPr>
            </w:pPr>
          </w:p>
        </w:tc>
        <w:tc>
          <w:tcPr>
            <w:tcW w:w="2233" w:type="dxa"/>
          </w:tcPr>
          <w:p w:rsidR="00DC6823" w:rsidRPr="00B9571A" w:rsidRDefault="00DC6823" w:rsidP="00A65310">
            <w:pPr>
              <w:tabs>
                <w:tab w:val="center" w:pos="4677"/>
                <w:tab w:val="right" w:pos="9355"/>
              </w:tabs>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34</w:t>
            </w:r>
          </w:p>
        </w:tc>
      </w:tr>
    </w:tbl>
    <w:p w:rsidR="00DC6823" w:rsidRPr="00B9571A" w:rsidRDefault="00DC6823" w:rsidP="00A65310">
      <w:pPr>
        <w:spacing w:after="0" w:line="240" w:lineRule="auto"/>
        <w:ind w:left="360"/>
        <w:jc w:val="both"/>
        <w:rPr>
          <w:rFonts w:ascii="Liberation Serif" w:hAnsi="Liberation Serif" w:cs="Times New Roman"/>
          <w:sz w:val="24"/>
          <w:szCs w:val="24"/>
          <w:u w:val="single"/>
        </w:rPr>
      </w:pPr>
    </w:p>
    <w:p w:rsidR="0014041C" w:rsidRPr="00B9571A" w:rsidRDefault="0014041C" w:rsidP="00A65310">
      <w:pPr>
        <w:spacing w:after="0" w:line="240" w:lineRule="auto"/>
        <w:ind w:left="360"/>
        <w:jc w:val="both"/>
        <w:rPr>
          <w:rFonts w:ascii="Liberation Serif" w:hAnsi="Liberation Serif" w:cs="Times New Roman"/>
          <w:sz w:val="24"/>
          <w:szCs w:val="24"/>
          <w:u w:val="single"/>
        </w:rPr>
      </w:pPr>
    </w:p>
    <w:p w:rsidR="0014041C" w:rsidRPr="00B9571A" w:rsidRDefault="0014041C">
      <w:pPr>
        <w:suppressAutoHyphens w:val="0"/>
        <w:spacing w:after="160" w:line="259" w:lineRule="auto"/>
        <w:rPr>
          <w:rFonts w:ascii="Liberation Serif" w:hAnsi="Liberation Serif" w:cs="Times New Roman"/>
          <w:sz w:val="24"/>
          <w:szCs w:val="24"/>
          <w:u w:val="single"/>
        </w:rPr>
      </w:pPr>
      <w:r w:rsidRPr="00B9571A">
        <w:rPr>
          <w:rFonts w:ascii="Liberation Serif" w:hAnsi="Liberation Serif" w:cs="Times New Roman"/>
          <w:sz w:val="24"/>
          <w:szCs w:val="24"/>
          <w:u w:val="single"/>
        </w:rPr>
        <w:br w:type="page"/>
      </w:r>
    </w:p>
    <w:p w:rsidR="00DC6823" w:rsidRPr="00B9571A" w:rsidRDefault="00DC6823" w:rsidP="00DC6823">
      <w:pPr>
        <w:ind w:left="360"/>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Результаты.</w:t>
      </w:r>
    </w:p>
    <w:p w:rsidR="00DC6823" w:rsidRPr="00B9571A" w:rsidRDefault="00DC6823" w:rsidP="00A65310">
      <w:pPr>
        <w:ind w:left="360"/>
        <w:rPr>
          <w:rFonts w:ascii="Liberation Serif" w:hAnsi="Liberation Serif" w:cs="Times New Roman"/>
          <w:sz w:val="24"/>
          <w:szCs w:val="24"/>
        </w:rPr>
      </w:pPr>
      <w:r w:rsidRPr="00B9571A">
        <w:rPr>
          <w:rFonts w:ascii="Liberation Serif" w:hAnsi="Liberation Serif" w:cs="Times New Roman"/>
          <w:sz w:val="24"/>
          <w:szCs w:val="24"/>
        </w:rPr>
        <w:t>Ориентиром в подготовке воспитанников к самостоятельной жизни является следующая модель выпускник</w:t>
      </w:r>
      <w:r w:rsidR="00A65310" w:rsidRPr="00B9571A">
        <w:rPr>
          <w:rFonts w:ascii="Liberation Serif" w:hAnsi="Liberation Serif" w:cs="Times New Roman"/>
          <w:sz w:val="24"/>
          <w:szCs w:val="24"/>
        </w:rPr>
        <w:t>а</w:t>
      </w:r>
      <w:r w:rsidRPr="00B9571A">
        <w:rPr>
          <w:rFonts w:ascii="Liberation Serif" w:hAnsi="Liberation Serif" w:cs="Times New Roman"/>
          <w:sz w:val="24"/>
          <w:szCs w:val="24"/>
        </w:rPr>
        <w:t>:</w:t>
      </w:r>
    </w:p>
    <w:p w:rsidR="00DC6823" w:rsidRPr="00B9571A" w:rsidRDefault="00A65310"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 xml:space="preserve">Модель выпускника </w:t>
      </w:r>
    </w:p>
    <w:p w:rsidR="00DC6823" w:rsidRPr="00B9571A" w:rsidRDefault="00DC6823"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как ориентир в подготовке воспитанников к самостоятельной жизни</w:t>
      </w:r>
    </w:p>
    <w:p w:rsidR="00A65310" w:rsidRPr="00B9571A" w:rsidRDefault="00A65310" w:rsidP="00A65310">
      <w:pPr>
        <w:spacing w:after="0" w:line="240" w:lineRule="auto"/>
        <w:jc w:val="center"/>
        <w:rPr>
          <w:rFonts w:ascii="Liberation Serif" w:hAnsi="Liberation Serif" w:cs="Times New Roman"/>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776"/>
        <w:gridCol w:w="3857"/>
        <w:gridCol w:w="3352"/>
      </w:tblGrid>
      <w:tr w:rsidR="00DC6823" w:rsidRPr="00B9571A" w:rsidTr="00EE08B7">
        <w:trPr>
          <w:trHeight w:val="285"/>
        </w:trPr>
        <w:tc>
          <w:tcPr>
            <w:tcW w:w="567" w:type="dxa"/>
            <w:vMerge w:val="restart"/>
          </w:tcPr>
          <w:p w:rsidR="00DC6823" w:rsidRPr="00B9571A" w:rsidRDefault="00DC6823" w:rsidP="00A65310">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w:t>
            </w:r>
          </w:p>
        </w:tc>
        <w:tc>
          <w:tcPr>
            <w:tcW w:w="2562" w:type="dxa"/>
            <w:vMerge w:val="restart"/>
          </w:tcPr>
          <w:p w:rsidR="00DC6823" w:rsidRPr="00B9571A" w:rsidRDefault="00DC6823"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Компоненты</w:t>
            </w:r>
          </w:p>
        </w:tc>
        <w:tc>
          <w:tcPr>
            <w:tcW w:w="7332" w:type="dxa"/>
            <w:gridSpan w:val="2"/>
          </w:tcPr>
          <w:p w:rsidR="00DC6823" w:rsidRPr="00B9571A" w:rsidRDefault="00DC6823"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Классы</w:t>
            </w:r>
          </w:p>
        </w:tc>
      </w:tr>
      <w:tr w:rsidR="00DC6823" w:rsidRPr="00B9571A" w:rsidTr="00EE08B7">
        <w:trPr>
          <w:trHeight w:val="255"/>
        </w:trPr>
        <w:tc>
          <w:tcPr>
            <w:tcW w:w="567" w:type="dxa"/>
            <w:vMerge/>
          </w:tcPr>
          <w:p w:rsidR="00DC6823" w:rsidRPr="00B9571A" w:rsidRDefault="00DC6823" w:rsidP="00A65310">
            <w:pPr>
              <w:spacing w:after="0" w:line="240" w:lineRule="auto"/>
              <w:rPr>
                <w:rFonts w:ascii="Liberation Serif" w:hAnsi="Liberation Serif" w:cs="Times New Roman"/>
                <w:b/>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sz w:val="24"/>
                <w:szCs w:val="24"/>
              </w:rPr>
            </w:pPr>
          </w:p>
        </w:tc>
        <w:tc>
          <w:tcPr>
            <w:tcW w:w="3930" w:type="dxa"/>
          </w:tcPr>
          <w:p w:rsidR="00DC6823" w:rsidRPr="00B9571A" w:rsidRDefault="00DC6823"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5-6</w:t>
            </w:r>
          </w:p>
        </w:tc>
        <w:tc>
          <w:tcPr>
            <w:tcW w:w="3402" w:type="dxa"/>
          </w:tcPr>
          <w:p w:rsidR="00DC6823" w:rsidRPr="00B9571A" w:rsidRDefault="00DC6823" w:rsidP="00A65310">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7-9</w:t>
            </w:r>
          </w:p>
        </w:tc>
      </w:tr>
      <w:tr w:rsidR="00DC6823" w:rsidRPr="00B9571A" w:rsidTr="00EE08B7">
        <w:trPr>
          <w:trHeight w:val="384"/>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tc>
        <w:tc>
          <w:tcPr>
            <w:tcW w:w="2562" w:type="dxa"/>
            <w:vMerge w:val="restart"/>
          </w:tcPr>
          <w:p w:rsidR="00DC6823" w:rsidRPr="00B9571A" w:rsidRDefault="00DC6823" w:rsidP="00A65310">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Нравственный компонент</w:t>
            </w:r>
          </w:p>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Восприятие и понимание нравственных ценностей, знание и выполнение нравственных норм поведения, принятие моральных принципов и норм, адекватная оценка своих и чужих поступков, соблюдение правил поведения, самооценка, отношение к труду, материальным ценностям</w:t>
            </w: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считаться с мнением окружающих, их интересами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подчинить свои интересы общему делу, искать компромисс</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ценности природы, родного края, его истории.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Осознает ценность понятия «Родина», чувства гордости за Родину и народ.</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материальных ценностях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способах создания материальных ценностей</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ценности</w:t>
            </w:r>
            <w:r w:rsidR="00E130FA" w:rsidRPr="00B9571A">
              <w:rPr>
                <w:rFonts w:ascii="Liberation Serif" w:hAnsi="Liberation Serif" w:cs="Times New Roman"/>
                <w:sz w:val="24"/>
                <w:szCs w:val="24"/>
              </w:rPr>
              <w:t xml:space="preserve"> «воспитатель», «детский дом», </w:t>
            </w:r>
            <w:r w:rsidRPr="00B9571A">
              <w:rPr>
                <w:rFonts w:ascii="Liberation Serif" w:hAnsi="Liberation Serif" w:cs="Times New Roman"/>
                <w:sz w:val="24"/>
                <w:szCs w:val="24"/>
              </w:rPr>
              <w:t>«школа», «учитель»</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ценности семьи, института брака, материнства, отцовства</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доброте, честности, оптимизме, аккуратности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Тактичен. Трудолюбив. Способен проявить чуткость, реально оценить ситуацию.</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Имеет понятие о нравственном и безнравственном поведении </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Дает нравственную оценку чужим поступкам</w:t>
            </w: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об общественной морали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нравственную самооценку</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378"/>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ценности дружбы, доброжелательных отношений со сверстниками, заботливого отношения к младшим.</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Сформировано уважение к женщине, матери, младшему поколению</w:t>
            </w:r>
          </w:p>
        </w:tc>
      </w:tr>
      <w:tr w:rsidR="00DC6823" w:rsidRPr="00B9571A" w:rsidTr="00EE08B7">
        <w:trPr>
          <w:trHeight w:val="774"/>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tc>
        <w:tc>
          <w:tcPr>
            <w:tcW w:w="2562" w:type="dxa"/>
            <w:vMerge w:val="restart"/>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b/>
                <w:sz w:val="24"/>
                <w:szCs w:val="24"/>
              </w:rPr>
              <w:t>Познавательный компонент</w:t>
            </w:r>
            <w:r w:rsidRPr="00B9571A">
              <w:rPr>
                <w:rFonts w:ascii="Liberation Serif" w:hAnsi="Liberation Serif" w:cs="Times New Roman"/>
                <w:sz w:val="24"/>
                <w:szCs w:val="24"/>
              </w:rPr>
              <w:t xml:space="preserve">. Соответствующий уровень развития познавательных процессов, соответствующий уровень общеучебных умений и навыков, активный познавательный интерес, организация учебно-познавательной деятельности, кругозор, самореализация, целеполагание, планирование, саморазвитие, </w:t>
            </w:r>
            <w:r w:rsidRPr="00B9571A">
              <w:rPr>
                <w:rFonts w:ascii="Liberation Serif" w:hAnsi="Liberation Serif" w:cs="Times New Roman"/>
                <w:sz w:val="24"/>
                <w:szCs w:val="24"/>
              </w:rPr>
              <w:lastRenderedPageBreak/>
              <w:t>самоконтроль, использование опыта в новых условиях.</w:t>
            </w: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Самостоятельно формулирует вопросы по тексту, отвечает на вопросы по теме.</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Владеет техникой постановки различных вопросов и развернутых вопросов на них</w:t>
            </w:r>
          </w:p>
        </w:tc>
      </w:tr>
      <w:tr w:rsidR="00DC6823" w:rsidRPr="00B9571A" w:rsidTr="00EE08B7">
        <w:trPr>
          <w:trHeight w:val="774"/>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работать со словарем и другими источниками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разбираться в содержании и структуре понятий, анализирует различные источники.</w:t>
            </w:r>
          </w:p>
        </w:tc>
      </w:tr>
      <w:tr w:rsidR="00DC6823" w:rsidRPr="00B9571A" w:rsidTr="00EE08B7">
        <w:trPr>
          <w:trHeight w:val="774"/>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Составляет простой план, схему, таблицу, опорный сигнал.</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Систематизирует знания в виде плана, опорных сигналов</w:t>
            </w:r>
          </w:p>
        </w:tc>
      </w:tr>
      <w:tr w:rsidR="00DC6823" w:rsidRPr="00B9571A" w:rsidTr="00EE08B7">
        <w:trPr>
          <w:trHeight w:val="774"/>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оценить прослушанное, прочитанное по плану.</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Анализирует прослушанное по плану, сопоставляет с содержанием изучаемого материала</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774"/>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Списывает, пишет под диктовку, умеет писать письма.</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писать изложение, заявление, объявление</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480"/>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lastRenderedPageBreak/>
              <w:t>3</w:t>
            </w:r>
          </w:p>
        </w:tc>
        <w:tc>
          <w:tcPr>
            <w:tcW w:w="2562" w:type="dxa"/>
            <w:vMerge w:val="restart"/>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b/>
                <w:sz w:val="24"/>
                <w:szCs w:val="24"/>
              </w:rPr>
              <w:t xml:space="preserve">Культурный компонент. </w:t>
            </w:r>
            <w:r w:rsidRPr="00B9571A">
              <w:rPr>
                <w:rFonts w:ascii="Liberation Serif" w:hAnsi="Liberation Serif" w:cs="Times New Roman"/>
                <w:sz w:val="24"/>
                <w:szCs w:val="24"/>
              </w:rPr>
              <w:t>Уровень воспитанности, культура поведения за столом, в быту, в общественных местах, уровень эмоционального развития, творческие способности, эстетическое восприятие, культура речи, саморегуляция, самовоспитание, самосовершенствование, самоконтроль, внешний вид, аккуратность, бесконфликтность общения.</w:t>
            </w:r>
          </w:p>
          <w:p w:rsidR="00DC6823" w:rsidRPr="00B9571A" w:rsidRDefault="00DC6823" w:rsidP="00A65310">
            <w:pPr>
              <w:spacing w:after="0" w:line="240" w:lineRule="auto"/>
              <w:rPr>
                <w:rFonts w:ascii="Liberation Serif" w:hAnsi="Liberation Serif" w:cs="Times New Roman"/>
                <w:sz w:val="24"/>
                <w:szCs w:val="24"/>
              </w:rPr>
            </w:pPr>
          </w:p>
          <w:p w:rsidR="00DC6823" w:rsidRPr="00B9571A" w:rsidRDefault="00DC6823" w:rsidP="00A65310">
            <w:pPr>
              <w:spacing w:after="0" w:line="240" w:lineRule="auto"/>
              <w:rPr>
                <w:rFonts w:ascii="Liberation Serif" w:hAnsi="Liberation Serif" w:cs="Times New Roman"/>
                <w:sz w:val="24"/>
                <w:szCs w:val="24"/>
              </w:rPr>
            </w:pPr>
          </w:p>
          <w:p w:rsidR="00DC6823" w:rsidRPr="00B9571A" w:rsidRDefault="00DC6823" w:rsidP="00A65310">
            <w:pPr>
              <w:spacing w:after="0" w:line="240" w:lineRule="auto"/>
              <w:rPr>
                <w:rFonts w:ascii="Liberation Serif" w:hAnsi="Liberation Serif" w:cs="Times New Roman"/>
                <w:sz w:val="24"/>
                <w:szCs w:val="24"/>
              </w:rPr>
            </w:pPr>
          </w:p>
          <w:p w:rsidR="00DC6823" w:rsidRPr="00B9571A" w:rsidRDefault="00DC6823" w:rsidP="00A65310">
            <w:pPr>
              <w:spacing w:after="0" w:line="240" w:lineRule="auto"/>
              <w:rPr>
                <w:rFonts w:ascii="Liberation Serif" w:hAnsi="Liberation Serif" w:cs="Times New Roman"/>
                <w:sz w:val="24"/>
                <w:szCs w:val="24"/>
              </w:rPr>
            </w:pPr>
          </w:p>
          <w:p w:rsidR="00DC6823" w:rsidRPr="00B9571A" w:rsidRDefault="00DC6823" w:rsidP="00A65310">
            <w:pPr>
              <w:spacing w:after="0" w:line="240" w:lineRule="auto"/>
              <w:rPr>
                <w:rFonts w:ascii="Liberation Serif" w:hAnsi="Liberation Serif" w:cs="Times New Roman"/>
                <w:sz w:val="24"/>
                <w:szCs w:val="24"/>
              </w:rPr>
            </w:pPr>
          </w:p>
          <w:p w:rsidR="00DC6823" w:rsidRPr="00B9571A" w:rsidRDefault="00DC6823" w:rsidP="00A65310">
            <w:pPr>
              <w:spacing w:after="0" w:line="240" w:lineRule="auto"/>
              <w:rPr>
                <w:rFonts w:ascii="Liberation Serif" w:hAnsi="Liberation Serif" w:cs="Times New Roman"/>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и выполняет правила поведения в группе, доме, общественных местах, на улице</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Выполняет правила поведения, участвуя в культурно-массовых мероприятиях</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Бережно относится к вещам, имуществу</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беречь вещи, имущество. Аккуратно и в порядке содержит свои вещи</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Применяет этикетные стереотипы в зависимости от цели общения</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Соблюдает правила мужского и женского этикета</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вест диалог по телефону со специальными службами, родственниками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вести диалог по телефону со знакомыми, друзьями, незнакомыми</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E130FA"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Умеет регулировать отношения </w:t>
            </w:r>
            <w:r w:rsidR="00DC6823" w:rsidRPr="00B9571A">
              <w:rPr>
                <w:rFonts w:ascii="Liberation Serif" w:hAnsi="Liberation Serif" w:cs="Times New Roman"/>
                <w:sz w:val="24"/>
                <w:szCs w:val="24"/>
              </w:rPr>
              <w:t>в общении с младшими сверстниками, взрослыми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Вежлив, умеет не вступать в конфликт, выходить из конфликта. Владеет культурой общения.</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пользоваться столовыми приборами, эстетично принимать пищу</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навыки культуры быта, беседы за столом</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аккуратный внешний вид, прическу</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моде, стиле в одежде</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Развивает свои творческие способности на занятиях в кружках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интерес к определенному виду дополнительного образования. Участвует в выступлениях</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народном творчестве, ремеслах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народное творчество</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представление о произведениях искусства</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определенную информацию о произведениях искусства, музеях</w:t>
            </w:r>
          </w:p>
        </w:tc>
      </w:tr>
      <w:tr w:rsidR="00DC6823" w:rsidRPr="00B9571A" w:rsidTr="00EE08B7">
        <w:trPr>
          <w:trHeight w:val="477"/>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Активно участвует в мероприятиях группы.</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потребность в культурном содержательном досуге.</w:t>
            </w:r>
          </w:p>
        </w:tc>
      </w:tr>
      <w:tr w:rsidR="00DC6823" w:rsidRPr="00B9571A" w:rsidTr="00EE08B7">
        <w:trPr>
          <w:trHeight w:val="438"/>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tc>
        <w:tc>
          <w:tcPr>
            <w:tcW w:w="2562" w:type="dxa"/>
            <w:vMerge w:val="restart"/>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b/>
                <w:sz w:val="24"/>
                <w:szCs w:val="24"/>
              </w:rPr>
              <w:t>Физический компонент</w:t>
            </w:r>
            <w:r w:rsidRPr="00B9571A">
              <w:rPr>
                <w:rFonts w:ascii="Liberation Serif" w:hAnsi="Liberation Serif" w:cs="Times New Roman"/>
                <w:sz w:val="24"/>
                <w:szCs w:val="24"/>
              </w:rPr>
              <w:t xml:space="preserve"> Наличие соответствующего уровня физического развития, физического здоровья, потребности в здоровом образе жизни, ответственности за свое здоровье; выполнение режима дня; правил личной гигиены; навыков охраны и </w:t>
            </w:r>
            <w:r w:rsidRPr="00B9571A">
              <w:rPr>
                <w:rFonts w:ascii="Liberation Serif" w:hAnsi="Liberation Serif" w:cs="Times New Roman"/>
                <w:sz w:val="24"/>
                <w:szCs w:val="24"/>
              </w:rPr>
              <w:lastRenderedPageBreak/>
              <w:t>укрепления здоровья, ориентация: саморазвитие</w:t>
            </w: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Выполняет правила личной гигиены.</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Выполняет правила личной гигиены.</w:t>
            </w:r>
          </w:p>
        </w:tc>
      </w:tr>
      <w:tr w:rsidR="00DC6823" w:rsidRPr="00B9571A" w:rsidTr="00EE08B7">
        <w:trPr>
          <w:trHeight w:val="432"/>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здоровом питании, витаминизации пищи.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режиме питания, диете.</w:t>
            </w:r>
          </w:p>
        </w:tc>
      </w:tr>
      <w:tr w:rsidR="00DC6823" w:rsidRPr="00B9571A" w:rsidTr="00EE08B7">
        <w:trPr>
          <w:trHeight w:val="432"/>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начальные знания о физиологии человека, различных функциональных нарушениях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возрастные физиологические изменения, профилактические меры при функциональных нарушениях.</w:t>
            </w:r>
          </w:p>
        </w:tc>
      </w:tr>
      <w:tr w:rsidR="00DC6823" w:rsidRPr="00B9571A" w:rsidTr="00EE08B7">
        <w:trPr>
          <w:trHeight w:val="432"/>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наиболее распространенных заболеваниях.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Знает симптомы распространенных заболеваниях. Осуществляет </w:t>
            </w:r>
            <w:r w:rsidRPr="00B9571A">
              <w:rPr>
                <w:rFonts w:ascii="Liberation Serif" w:hAnsi="Liberation Serif" w:cs="Times New Roman"/>
                <w:sz w:val="24"/>
                <w:szCs w:val="24"/>
              </w:rPr>
              <w:lastRenderedPageBreak/>
              <w:t>самоконтроль за состоянием здоровья.</w:t>
            </w:r>
          </w:p>
        </w:tc>
      </w:tr>
      <w:tr w:rsidR="00DC6823" w:rsidRPr="00B9571A" w:rsidTr="00EE08B7">
        <w:trPr>
          <w:trHeight w:val="432"/>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здоровом образе жизни.</w:t>
            </w:r>
          </w:p>
          <w:p w:rsidR="00DC6823" w:rsidRPr="00B9571A" w:rsidRDefault="00DC6823" w:rsidP="00A65310">
            <w:pPr>
              <w:spacing w:after="0" w:line="240" w:lineRule="auto"/>
              <w:rPr>
                <w:rFonts w:ascii="Liberation Serif" w:hAnsi="Liberation Serif" w:cs="Times New Roman"/>
                <w:sz w:val="24"/>
                <w:szCs w:val="24"/>
              </w:rPr>
            </w:pP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о влиянии алкоголя, никотина, наркотиков на организм. Соблюдает правила техники безопасности в трудовой деятельности.</w:t>
            </w:r>
          </w:p>
        </w:tc>
      </w:tr>
      <w:tr w:rsidR="00DC6823" w:rsidRPr="00B9571A" w:rsidTr="00EE08B7">
        <w:trPr>
          <w:trHeight w:val="432"/>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Соблюдает индивидуальный и общий режим дня.</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составить режим дня, корректировать его.</w:t>
            </w:r>
          </w:p>
        </w:tc>
      </w:tr>
      <w:tr w:rsidR="00DC6823" w:rsidRPr="00B9571A" w:rsidTr="00EE08B7">
        <w:trPr>
          <w:trHeight w:val="279"/>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tc>
        <w:tc>
          <w:tcPr>
            <w:tcW w:w="2562" w:type="dxa"/>
            <w:vMerge w:val="restart"/>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b/>
                <w:sz w:val="24"/>
                <w:szCs w:val="24"/>
              </w:rPr>
              <w:t>Бытовой компонент.</w:t>
            </w:r>
            <w:r w:rsidRPr="00B9571A">
              <w:rPr>
                <w:rFonts w:ascii="Liberation Serif" w:hAnsi="Liberation Serif" w:cs="Times New Roman"/>
                <w:sz w:val="24"/>
                <w:szCs w:val="24"/>
              </w:rPr>
              <w:t xml:space="preserve"> Обустройство и гигиена жилища, навыки обустройства быта, обеспечение себя всем необходимым (еда, тепло), навыки бытовых операций, навыки работы с бытовыми приборами, поведения в экстремальных ситуациях, навыки самообслуживания и обеспечения безопасности жизнедеятельности</w:t>
            </w: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Выполняет мелкий ремонт одежды, обуви, использует инструменты для работы с тканью</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делать покупки одежды, обуви по сезону, комплектовать гардероб, варьировать его из имеющегося набора вещей</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ухаживать за животными, растениями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ухаживать за домашними животными, растениями</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мыть посуду, делать сухую и влажную уборку помещений.</w:t>
            </w:r>
          </w:p>
          <w:p w:rsidR="00DC6823" w:rsidRPr="00B9571A" w:rsidRDefault="00DC6823" w:rsidP="00A65310">
            <w:pPr>
              <w:spacing w:after="0" w:line="240" w:lineRule="auto"/>
              <w:rPr>
                <w:rFonts w:ascii="Liberation Serif" w:hAnsi="Liberation Serif" w:cs="Times New Roman"/>
                <w:sz w:val="24"/>
                <w:szCs w:val="24"/>
              </w:rPr>
            </w:pP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Делает генеральную уборку помещения, умеет ухаживать за мебелью. Использует специальные средства.</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приготовить и сервировать завтрак.</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приготовить обед. Знает набор необходимых продуктов для приготовления того или иного блюда.</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измерить температуру, пользоваться грелкой.</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поставить горчичники, сделать компресс, полоскание.</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набор часто применяемых лекарств</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укомплектовать домашнюю аптечку</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представления о материалах, из которых изготовлены окружающие предметы, об их производстве</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Ориентируется в качестве товаров</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правила поведения с незнакомыми людьми</w:t>
            </w:r>
          </w:p>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вызвать по телефону «скорую помощь», пожарную команду, милицию.</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представление о возможных опасных ситуациях в общении с незнакомыми людьми.</w:t>
            </w:r>
          </w:p>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пользоваться телефоном в различных ситуациях, знает необходимые номера.</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пользоваться предметами гигиенической помощи.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о косметических средствах помощи и защиты.</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пользоваться электроприборами повседневного пользования.</w:t>
            </w:r>
          </w:p>
          <w:p w:rsidR="00DC6823" w:rsidRPr="00B9571A" w:rsidRDefault="00DC6823" w:rsidP="00A65310">
            <w:pPr>
              <w:spacing w:after="0" w:line="240" w:lineRule="auto"/>
              <w:rPr>
                <w:rFonts w:ascii="Liberation Serif" w:hAnsi="Liberation Serif" w:cs="Times New Roman"/>
                <w:sz w:val="24"/>
                <w:szCs w:val="24"/>
              </w:rPr>
            </w:pP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Может устранить простейшие неисправности бытовых электроприборов, велосипеда, водопроводного крана.</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правила поведения при стихийных бедствиях.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Выполняет правила поведения при стихийных бедствиях, занимает безопасное положение в </w:t>
            </w:r>
            <w:r w:rsidRPr="00B9571A">
              <w:rPr>
                <w:rFonts w:ascii="Liberation Serif" w:hAnsi="Liberation Serif" w:cs="Times New Roman"/>
                <w:sz w:val="24"/>
                <w:szCs w:val="24"/>
              </w:rPr>
              <w:lastRenderedPageBreak/>
              <w:t>здании. Знает причины пожара, затопления жилища.</w:t>
            </w:r>
          </w:p>
        </w:tc>
      </w:tr>
      <w:tr w:rsidR="00DC6823" w:rsidRPr="00B9571A" w:rsidTr="00EE08B7">
        <w:trPr>
          <w:trHeight w:val="276"/>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и выполняет правила дорожного движения, умеет пользоваться общественным транспортом</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Использует простейшие средства пожаротушения</w:t>
            </w:r>
          </w:p>
          <w:p w:rsidR="00DC6823" w:rsidRPr="00B9571A" w:rsidRDefault="00DC6823" w:rsidP="00A65310">
            <w:pPr>
              <w:spacing w:after="0" w:line="240" w:lineRule="auto"/>
              <w:rPr>
                <w:rFonts w:ascii="Liberation Serif" w:hAnsi="Liberation Serif" w:cs="Times New Roman"/>
                <w:sz w:val="24"/>
                <w:szCs w:val="24"/>
              </w:rPr>
            </w:pPr>
          </w:p>
        </w:tc>
      </w:tr>
      <w:tr w:rsidR="00DC6823" w:rsidRPr="00B9571A" w:rsidTr="00EE08B7">
        <w:trPr>
          <w:trHeight w:val="280"/>
        </w:trPr>
        <w:tc>
          <w:tcPr>
            <w:tcW w:w="567" w:type="dxa"/>
            <w:vMerge w:val="restart"/>
          </w:tcPr>
          <w:p w:rsidR="00DC6823" w:rsidRPr="00B9571A" w:rsidRDefault="00DC6823" w:rsidP="00A65310">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6</w:t>
            </w:r>
          </w:p>
        </w:tc>
        <w:tc>
          <w:tcPr>
            <w:tcW w:w="2562" w:type="dxa"/>
            <w:vMerge w:val="restart"/>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b/>
                <w:sz w:val="24"/>
                <w:szCs w:val="24"/>
              </w:rPr>
              <w:t>Социальный компонент</w:t>
            </w:r>
            <w:r w:rsidRPr="00B9571A">
              <w:rPr>
                <w:rFonts w:ascii="Liberation Serif" w:hAnsi="Liberation Serif" w:cs="Times New Roman"/>
                <w:sz w:val="24"/>
                <w:szCs w:val="24"/>
              </w:rPr>
              <w:t>. Осознание собственной индивидуальности, взаимодействие с людьми и организациями, подготовка к семейной жизни, профессиональное самоопределение, интеграция в группу, коллектив, работа в команде, правовые и экономические знания.</w:t>
            </w: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работать в паре, группе</w:t>
            </w:r>
          </w:p>
          <w:p w:rsidR="00DC6823" w:rsidRPr="00B9571A" w:rsidRDefault="00DC6823" w:rsidP="00A65310">
            <w:pPr>
              <w:spacing w:after="0" w:line="240" w:lineRule="auto"/>
              <w:rPr>
                <w:rFonts w:ascii="Liberation Serif" w:hAnsi="Liberation Serif" w:cs="Times New Roman"/>
                <w:sz w:val="24"/>
                <w:szCs w:val="24"/>
              </w:rPr>
            </w:pP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Участвует в коллективных творческих делах</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Участвует в совместной игровой и трудовой деятельности</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Умеет оценивать свои интересы, способности, возможности к различной взаимной деятельности.</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о профессиях окружающих людей</w:t>
            </w:r>
          </w:p>
          <w:p w:rsidR="00DC6823" w:rsidRPr="00B9571A" w:rsidRDefault="00DC6823" w:rsidP="00A65310">
            <w:pPr>
              <w:spacing w:after="0" w:line="240" w:lineRule="auto"/>
              <w:rPr>
                <w:rFonts w:ascii="Liberation Serif" w:hAnsi="Liberation Serif" w:cs="Times New Roman"/>
                <w:sz w:val="24"/>
                <w:szCs w:val="24"/>
              </w:rPr>
            </w:pP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представления об особенностях профессий, учебных заведениях, где их можно получить, оценивает свою профессиональную направленность</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5C1FF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учреждения и их функции: детский сад, больница, библиотека, магазин.</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учреждения и их функции: ЖКХ, энергосбыт, социальная защита, отдел образования.и др.</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о жизненных потребностях, средствах существования, источниках и способах получения средств</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рынке труда</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представления о средствах и орудиях воздействия на окружающий мир.</w:t>
            </w:r>
          </w:p>
        </w:tc>
        <w:tc>
          <w:tcPr>
            <w:tcW w:w="3402" w:type="dxa"/>
          </w:tcPr>
          <w:p w:rsidR="00DC6823" w:rsidRPr="00B9571A" w:rsidRDefault="00DC6823" w:rsidP="00E130FA">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представление о классификации труда: «Человек-человек», «Человек-знак», «Человек-природа», «человек-техника», «Человек-художественный образ».</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заработной плате</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понятие о денежных вкладах, субсидиях, пенсии по безработице</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Выполняет правила поведения в общественных местах</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Соблюдает нормы общежития</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Имеет понятия о функциях милиции, ИДН, КДН</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функции милиции, суда, прокуратуры, других юридических служб</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функции государства, его главы</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функции органов местного самоуправления, органов защиты прав ребенка</w:t>
            </w:r>
          </w:p>
        </w:tc>
      </w:tr>
      <w:tr w:rsidR="00DC6823" w:rsidRPr="00B9571A" w:rsidTr="00EE08B7">
        <w:trPr>
          <w:trHeight w:val="275"/>
        </w:trPr>
        <w:tc>
          <w:tcPr>
            <w:tcW w:w="567" w:type="dxa"/>
            <w:vMerge/>
          </w:tcPr>
          <w:p w:rsidR="00DC6823" w:rsidRPr="00B9571A" w:rsidRDefault="00DC6823" w:rsidP="00A65310">
            <w:pPr>
              <w:spacing w:after="0" w:line="240" w:lineRule="auto"/>
              <w:rPr>
                <w:rFonts w:ascii="Liberation Serif" w:hAnsi="Liberation Serif" w:cs="Times New Roman"/>
                <w:sz w:val="24"/>
                <w:szCs w:val="24"/>
              </w:rPr>
            </w:pPr>
          </w:p>
        </w:tc>
        <w:tc>
          <w:tcPr>
            <w:tcW w:w="2562" w:type="dxa"/>
            <w:vMerge/>
          </w:tcPr>
          <w:p w:rsidR="00DC6823" w:rsidRPr="00B9571A" w:rsidRDefault="00DC6823" w:rsidP="00A65310">
            <w:pPr>
              <w:spacing w:after="0" w:line="240" w:lineRule="auto"/>
              <w:rPr>
                <w:rFonts w:ascii="Liberation Serif" w:hAnsi="Liberation Serif" w:cs="Times New Roman"/>
                <w:b/>
                <w:color w:val="800000"/>
                <w:sz w:val="24"/>
                <w:szCs w:val="24"/>
              </w:rPr>
            </w:pPr>
          </w:p>
        </w:tc>
        <w:tc>
          <w:tcPr>
            <w:tcW w:w="3930"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государственные символы</w:t>
            </w:r>
          </w:p>
        </w:tc>
        <w:tc>
          <w:tcPr>
            <w:tcW w:w="3402" w:type="dxa"/>
          </w:tcPr>
          <w:p w:rsidR="00DC6823" w:rsidRPr="00B9571A" w:rsidRDefault="00DC6823" w:rsidP="00A65310">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Знает понятия: человек, гражданин, право, закон, мораль, власть. Знает документы, определяющие статус человека: свидетельство о рождении, паспорт, аттестат.</w:t>
            </w:r>
          </w:p>
        </w:tc>
      </w:tr>
    </w:tbl>
    <w:p w:rsidR="00DC6823" w:rsidRPr="00B9571A" w:rsidRDefault="00DC6823" w:rsidP="00A65310">
      <w:pPr>
        <w:tabs>
          <w:tab w:val="left" w:pos="-142"/>
        </w:tabs>
        <w:spacing w:after="0" w:line="240" w:lineRule="auto"/>
        <w:ind w:firstLine="567"/>
        <w:jc w:val="both"/>
        <w:rPr>
          <w:rFonts w:ascii="Liberation Serif" w:hAnsi="Liberation Serif" w:cs="Times New Roman"/>
          <w:sz w:val="24"/>
          <w:szCs w:val="24"/>
        </w:rPr>
      </w:pPr>
    </w:p>
    <w:p w:rsidR="00DC6823" w:rsidRPr="00B9571A" w:rsidRDefault="00DC6823" w:rsidP="00EE08B7">
      <w:pPr>
        <w:tabs>
          <w:tab w:val="left" w:pos="-142"/>
        </w:tabs>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Контроль результативности и эффективности будет осуществляться путем проведения:</w:t>
      </w:r>
    </w:p>
    <w:p w:rsidR="00DC6823" w:rsidRPr="00B9571A" w:rsidRDefault="00DC6823" w:rsidP="00FF7EE9">
      <w:pPr>
        <w:pStyle w:val="a3"/>
        <w:numPr>
          <w:ilvl w:val="0"/>
          <w:numId w:val="75"/>
        </w:numPr>
        <w:tabs>
          <w:tab w:val="left" w:pos="-142"/>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мониторинговых исследований,  </w:t>
      </w:r>
    </w:p>
    <w:p w:rsidR="00DC6823" w:rsidRPr="00B9571A" w:rsidRDefault="00DC6823" w:rsidP="00FF7EE9">
      <w:pPr>
        <w:pStyle w:val="a3"/>
        <w:numPr>
          <w:ilvl w:val="0"/>
          <w:numId w:val="75"/>
        </w:numPr>
        <w:tabs>
          <w:tab w:val="left" w:pos="-142"/>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диагностики обучающихся,</w:t>
      </w:r>
    </w:p>
    <w:p w:rsidR="00DC6823" w:rsidRPr="00B9571A" w:rsidRDefault="00DC6823" w:rsidP="00FF7EE9">
      <w:pPr>
        <w:pStyle w:val="a3"/>
        <w:numPr>
          <w:ilvl w:val="0"/>
          <w:numId w:val="75"/>
        </w:numPr>
        <w:tabs>
          <w:tab w:val="left" w:pos="-142"/>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анкетирование детей </w:t>
      </w:r>
    </w:p>
    <w:p w:rsidR="00DC6823" w:rsidRPr="00B9571A" w:rsidRDefault="00DC6823" w:rsidP="00FF7EE9">
      <w:pPr>
        <w:pStyle w:val="a3"/>
        <w:numPr>
          <w:ilvl w:val="0"/>
          <w:numId w:val="75"/>
        </w:numPr>
        <w:tabs>
          <w:tab w:val="left" w:pos="-142"/>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анкетирование родителей </w:t>
      </w:r>
    </w:p>
    <w:p w:rsidR="00DC6823" w:rsidRPr="00B9571A" w:rsidRDefault="00DC6823" w:rsidP="00FF7EE9">
      <w:pPr>
        <w:pStyle w:val="a3"/>
        <w:numPr>
          <w:ilvl w:val="0"/>
          <w:numId w:val="75"/>
        </w:numPr>
        <w:tabs>
          <w:tab w:val="left" w:pos="-142"/>
        </w:tabs>
        <w:suppressAutoHyphens w:val="0"/>
        <w:spacing w:after="0" w:line="240" w:lineRule="auto"/>
        <w:ind w:left="0"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устного опроса детей и родителей </w:t>
      </w:r>
    </w:p>
    <w:p w:rsidR="00DC6823" w:rsidRPr="00B9571A" w:rsidRDefault="00DC6823" w:rsidP="00FF7EE9">
      <w:pPr>
        <w:pStyle w:val="a3"/>
        <w:numPr>
          <w:ilvl w:val="0"/>
          <w:numId w:val="75"/>
        </w:numPr>
        <w:tabs>
          <w:tab w:val="left" w:pos="-142"/>
        </w:tabs>
        <w:suppressAutoHyphens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sz w:val="24"/>
          <w:szCs w:val="24"/>
        </w:rPr>
        <w:t xml:space="preserve">мониторинг трудоустройства выпускников;  </w:t>
      </w:r>
    </w:p>
    <w:p w:rsidR="005C1FF6" w:rsidRPr="00B9571A" w:rsidRDefault="005C1FF6" w:rsidP="00EE08B7">
      <w:pPr>
        <w:pStyle w:val="a3"/>
        <w:tabs>
          <w:tab w:val="left" w:pos="-142"/>
        </w:tabs>
        <w:suppressAutoHyphens w:val="0"/>
        <w:spacing w:after="0" w:line="240" w:lineRule="auto"/>
        <w:ind w:left="0" w:firstLine="709"/>
        <w:rPr>
          <w:rFonts w:ascii="Liberation Serif" w:hAnsi="Liberation Serif" w:cs="Times New Roman"/>
          <w:b/>
          <w:sz w:val="24"/>
          <w:szCs w:val="24"/>
        </w:rPr>
      </w:pPr>
    </w:p>
    <w:p w:rsidR="00DC6823" w:rsidRPr="00B9571A" w:rsidRDefault="00DC6823" w:rsidP="00EE08B7">
      <w:pPr>
        <w:tabs>
          <w:tab w:val="left" w:pos="-142"/>
        </w:tabs>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b/>
          <w:sz w:val="24"/>
          <w:szCs w:val="24"/>
        </w:rPr>
        <w:t>Литература.</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E130FA" w:rsidRPr="00B9571A">
        <w:rPr>
          <w:rFonts w:ascii="Liberation Serif" w:hAnsi="Liberation Serif" w:cs="Times New Roman"/>
          <w:sz w:val="24"/>
          <w:szCs w:val="24"/>
        </w:rPr>
        <w:t>Закон Российской Федерации «</w:t>
      </w:r>
      <w:r w:rsidR="00DC6823" w:rsidRPr="00B9571A">
        <w:rPr>
          <w:rFonts w:ascii="Liberation Serif" w:hAnsi="Liberation Serif" w:cs="Times New Roman"/>
          <w:sz w:val="24"/>
          <w:szCs w:val="24"/>
        </w:rPr>
        <w:t>Об образовании».</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Федеральный государственный образовательный стандарт начального общего образования.</w:t>
      </w:r>
    </w:p>
    <w:p w:rsidR="00DC6823" w:rsidRPr="00B9571A" w:rsidRDefault="005C1FF6" w:rsidP="00EE08B7">
      <w:pPr>
        <w:suppressAutoHyphens w:val="0"/>
        <w:spacing w:after="0" w:line="240" w:lineRule="auto"/>
        <w:ind w:firstLine="709"/>
        <w:jc w:val="both"/>
        <w:rPr>
          <w:rFonts w:ascii="Liberation Serif" w:eastAsia="Arial" w:hAnsi="Liberation Serif" w:cs="Times New Roman"/>
          <w:sz w:val="24"/>
          <w:szCs w:val="24"/>
        </w:rPr>
      </w:pPr>
      <w:r w:rsidRPr="00B9571A">
        <w:rPr>
          <w:rFonts w:ascii="Liberation Serif" w:eastAsia="Arial" w:hAnsi="Liberation Serif" w:cs="Times New Roman"/>
          <w:sz w:val="24"/>
          <w:szCs w:val="24"/>
        </w:rPr>
        <w:t xml:space="preserve">- </w:t>
      </w:r>
      <w:r w:rsidR="00DC6823" w:rsidRPr="00B9571A">
        <w:rPr>
          <w:rFonts w:ascii="Liberation Serif" w:eastAsia="Arial" w:hAnsi="Liberation Serif" w:cs="Times New Roman"/>
          <w:sz w:val="24"/>
          <w:szCs w:val="24"/>
        </w:rPr>
        <w:t>Концепция модернизации доп</w:t>
      </w:r>
      <w:r w:rsidR="00E130FA" w:rsidRPr="00B9571A">
        <w:rPr>
          <w:rFonts w:ascii="Liberation Serif" w:eastAsia="Arial" w:hAnsi="Liberation Serif" w:cs="Times New Roman"/>
          <w:sz w:val="24"/>
          <w:szCs w:val="24"/>
        </w:rPr>
        <w:t xml:space="preserve">олнительного образования детей </w:t>
      </w:r>
      <w:r w:rsidR="00DC6823" w:rsidRPr="00B9571A">
        <w:rPr>
          <w:rFonts w:ascii="Liberation Serif" w:eastAsia="Tahoma" w:hAnsi="Liberation Serif" w:cs="Times New Roman"/>
          <w:sz w:val="24"/>
          <w:szCs w:val="24"/>
        </w:rPr>
        <w:t>Российской Федерации.</w:t>
      </w:r>
    </w:p>
    <w:p w:rsidR="00DC6823" w:rsidRPr="00B9571A" w:rsidRDefault="005C1FF6" w:rsidP="00EE08B7">
      <w:pPr>
        <w:suppressAutoHyphens w:val="0"/>
        <w:spacing w:after="0" w:line="240" w:lineRule="auto"/>
        <w:ind w:firstLine="709"/>
        <w:jc w:val="both"/>
        <w:rPr>
          <w:rFonts w:ascii="Liberation Serif" w:eastAsia="Arial" w:hAnsi="Liberation Serif" w:cs="Times New Roman"/>
          <w:sz w:val="24"/>
          <w:szCs w:val="24"/>
        </w:rPr>
      </w:pPr>
      <w:r w:rsidRPr="00B9571A">
        <w:rPr>
          <w:rFonts w:ascii="Liberation Serif" w:eastAsia="Tahoma" w:hAnsi="Liberation Serif" w:cs="Times New Roman"/>
          <w:sz w:val="24"/>
          <w:szCs w:val="24"/>
        </w:rPr>
        <w:t xml:space="preserve">- </w:t>
      </w:r>
      <w:r w:rsidR="00DC6823" w:rsidRPr="00B9571A">
        <w:rPr>
          <w:rFonts w:ascii="Liberation Serif" w:eastAsia="Tahoma" w:hAnsi="Liberation Serif" w:cs="Times New Roman"/>
          <w:sz w:val="24"/>
          <w:szCs w:val="24"/>
        </w:rPr>
        <w:t xml:space="preserve">Концепция духовно-нравственного развития и воспитания личности гражданина России. </w:t>
      </w:r>
    </w:p>
    <w:p w:rsidR="00DC6823" w:rsidRPr="00B9571A" w:rsidRDefault="005C1FF6" w:rsidP="00EE08B7">
      <w:pPr>
        <w:suppressAutoHyphens w:val="0"/>
        <w:spacing w:after="0" w:line="240" w:lineRule="auto"/>
        <w:ind w:firstLine="709"/>
        <w:jc w:val="both"/>
        <w:rPr>
          <w:rFonts w:ascii="Liberation Serif" w:eastAsia="Arial"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Методические рекомендации по развитию дополнительного образования детей в ОУ.</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Письмо Министерства образования РФ от 2.04.2002 г. № 13-51-28/13 «О повышении воспитательного потенциала общеобразовательного процесса в ОУ».</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Методические рекомендации о расширении деятельности детских и молодежных объединений в ОУ (Письмо Минобразования России от 11.02.2000 г. № 101/28-16).</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Федеральные требования к образовательным учреждениям в части охраны здоровья обучающихся, воспитанников (ут</w:t>
      </w:r>
      <w:r w:rsidR="00E130FA" w:rsidRPr="00B9571A">
        <w:rPr>
          <w:rFonts w:ascii="Liberation Serif" w:hAnsi="Liberation Serif" w:cs="Times New Roman"/>
          <w:sz w:val="24"/>
          <w:szCs w:val="24"/>
        </w:rPr>
        <w:t xml:space="preserve">верждены приказом Министерства </w:t>
      </w:r>
      <w:r w:rsidR="00DC6823" w:rsidRPr="00B9571A">
        <w:rPr>
          <w:rFonts w:ascii="Liberation Serif" w:hAnsi="Liberation Serif" w:cs="Times New Roman"/>
          <w:sz w:val="24"/>
          <w:szCs w:val="24"/>
        </w:rPr>
        <w:t>образования и науки Российской Федерации от28.12.2010г. №2106)</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Должностная инструкция зам. директора по воспитательной работе.</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Должностная инструкция классного руководителя и воспитателя.</w:t>
      </w:r>
    </w:p>
    <w:p w:rsidR="00DC6823" w:rsidRPr="00B9571A" w:rsidRDefault="005C1FF6" w:rsidP="00EE08B7">
      <w:pPr>
        <w:suppressAutoHyphens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w:t>
      </w:r>
      <w:r w:rsidR="00DC6823" w:rsidRPr="00B9571A">
        <w:rPr>
          <w:rFonts w:ascii="Liberation Serif" w:hAnsi="Liberation Serif" w:cs="Times New Roman"/>
          <w:sz w:val="24"/>
          <w:szCs w:val="24"/>
        </w:rPr>
        <w:t>Организация и планирование воспитательной работы в специальной (коррекционной) школе – интернате, детском доме. «Издательство АрКти» Москва 2007г</w:t>
      </w: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1C60D9" w:rsidRPr="00B9571A" w:rsidRDefault="001C60D9" w:rsidP="0014041C">
      <w:pPr>
        <w:spacing w:after="0" w:line="240" w:lineRule="auto"/>
        <w:ind w:firstLine="709"/>
        <w:jc w:val="right"/>
        <w:rPr>
          <w:rStyle w:val="c9"/>
          <w:rFonts w:ascii="Liberation Serif" w:hAnsi="Liberation Serif" w:cs="Times New Roman"/>
          <w:sz w:val="24"/>
          <w:szCs w:val="24"/>
        </w:rPr>
      </w:pPr>
    </w:p>
    <w:p w:rsidR="001C60D9" w:rsidRPr="00B9571A" w:rsidRDefault="001C60D9" w:rsidP="0014041C">
      <w:pPr>
        <w:spacing w:after="0" w:line="240" w:lineRule="auto"/>
        <w:ind w:firstLine="709"/>
        <w:jc w:val="right"/>
        <w:rPr>
          <w:rStyle w:val="c9"/>
          <w:rFonts w:ascii="Liberation Serif" w:hAnsi="Liberation Serif" w:cs="Times New Roman"/>
          <w:sz w:val="24"/>
          <w:szCs w:val="24"/>
        </w:rPr>
      </w:pPr>
    </w:p>
    <w:p w:rsidR="001C60D9" w:rsidRPr="00B9571A" w:rsidRDefault="001C60D9" w:rsidP="0014041C">
      <w:pPr>
        <w:spacing w:after="0" w:line="240" w:lineRule="auto"/>
        <w:ind w:firstLine="709"/>
        <w:jc w:val="right"/>
        <w:rPr>
          <w:rStyle w:val="c9"/>
          <w:rFonts w:ascii="Liberation Serif" w:hAnsi="Liberation Serif" w:cs="Times New Roman"/>
          <w:sz w:val="24"/>
          <w:szCs w:val="24"/>
        </w:rPr>
      </w:pPr>
    </w:p>
    <w:p w:rsidR="001C60D9" w:rsidRPr="00B9571A" w:rsidRDefault="001C60D9" w:rsidP="0014041C">
      <w:pPr>
        <w:spacing w:after="0" w:line="240" w:lineRule="auto"/>
        <w:ind w:firstLine="709"/>
        <w:jc w:val="right"/>
        <w:rPr>
          <w:rStyle w:val="c9"/>
          <w:rFonts w:ascii="Liberation Serif" w:hAnsi="Liberation Serif" w:cs="Times New Roman"/>
          <w:sz w:val="24"/>
          <w:szCs w:val="24"/>
        </w:rPr>
      </w:pPr>
    </w:p>
    <w:p w:rsidR="00EE08B7" w:rsidRPr="00B9571A" w:rsidRDefault="00EE08B7">
      <w:pPr>
        <w:suppressAutoHyphens w:val="0"/>
        <w:spacing w:after="160" w:line="259" w:lineRule="auto"/>
        <w:rPr>
          <w:rStyle w:val="c9"/>
          <w:rFonts w:ascii="Liberation Serif" w:hAnsi="Liberation Serif" w:cs="Times New Roman"/>
          <w:sz w:val="24"/>
          <w:szCs w:val="24"/>
        </w:rPr>
      </w:pPr>
      <w:r w:rsidRPr="00B9571A">
        <w:rPr>
          <w:rStyle w:val="c9"/>
          <w:rFonts w:ascii="Liberation Serif" w:hAnsi="Liberation Serif" w:cs="Times New Roman"/>
          <w:sz w:val="24"/>
          <w:szCs w:val="24"/>
        </w:rPr>
        <w:br w:type="page"/>
      </w:r>
    </w:p>
    <w:p w:rsidR="00DC6823" w:rsidRPr="00B9571A" w:rsidRDefault="005C1FF6" w:rsidP="0014041C">
      <w:pPr>
        <w:spacing w:after="0" w:line="240" w:lineRule="auto"/>
        <w:ind w:firstLine="709"/>
        <w:jc w:val="right"/>
        <w:rPr>
          <w:rStyle w:val="c9"/>
          <w:rFonts w:ascii="Liberation Serif" w:hAnsi="Liberation Serif" w:cs="Times New Roman"/>
          <w:sz w:val="24"/>
          <w:szCs w:val="24"/>
        </w:rPr>
      </w:pPr>
      <w:r w:rsidRPr="00B9571A">
        <w:rPr>
          <w:rStyle w:val="c9"/>
          <w:rFonts w:ascii="Liberation Serif" w:hAnsi="Liberation Serif" w:cs="Times New Roman"/>
          <w:sz w:val="24"/>
          <w:szCs w:val="24"/>
        </w:rPr>
        <w:lastRenderedPageBreak/>
        <w:t>П</w:t>
      </w:r>
      <w:r w:rsidR="00DC6823" w:rsidRPr="00B9571A">
        <w:rPr>
          <w:rStyle w:val="c9"/>
          <w:rFonts w:ascii="Liberation Serif" w:hAnsi="Liberation Serif" w:cs="Times New Roman"/>
          <w:sz w:val="24"/>
          <w:szCs w:val="24"/>
        </w:rPr>
        <w:t>риложение 1</w:t>
      </w:r>
    </w:p>
    <w:p w:rsidR="00DC6823" w:rsidRPr="00B9571A" w:rsidRDefault="00DC6823" w:rsidP="0014041C">
      <w:pPr>
        <w:spacing w:after="0" w:line="240" w:lineRule="auto"/>
        <w:ind w:firstLine="709"/>
        <w:rPr>
          <w:rStyle w:val="c9"/>
          <w:rFonts w:ascii="Liberation Serif" w:hAnsi="Liberation Serif" w:cs="Times New Roman"/>
          <w:b/>
          <w:sz w:val="24"/>
          <w:szCs w:val="24"/>
        </w:rPr>
      </w:pPr>
    </w:p>
    <w:p w:rsidR="00DC6823" w:rsidRPr="00B9571A" w:rsidRDefault="00DC6823" w:rsidP="0014041C">
      <w:pPr>
        <w:spacing w:after="0" w:line="240" w:lineRule="auto"/>
        <w:ind w:firstLine="709"/>
        <w:jc w:val="center"/>
        <w:rPr>
          <w:rStyle w:val="c9"/>
          <w:rFonts w:ascii="Liberation Serif" w:hAnsi="Liberation Serif" w:cs="Times New Roman"/>
          <w:b/>
          <w:sz w:val="24"/>
          <w:szCs w:val="24"/>
        </w:rPr>
      </w:pPr>
      <w:r w:rsidRPr="00B9571A">
        <w:rPr>
          <w:rStyle w:val="c9"/>
          <w:rFonts w:ascii="Liberation Serif" w:hAnsi="Liberation Serif" w:cs="Times New Roman"/>
          <w:b/>
          <w:sz w:val="24"/>
          <w:szCs w:val="24"/>
        </w:rPr>
        <w:t>Анкета для родителей «Патриотическое воспитание ребенка»</w:t>
      </w:r>
    </w:p>
    <w:p w:rsidR="00DC6823" w:rsidRPr="00B9571A" w:rsidRDefault="00DC6823" w:rsidP="0014041C">
      <w:pPr>
        <w:spacing w:after="0" w:line="240" w:lineRule="auto"/>
        <w:ind w:firstLine="709"/>
        <w:jc w:val="center"/>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0"/>
          <w:rFonts w:ascii="Liberation Serif" w:hAnsi="Liberation Serif" w:cs="Times New Roman"/>
          <w:sz w:val="24"/>
          <w:szCs w:val="24"/>
        </w:rPr>
        <w:t>Данная анкета является анонимной (вы не называете свою фамилию), поэтому, пожалуйста, будьте предельно откровенны.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0"/>
          <w:rFonts w:ascii="Liberation Serif" w:hAnsi="Liberation Serif" w:cs="Times New Roman"/>
          <w:sz w:val="24"/>
          <w:szCs w:val="24"/>
        </w:rPr>
        <w:t>1.Что Вы понимаете под термином «патриотическое воспитание»?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0"/>
          <w:rFonts w:ascii="Liberation Serif" w:hAnsi="Liberation Serif" w:cs="Times New Roman"/>
          <w:sz w:val="24"/>
          <w:szCs w:val="24"/>
        </w:rPr>
        <w:t>2.Как Вы считаете, кто несет основную ответственность за патриотическое воспитание детей - педагоги или родители?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0"/>
          <w:rFonts w:ascii="Liberation Serif" w:hAnsi="Liberation Serif" w:cs="Times New Roman"/>
          <w:sz w:val="24"/>
          <w:szCs w:val="24"/>
        </w:rPr>
        <w:t>3.Как Вы считае</w:t>
      </w:r>
      <w:r w:rsidR="00E130FA" w:rsidRPr="00B9571A">
        <w:rPr>
          <w:rStyle w:val="c0"/>
          <w:rFonts w:ascii="Liberation Serif" w:hAnsi="Liberation Serif" w:cs="Times New Roman"/>
          <w:sz w:val="24"/>
          <w:szCs w:val="24"/>
        </w:rPr>
        <w:t xml:space="preserve">те, следует ли знакомить детей </w:t>
      </w:r>
      <w:r w:rsidRPr="00B9571A">
        <w:rPr>
          <w:rStyle w:val="c0"/>
          <w:rFonts w:ascii="Liberation Serif" w:hAnsi="Liberation Serif" w:cs="Times New Roman"/>
          <w:sz w:val="24"/>
          <w:szCs w:val="24"/>
        </w:rPr>
        <w:t>с символикой государства, традициями, памятными датами?</w:t>
      </w:r>
    </w:p>
    <w:p w:rsidR="00DC6823" w:rsidRPr="00B9571A" w:rsidRDefault="00DC6823" w:rsidP="0014041C">
      <w:pPr>
        <w:spacing w:after="0" w:line="240" w:lineRule="auto"/>
        <w:ind w:firstLine="709"/>
        <w:rPr>
          <w:rStyle w:val="c0"/>
          <w:rFonts w:ascii="Liberation Serif" w:hAnsi="Liberation Serif" w:cs="Times New Roman"/>
          <w:sz w:val="24"/>
          <w:szCs w:val="24"/>
        </w:rPr>
      </w:pPr>
      <w:r w:rsidRPr="00B9571A">
        <w:rPr>
          <w:rStyle w:val="c0"/>
          <w:rFonts w:ascii="Liberation Serif" w:hAnsi="Liberation Serif" w:cs="Times New Roman"/>
          <w:sz w:val="24"/>
          <w:szCs w:val="24"/>
        </w:rPr>
        <w:t>4.Как Вы считаете, актуальна ли в современном обществе тема ознакомления с родословной семьи? Есть ли в Вашем доме семейные традиции?</w:t>
      </w:r>
    </w:p>
    <w:p w:rsidR="00DC6823" w:rsidRPr="00B9571A" w:rsidRDefault="00DC6823" w:rsidP="0014041C">
      <w:pPr>
        <w:spacing w:after="0" w:line="240" w:lineRule="auto"/>
        <w:ind w:firstLine="709"/>
        <w:rPr>
          <w:rStyle w:val="c5"/>
          <w:rFonts w:ascii="Liberation Serif" w:hAnsi="Liberation Serif" w:cs="Times New Roman"/>
          <w:sz w:val="24"/>
          <w:szCs w:val="24"/>
        </w:rPr>
      </w:pPr>
      <w:r w:rsidRPr="00B9571A">
        <w:rPr>
          <w:rStyle w:val="c0"/>
          <w:rFonts w:ascii="Liberation Serif" w:hAnsi="Liberation Serif" w:cs="Times New Roman"/>
          <w:sz w:val="24"/>
          <w:szCs w:val="24"/>
        </w:rPr>
        <w:t xml:space="preserve">5. </w:t>
      </w:r>
      <w:r w:rsidRPr="00B9571A">
        <w:rPr>
          <w:rStyle w:val="c5"/>
          <w:rFonts w:ascii="Liberation Serif" w:hAnsi="Liberation Serif" w:cs="Times New Roman"/>
          <w:sz w:val="24"/>
          <w:szCs w:val="24"/>
        </w:rPr>
        <w:t>Считаете ли вы себя компетентным в вопросах патриотического воспитания?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6. </w:t>
      </w:r>
      <w:r w:rsidRPr="00B9571A">
        <w:rPr>
          <w:rStyle w:val="c5"/>
          <w:rFonts w:ascii="Liberation Serif" w:hAnsi="Liberation Serif" w:cs="Times New Roman"/>
          <w:sz w:val="24"/>
          <w:szCs w:val="24"/>
        </w:rPr>
        <w:t>Что для вас означает выражение «быть патриотом»? ____________________________________________________________</w:t>
      </w:r>
      <w:r w:rsidR="005C1FF6" w:rsidRPr="00B9571A">
        <w:rPr>
          <w:rStyle w:val="c5"/>
          <w:rFonts w:ascii="Liberation Serif" w:hAnsi="Liberation Serif" w:cs="Times New Roman"/>
          <w:sz w:val="24"/>
          <w:szCs w:val="24"/>
        </w:rPr>
        <w:t>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7. Считаете л</w:t>
      </w:r>
      <w:r w:rsidR="00E130FA" w:rsidRPr="00B9571A">
        <w:rPr>
          <w:rStyle w:val="c5"/>
          <w:rFonts w:ascii="Liberation Serif" w:hAnsi="Liberation Serif" w:cs="Times New Roman"/>
          <w:sz w:val="24"/>
          <w:szCs w:val="24"/>
        </w:rPr>
        <w:t xml:space="preserve">и вы важным воспитание у детей </w:t>
      </w:r>
      <w:r w:rsidRPr="00B9571A">
        <w:rPr>
          <w:rStyle w:val="c5"/>
          <w:rFonts w:ascii="Liberation Serif" w:hAnsi="Liberation Serif" w:cs="Times New Roman"/>
          <w:sz w:val="24"/>
          <w:szCs w:val="24"/>
        </w:rPr>
        <w:t>нравственно-патриотических чувств?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 xml:space="preserve">Нет. </w:t>
      </w:r>
    </w:p>
    <w:p w:rsidR="00DC6823" w:rsidRPr="00B9571A" w:rsidRDefault="00E130FA"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8. Где, по-вашему,</w:t>
      </w:r>
      <w:r w:rsidR="00DC6823" w:rsidRPr="00B9571A">
        <w:rPr>
          <w:rStyle w:val="c5"/>
          <w:rFonts w:ascii="Liberation Serif" w:hAnsi="Liberation Serif" w:cs="Times New Roman"/>
          <w:sz w:val="24"/>
          <w:szCs w:val="24"/>
        </w:rPr>
        <w:t> ребенок получает основы патриотизма?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 xml:space="preserve">В школе.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3"/>
          <w:rFonts w:ascii="Liberation Serif" w:hAnsi="Liberation Serif" w:cs="Times New Roman"/>
          <w:sz w:val="24"/>
          <w:szCs w:val="24"/>
        </w:rPr>
        <w:t>В семье.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9. В каких местах нашего города вы любите бывать со своим ребенком?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__________________________________________</w:t>
      </w:r>
      <w:r w:rsidR="005C1FF6" w:rsidRPr="00B9571A">
        <w:rPr>
          <w:rStyle w:val="c5"/>
          <w:rFonts w:ascii="Liberation Serif" w:hAnsi="Liberation Serif" w:cs="Times New Roman"/>
          <w:sz w:val="24"/>
          <w:szCs w:val="24"/>
        </w:rPr>
        <w:t>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10. Что лично вы делаете для воспитания у своего ребенка любви к родному городу?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c5"/>
          <w:rFonts w:ascii="Liberation Serif" w:hAnsi="Liberation Serif" w:cs="Times New Roman"/>
          <w:sz w:val="24"/>
          <w:szCs w:val="24"/>
        </w:rPr>
        <w:t>__________________________________________</w:t>
      </w:r>
      <w:r w:rsidR="005C1FF6" w:rsidRPr="00B9571A">
        <w:rPr>
          <w:rStyle w:val="c5"/>
          <w:rFonts w:ascii="Liberation Serif" w:hAnsi="Liberation Serif" w:cs="Times New Roman"/>
          <w:sz w:val="24"/>
          <w:szCs w:val="24"/>
        </w:rPr>
        <w:t>___________________________</w:t>
      </w:r>
    </w:p>
    <w:p w:rsidR="00DC6823" w:rsidRPr="00B9571A" w:rsidRDefault="00DC6823" w:rsidP="0014041C">
      <w:pPr>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br w:type="page"/>
      </w:r>
      <w:r w:rsidRPr="00B9571A">
        <w:rPr>
          <w:rFonts w:ascii="Liberation Serif" w:hAnsi="Liberation Serif" w:cs="Times New Roman"/>
          <w:sz w:val="24"/>
          <w:szCs w:val="24"/>
        </w:rPr>
        <w:lastRenderedPageBreak/>
        <w:t>Приложение 2</w:t>
      </w: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Диагностическая карта детей по теме: «Патриотическое воспитание»</w:t>
      </w:r>
    </w:p>
    <w:tbl>
      <w:tblPr>
        <w:tblW w:w="8596" w:type="pct"/>
        <w:tblInd w:w="-239" w:type="dxa"/>
        <w:tblLayout w:type="fixed"/>
        <w:tblCellMar>
          <w:left w:w="0" w:type="dxa"/>
          <w:right w:w="0" w:type="dxa"/>
        </w:tblCellMar>
        <w:tblLook w:val="0000" w:firstRow="0" w:lastRow="0" w:firstColumn="0" w:lastColumn="0" w:noHBand="0" w:noVBand="0"/>
      </w:tblPr>
      <w:tblGrid>
        <w:gridCol w:w="10070"/>
        <w:gridCol w:w="3654"/>
        <w:gridCol w:w="146"/>
        <w:gridCol w:w="139"/>
        <w:gridCol w:w="139"/>
        <w:gridCol w:w="139"/>
        <w:gridCol w:w="139"/>
        <w:gridCol w:w="115"/>
        <w:gridCol w:w="139"/>
        <w:gridCol w:w="139"/>
        <w:gridCol w:w="139"/>
        <w:gridCol w:w="139"/>
        <w:gridCol w:w="139"/>
        <w:gridCol w:w="139"/>
        <w:gridCol w:w="115"/>
        <w:gridCol w:w="139"/>
        <w:gridCol w:w="139"/>
        <w:gridCol w:w="139"/>
        <w:gridCol w:w="115"/>
        <w:gridCol w:w="139"/>
        <w:gridCol w:w="139"/>
        <w:gridCol w:w="146"/>
        <w:gridCol w:w="146"/>
        <w:gridCol w:w="115"/>
        <w:gridCol w:w="115"/>
        <w:gridCol w:w="110"/>
      </w:tblGrid>
      <w:tr w:rsidR="00EE08B7" w:rsidRPr="00B9571A" w:rsidTr="00EE08B7">
        <w:tc>
          <w:tcPr>
            <w:tcW w:w="2973" w:type="pct"/>
            <w:tcMar>
              <w:top w:w="45" w:type="dxa"/>
              <w:left w:w="45" w:type="dxa"/>
              <w:bottom w:w="45" w:type="dxa"/>
              <w:right w:w="45" w:type="dxa"/>
            </w:tcMar>
            <w:vAlign w:val="center"/>
          </w:tcPr>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25"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Ф.</w:t>
            </w:r>
            <w:r w:rsidR="00A6349C" w:rsidRPr="00B9571A">
              <w:rPr>
                <w:rFonts w:ascii="Liberation Serif" w:hAnsi="Liberation Serif" w:cs="Times New Roman"/>
                <w:sz w:val="24"/>
                <w:szCs w:val="24"/>
              </w:rPr>
              <w:t xml:space="preserve"> И</w:t>
            </w:r>
            <w:r w:rsidRPr="00B9571A">
              <w:rPr>
                <w:rFonts w:ascii="Liberation Serif" w:hAnsi="Liberation Serif" w:cs="Times New Roman"/>
                <w:sz w:val="24"/>
                <w:szCs w:val="24"/>
              </w:rPr>
              <w:t>.</w:t>
            </w:r>
            <w:r w:rsidR="00A6349C"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ребенка</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26" style="width:0;height:.75pt" o:hralign="center" o:hrstd="t" o:hr="t" fillcolor="#bcbc41" stroked="f"/>
              </w:pic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27" style="width:0;height:.75pt" o:hralign="center" o:hrstd="t" o:hr="t" fillcolor="#bcbc41" stroked="f"/>
              </w:pict>
            </w:r>
          </w:p>
        </w:tc>
        <w:tc>
          <w:tcPr>
            <w:tcW w:w="1079"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2"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r>
      <w:tr w:rsidR="00EE08B7" w:rsidRPr="00B9571A" w:rsidTr="00EE08B7">
        <w:tc>
          <w:tcPr>
            <w:tcW w:w="2973" w:type="pct"/>
            <w:tcMar>
              <w:top w:w="45" w:type="dxa"/>
              <w:left w:w="45" w:type="dxa"/>
              <w:bottom w:w="45" w:type="dxa"/>
              <w:right w:w="45" w:type="dxa"/>
            </w:tcMar>
            <w:vAlign w:val="center"/>
          </w:tcPr>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1.Родная страна:</w: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Название страны</w:t>
            </w:r>
            <w:r w:rsidR="008E484F" w:rsidRPr="00B9571A">
              <w:rPr>
                <w:rFonts w:ascii="Liberation Serif" w:hAnsi="Liberation Serif" w:cs="Times New Roman"/>
                <w:sz w:val="24"/>
                <w:szCs w:val="24"/>
              </w:rPr>
              <w:t xml:space="preserve"> ________________________________________________________</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28"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Название города</w:t>
            </w:r>
            <w:r w:rsidR="008E484F" w:rsidRPr="00B9571A">
              <w:rPr>
                <w:rFonts w:ascii="Liberation Serif" w:hAnsi="Liberation Serif" w:cs="Times New Roman"/>
                <w:sz w:val="24"/>
                <w:szCs w:val="24"/>
              </w:rPr>
              <w:t xml:space="preserve"> ________________________________________________________</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29"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Домашний адрес</w:t>
            </w:r>
            <w:r w:rsidR="008E484F" w:rsidRPr="00B9571A">
              <w:rPr>
                <w:rFonts w:ascii="Liberation Serif" w:hAnsi="Liberation Serif" w:cs="Times New Roman"/>
                <w:sz w:val="24"/>
                <w:szCs w:val="24"/>
              </w:rPr>
              <w:t xml:space="preserve"> _______________________________________________________</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0"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Название достопримечательностей города</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1"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Название улиц, площадей</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2" style="width:0;height:.75pt" o:hralign="center" o:hrstd="t" o:hr="t" fillcolor="#bcbc41" stroked="f"/>
              </w:pict>
            </w:r>
          </w:p>
        </w:tc>
        <w:tc>
          <w:tcPr>
            <w:tcW w:w="1079"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2"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r>
      <w:tr w:rsidR="00EE08B7" w:rsidRPr="00B9571A" w:rsidTr="00EE08B7">
        <w:tc>
          <w:tcPr>
            <w:tcW w:w="2973" w:type="pct"/>
            <w:tcMar>
              <w:top w:w="45" w:type="dxa"/>
              <w:left w:w="45" w:type="dxa"/>
              <w:bottom w:w="45" w:type="dxa"/>
              <w:right w:w="45" w:type="dxa"/>
            </w:tcMar>
            <w:vAlign w:val="center"/>
          </w:tcPr>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2.Символика</w: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Флаг России</w:t>
            </w:r>
            <w:r w:rsidR="00C15771">
              <w:rPr>
                <w:rFonts w:ascii="Liberation Serif" w:hAnsi="Liberation Serif" w:cs="Times New Roman"/>
                <w:sz w:val="24"/>
                <w:szCs w:val="24"/>
              </w:rPr>
              <w:pict>
                <v:rect id="_x0000_i1033"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Герб России</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4"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Герб родного города</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5"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Гимн России</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6" style="width:0;height:.75pt" o:hralign="center" o:hrstd="t" o:hr="t" fillcolor="#bcbc41" stroked="f"/>
              </w:pict>
            </w:r>
          </w:p>
        </w:tc>
        <w:tc>
          <w:tcPr>
            <w:tcW w:w="1079"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2"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r>
      <w:tr w:rsidR="00EE08B7" w:rsidRPr="00B9571A" w:rsidTr="00EE08B7">
        <w:tc>
          <w:tcPr>
            <w:tcW w:w="2973" w:type="pct"/>
            <w:tcMar>
              <w:top w:w="45" w:type="dxa"/>
              <w:left w:w="45" w:type="dxa"/>
              <w:bottom w:w="45" w:type="dxa"/>
              <w:right w:w="45" w:type="dxa"/>
            </w:tcMar>
            <w:vAlign w:val="center"/>
          </w:tcPr>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3.История народной культуры и традиций</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7"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Народная игрушка</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8"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Народные праздники</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39" style="width:0;height:.75pt" o:hralign="center" o:hrstd="t" o:hr="t" fillcolor="#bcbc41" stroked="f"/>
              </w:pict>
            </w:r>
          </w:p>
        </w:tc>
        <w:tc>
          <w:tcPr>
            <w:tcW w:w="1079"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2"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r>
      <w:tr w:rsidR="00EE08B7" w:rsidRPr="00B9571A" w:rsidTr="00EE08B7">
        <w:tc>
          <w:tcPr>
            <w:tcW w:w="2973" w:type="pct"/>
            <w:tcMar>
              <w:top w:w="45" w:type="dxa"/>
              <w:left w:w="45" w:type="dxa"/>
              <w:bottom w:w="45" w:type="dxa"/>
              <w:right w:w="45" w:type="dxa"/>
            </w:tcMar>
            <w:vAlign w:val="center"/>
          </w:tcPr>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4.Личностный компонент</w: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Отношение к окружающей среде</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40"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Забота о близких</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41"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Проявление дружелюбия</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42"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Умение управлять своими чувствами, договориться</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43" style="width:0;height:.75pt" o:hralign="center" o:hrstd="t" o:hr="t" fillcolor="#bcbc41" stroked="f"/>
              </w:pict>
            </w:r>
          </w:p>
          <w:p w:rsidR="00DC6823" w:rsidRPr="00B9571A" w:rsidRDefault="00DC6823" w:rsidP="00EE08B7">
            <w:pPr>
              <w:spacing w:after="0" w:line="240" w:lineRule="auto"/>
              <w:ind w:right="-45"/>
              <w:rPr>
                <w:rFonts w:ascii="Liberation Serif" w:hAnsi="Liberation Serif" w:cs="Times New Roman"/>
                <w:sz w:val="24"/>
                <w:szCs w:val="24"/>
              </w:rPr>
            </w:pPr>
            <w:r w:rsidRPr="00B9571A">
              <w:rPr>
                <w:rFonts w:ascii="Liberation Serif" w:hAnsi="Liberation Serif" w:cs="Times New Roman"/>
                <w:sz w:val="24"/>
                <w:szCs w:val="24"/>
              </w:rPr>
              <w:t>Умение анализировать свои поступки и поступки других</w:t>
            </w:r>
          </w:p>
          <w:p w:rsidR="00DC6823" w:rsidRPr="00B9571A" w:rsidRDefault="00C15771" w:rsidP="00EE08B7">
            <w:pPr>
              <w:spacing w:after="0" w:line="240" w:lineRule="auto"/>
              <w:ind w:right="-45"/>
              <w:rPr>
                <w:rFonts w:ascii="Liberation Serif" w:hAnsi="Liberation Serif" w:cs="Times New Roman"/>
                <w:sz w:val="24"/>
                <w:szCs w:val="24"/>
              </w:rPr>
            </w:pPr>
            <w:r>
              <w:rPr>
                <w:rFonts w:ascii="Liberation Serif" w:hAnsi="Liberation Serif" w:cs="Times New Roman"/>
                <w:sz w:val="24"/>
                <w:szCs w:val="24"/>
              </w:rPr>
              <w:pict>
                <v:rect id="_x0000_i1044" style="width:0;height:.75pt" o:hralign="center" o:hrstd="t" o:hr="t" fillcolor="#bcbc41" stroked="f"/>
              </w:pict>
            </w:r>
          </w:p>
        </w:tc>
        <w:tc>
          <w:tcPr>
            <w:tcW w:w="1079"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1"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43"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4"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c>
          <w:tcPr>
            <w:tcW w:w="32" w:type="pct"/>
            <w:tcMar>
              <w:top w:w="45" w:type="dxa"/>
              <w:left w:w="45" w:type="dxa"/>
              <w:bottom w:w="45" w:type="dxa"/>
              <w:right w:w="45" w:type="dxa"/>
            </w:tcMar>
            <w:vAlign w:val="center"/>
          </w:tcPr>
          <w:p w:rsidR="00DC6823" w:rsidRPr="00B9571A" w:rsidRDefault="00DC6823" w:rsidP="0014041C">
            <w:pPr>
              <w:spacing w:after="0" w:line="240" w:lineRule="auto"/>
              <w:ind w:firstLine="709"/>
              <w:rPr>
                <w:rFonts w:ascii="Liberation Serif" w:hAnsi="Liberation Serif" w:cs="Times New Roman"/>
                <w:sz w:val="24"/>
                <w:szCs w:val="24"/>
              </w:rPr>
            </w:pPr>
          </w:p>
        </w:tc>
      </w:tr>
    </w:tbl>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i/>
          <w:sz w:val="24"/>
          <w:szCs w:val="24"/>
        </w:rPr>
      </w:pPr>
      <w:r w:rsidRPr="00B9571A">
        <w:rPr>
          <w:rFonts w:ascii="Liberation Serif" w:hAnsi="Liberation Serif" w:cs="Times New Roman"/>
          <w:i/>
          <w:sz w:val="24"/>
          <w:szCs w:val="24"/>
        </w:rPr>
        <w:t>Высокий уровень-</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Знает название города, страны, свой адрес; называет и узнает (по иллю</w:t>
      </w:r>
      <w:r w:rsidR="00E130FA" w:rsidRPr="00B9571A">
        <w:rPr>
          <w:rFonts w:ascii="Liberation Serif" w:hAnsi="Liberation Serif" w:cs="Times New Roman"/>
          <w:sz w:val="24"/>
          <w:szCs w:val="24"/>
        </w:rPr>
        <w:t>страции) достопримечательности,</w:t>
      </w:r>
      <w:r w:rsidRPr="00B9571A">
        <w:rPr>
          <w:rFonts w:ascii="Liberation Serif" w:hAnsi="Liberation Serif" w:cs="Times New Roman"/>
          <w:sz w:val="24"/>
          <w:szCs w:val="24"/>
        </w:rPr>
        <w:t> 4-</w:t>
      </w:r>
      <w:r w:rsidR="00CE751A" w:rsidRPr="00B9571A">
        <w:rPr>
          <w:rFonts w:ascii="Liberation Serif" w:hAnsi="Liberation Serif" w:cs="Times New Roman"/>
          <w:sz w:val="24"/>
          <w:szCs w:val="24"/>
        </w:rPr>
        <w:t>5</w:t>
      </w:r>
      <w:r w:rsidRPr="00B9571A">
        <w:rPr>
          <w:rFonts w:ascii="Liberation Serif" w:hAnsi="Liberation Serif" w:cs="Times New Roman"/>
          <w:sz w:val="24"/>
          <w:szCs w:val="24"/>
        </w:rPr>
        <w:t xml:space="preserve"> улиц, площадей; знает и узнает флаг, герб, гимн России; герб города; называет народные праздники, игрушки, предметы быта; 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w:t>
      </w:r>
    </w:p>
    <w:p w:rsidR="00DC6823" w:rsidRPr="00B9571A" w:rsidRDefault="00DC6823" w:rsidP="0014041C">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lastRenderedPageBreak/>
        <w:t>Средний уровень-</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Знает название страны, города, свой адрес; флаг, герб, гимн России, герб города; затрудняется назвать достопримечательности, улицы, площади города (делает это после пояснений взрослого); затрудняется назва</w:t>
      </w:r>
      <w:r w:rsidR="00E130FA" w:rsidRPr="00B9571A">
        <w:rPr>
          <w:rFonts w:ascii="Liberation Serif" w:hAnsi="Liberation Serif" w:cs="Times New Roman"/>
          <w:sz w:val="24"/>
          <w:szCs w:val="24"/>
        </w:rPr>
        <w:t>ть народные праздники, игрушки;</w:t>
      </w:r>
      <w:r w:rsidRPr="00B9571A">
        <w:rPr>
          <w:rFonts w:ascii="Liberation Serif" w:hAnsi="Liberation Serif" w:cs="Times New Roman"/>
          <w:sz w:val="24"/>
          <w:szCs w:val="24"/>
        </w:rPr>
        <w:t>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
    <w:p w:rsidR="00DC6823" w:rsidRPr="00B9571A" w:rsidRDefault="00DC6823" w:rsidP="0014041C">
      <w:pPr>
        <w:spacing w:after="0" w:line="240" w:lineRule="auto"/>
        <w:ind w:firstLine="709"/>
        <w:jc w:val="both"/>
        <w:rPr>
          <w:rFonts w:ascii="Liberation Serif" w:hAnsi="Liberation Serif" w:cs="Times New Roman"/>
          <w:i/>
          <w:sz w:val="24"/>
          <w:szCs w:val="24"/>
        </w:rPr>
      </w:pPr>
      <w:r w:rsidRPr="00B9571A">
        <w:rPr>
          <w:rFonts w:ascii="Liberation Serif" w:hAnsi="Liberation Serif" w:cs="Times New Roman"/>
          <w:i/>
          <w:sz w:val="24"/>
          <w:szCs w:val="24"/>
        </w:rPr>
        <w:t>Низкий уровень-</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Не знает названия страны, города. Своего адреса, но узнает флаг, герб, гимн; отсутствуют знания о достопримечательностях родного города; плохо знает названия улиц. Проспектов; не может назват</w:t>
      </w:r>
      <w:r w:rsidR="00E130FA" w:rsidRPr="00B9571A">
        <w:rPr>
          <w:rFonts w:ascii="Liberation Serif" w:hAnsi="Liberation Serif" w:cs="Times New Roman"/>
          <w:sz w:val="24"/>
          <w:szCs w:val="24"/>
        </w:rPr>
        <w:t xml:space="preserve">ь народные праздники, игрушки; </w:t>
      </w:r>
      <w:r w:rsidRPr="00B9571A">
        <w:rPr>
          <w:rFonts w:ascii="Liberation Serif" w:hAnsi="Liberation Serif" w:cs="Times New Roman"/>
          <w:sz w:val="24"/>
          <w:szCs w:val="24"/>
        </w:rPr>
        <w:t>не заботится об окружающих , не проявляет дружелюбия, не считается с интересами товарищей, не умеет договориться с ними, не оказывает помощи, не может анализировать поступки.</w:t>
      </w:r>
    </w:p>
    <w:p w:rsidR="00DC6823" w:rsidRPr="00B9571A" w:rsidRDefault="00DC6823" w:rsidP="0014041C">
      <w:pPr>
        <w:pStyle w:val="1"/>
        <w:spacing w:before="0" w:after="0"/>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p>
    <w:p w:rsidR="008E484F" w:rsidRPr="00B9571A" w:rsidRDefault="008E484F">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DC6823" w:rsidP="0014041C">
      <w:pPr>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3</w:t>
      </w: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E130FA" w:rsidP="0014041C">
      <w:pPr>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Карта - анкета</w:t>
      </w:r>
      <w:r w:rsidR="00DC6823" w:rsidRPr="00B9571A">
        <w:rPr>
          <w:rFonts w:ascii="Liberation Serif" w:hAnsi="Liberation Serif" w:cs="Times New Roman"/>
          <w:b/>
          <w:sz w:val="24"/>
          <w:szCs w:val="24"/>
        </w:rPr>
        <w:t xml:space="preserve"> «Кто я?»</w:t>
      </w:r>
    </w:p>
    <w:p w:rsidR="00CE751A" w:rsidRPr="00B9571A" w:rsidRDefault="00CE751A" w:rsidP="0014041C">
      <w:pPr>
        <w:spacing w:after="0" w:line="240" w:lineRule="auto"/>
        <w:ind w:firstLine="709"/>
        <w:jc w:val="center"/>
        <w:rPr>
          <w:rFonts w:ascii="Liberation Serif" w:hAnsi="Liberation Serif" w:cs="Times New Roman"/>
          <w:b/>
          <w:sz w:val="24"/>
          <w:szCs w:val="24"/>
        </w:rPr>
      </w:pPr>
    </w:p>
    <w:p w:rsidR="00CE751A" w:rsidRPr="00B9571A" w:rsidRDefault="00CE751A" w:rsidP="0014041C">
      <w:pPr>
        <w:spacing w:after="0" w:line="240" w:lineRule="auto"/>
        <w:ind w:firstLine="709"/>
        <w:jc w:val="center"/>
        <w:rPr>
          <w:rFonts w:ascii="Liberation Serif" w:hAnsi="Liberation Serif" w:cs="Times New Roman"/>
          <w:b/>
          <w:sz w:val="24"/>
          <w:szCs w:val="24"/>
        </w:rPr>
      </w:pPr>
    </w:p>
    <w:p w:rsidR="00DC6823" w:rsidRPr="00B9571A" w:rsidRDefault="00E130FA"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Фамилия </w:t>
      </w:r>
      <w:r w:rsidR="00DC6823" w:rsidRPr="00B9571A">
        <w:rPr>
          <w:rFonts w:ascii="Liberation Serif" w:hAnsi="Liberation Serif" w:cs="Times New Roman"/>
          <w:sz w:val="24"/>
          <w:szCs w:val="24"/>
        </w:rPr>
        <w:t>________________________</w:t>
      </w:r>
    </w:p>
    <w:p w:rsidR="00DC6823" w:rsidRPr="00B9571A" w:rsidRDefault="00E130FA"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Имя </w:t>
      </w:r>
      <w:r w:rsidR="00DC6823" w:rsidRPr="00B9571A">
        <w:rPr>
          <w:rFonts w:ascii="Liberation Serif" w:hAnsi="Liberation Serif" w:cs="Times New Roman"/>
          <w:sz w:val="24"/>
          <w:szCs w:val="24"/>
        </w:rPr>
        <w:t>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Отчество 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Мои увлечения __________________________________________________</w:t>
      </w:r>
    </w:p>
    <w:p w:rsidR="00CE751A"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_________________</w:t>
      </w:r>
      <w:r w:rsidR="00CE751A" w:rsidRPr="00B9571A">
        <w:rPr>
          <w:rFonts w:ascii="Liberation Serif" w:hAnsi="Liberation Serif" w:cs="Times New Roman"/>
          <w:sz w:val="24"/>
          <w:szCs w:val="24"/>
        </w:rPr>
        <w:t>_________________________________________</w:t>
      </w:r>
      <w:r w:rsidRPr="00B9571A">
        <w:rPr>
          <w:rFonts w:ascii="Liberation Serif" w:hAnsi="Liberation Serif" w:cs="Times New Roman"/>
          <w:sz w:val="24"/>
          <w:szCs w:val="24"/>
        </w:rPr>
        <w:t>______</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___________________________________</w:t>
      </w:r>
      <w:r w:rsidR="00CE751A" w:rsidRPr="00B9571A">
        <w:rPr>
          <w:rFonts w:ascii="Liberation Serif" w:hAnsi="Liberation Serif" w:cs="Times New Roman"/>
          <w:sz w:val="24"/>
          <w:szCs w:val="24"/>
        </w:rPr>
        <w:t>_______________________</w:t>
      </w:r>
      <w:r w:rsidRPr="00B9571A">
        <w:rPr>
          <w:rFonts w:ascii="Liberation Serif" w:hAnsi="Liberation Serif" w:cs="Times New Roman"/>
          <w:sz w:val="24"/>
          <w:szCs w:val="24"/>
        </w:rPr>
        <w:t>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Мои любимые занятия 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Мои любимые предметы 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Мой лучший друг ________________________________________________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Моя любимая песня ______________________________________________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Мой любимый цвет ______________________________________________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Мое любимое животное __________________________________________</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Кем я хочу быть? ________________________________________________</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CE751A" w:rsidRPr="00B9571A" w:rsidRDefault="00CE751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325E52" w:rsidRPr="00B9571A" w:rsidRDefault="00325E52"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4</w:t>
      </w:r>
    </w:p>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 xml:space="preserve">Анкета </w:t>
      </w:r>
    </w:p>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(для 4 - 6 классов)</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FF7EE9">
      <w:pPr>
        <w:widowControl w:val="0"/>
        <w:numPr>
          <w:ilvl w:val="1"/>
          <w:numId w:val="54"/>
        </w:numPr>
        <w:tabs>
          <w:tab w:val="clear" w:pos="1440"/>
          <w:tab w:val="num" w:pos="0"/>
        </w:tabs>
        <w:suppressAutoHyphens w:val="0"/>
        <w:autoSpaceDE w:val="0"/>
        <w:autoSpaceDN w:val="0"/>
        <w:adjustRightInd w:val="0"/>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Как ты относишьс</w:t>
      </w:r>
      <w:r w:rsidR="00E130FA" w:rsidRPr="00B9571A">
        <w:rPr>
          <w:rFonts w:ascii="Liberation Serif" w:hAnsi="Liberation Serif" w:cs="Times New Roman"/>
          <w:b/>
          <w:sz w:val="24"/>
          <w:szCs w:val="24"/>
        </w:rPr>
        <w:t>я к своей стране, городу, семье</w:t>
      </w:r>
      <w:r w:rsidRPr="00B9571A">
        <w:rPr>
          <w:rFonts w:ascii="Liberation Serif" w:hAnsi="Liberation Serif" w:cs="Times New Roman"/>
          <w:b/>
          <w:sz w:val="24"/>
          <w:szCs w:val="24"/>
        </w:rPr>
        <w:t>?</w:t>
      </w: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А) интересуюсь и горжусь историческим прошлым, дорожу традициями семьи</w:t>
      </w: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Б) проявляю интерес к прошлому Отечества непостоянно – при побуждении старших, не всегда дорожу интересами семьи</w:t>
      </w: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не интересуюсь, отношение к семье потребительское – только требую и получаю</w:t>
      </w:r>
    </w:p>
    <w:p w:rsidR="00DC6823" w:rsidRPr="00B9571A" w:rsidRDefault="00DC6823" w:rsidP="0014041C">
      <w:pPr>
        <w:widowControl w:val="0"/>
        <w:tabs>
          <w:tab w:val="num" w:pos="0"/>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FF7EE9">
      <w:pPr>
        <w:widowControl w:val="0"/>
        <w:numPr>
          <w:ilvl w:val="1"/>
          <w:numId w:val="54"/>
        </w:numPr>
        <w:suppressAutoHyphens w:val="0"/>
        <w:autoSpaceDE w:val="0"/>
        <w:autoSpaceDN w:val="0"/>
        <w:adjustRightInd w:val="0"/>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Мое отношение к школе</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А) горжусь школой, постоянно участвую в делах класса, школы</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Б) испытываю гордость за школу, но в делах класса и школы участвую редко</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не испытываю гордости за школу, не участвую в делах класса и школы</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FF7EE9">
      <w:pPr>
        <w:widowControl w:val="0"/>
        <w:numPr>
          <w:ilvl w:val="1"/>
          <w:numId w:val="54"/>
        </w:numPr>
        <w:suppressAutoHyphens w:val="0"/>
        <w:autoSpaceDE w:val="0"/>
        <w:autoSpaceDN w:val="0"/>
        <w:adjustRightInd w:val="0"/>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Мои знания правовой культуры</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А) знаю основные права и обязанности, постоянно соблюдаю их, активно работаю над созданием законов и правил школьной жизни</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Б) знаю</w:t>
      </w:r>
      <w:r w:rsidR="00E130FA" w:rsidRPr="00B9571A">
        <w:rPr>
          <w:rFonts w:ascii="Liberation Serif" w:hAnsi="Liberation Serif" w:cs="Times New Roman"/>
          <w:sz w:val="24"/>
          <w:szCs w:val="24"/>
        </w:rPr>
        <w:t xml:space="preserve"> основные права и обязанности, </w:t>
      </w:r>
      <w:r w:rsidRPr="00B9571A">
        <w:rPr>
          <w:rFonts w:ascii="Liberation Serif" w:hAnsi="Liberation Serif" w:cs="Times New Roman"/>
          <w:sz w:val="24"/>
          <w:szCs w:val="24"/>
        </w:rPr>
        <w:t>соблюдаю их, но в разработке школьных законов участие не принимаю</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  В) нарушаю дисциплину и правопорядок, получаю замечания со стороны учителей и одноклассников</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b/>
          <w:sz w:val="24"/>
          <w:szCs w:val="24"/>
        </w:rPr>
      </w:pPr>
      <w:r w:rsidRPr="00B9571A">
        <w:rPr>
          <w:rFonts w:ascii="Liberation Serif" w:hAnsi="Liberation Serif" w:cs="Times New Roman"/>
          <w:b/>
          <w:sz w:val="24"/>
          <w:szCs w:val="24"/>
        </w:rPr>
        <w:t>(для 7 - 9 классов)</w:t>
      </w:r>
    </w:p>
    <w:p w:rsidR="00DC6823" w:rsidRPr="00B9571A" w:rsidRDefault="00DC6823" w:rsidP="0014041C">
      <w:pPr>
        <w:widowControl w:val="0"/>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FF7EE9">
      <w:pPr>
        <w:widowControl w:val="0"/>
        <w:numPr>
          <w:ilvl w:val="1"/>
          <w:numId w:val="55"/>
        </w:numPr>
        <w:tabs>
          <w:tab w:val="clear" w:pos="1440"/>
          <w:tab w:val="num" w:pos="426"/>
        </w:tabs>
        <w:suppressAutoHyphens w:val="0"/>
        <w:autoSpaceDE w:val="0"/>
        <w:autoSpaceDN w:val="0"/>
        <w:adjustRightInd w:val="0"/>
        <w:spacing w:after="0" w:line="240" w:lineRule="auto"/>
        <w:ind w:left="0" w:firstLine="709"/>
        <w:jc w:val="both"/>
        <w:rPr>
          <w:rFonts w:ascii="Liberation Serif" w:hAnsi="Liberation Serif" w:cs="Times New Roman"/>
          <w:b/>
          <w:sz w:val="24"/>
          <w:szCs w:val="24"/>
        </w:rPr>
      </w:pPr>
      <w:r w:rsidRPr="00B9571A">
        <w:rPr>
          <w:rFonts w:ascii="Liberation Serif" w:hAnsi="Liberation Serif" w:cs="Times New Roman"/>
          <w:b/>
          <w:sz w:val="24"/>
          <w:szCs w:val="24"/>
        </w:rPr>
        <w:t>Как ты относишьс</w:t>
      </w:r>
      <w:r w:rsidR="00E130FA" w:rsidRPr="00B9571A">
        <w:rPr>
          <w:rFonts w:ascii="Liberation Serif" w:hAnsi="Liberation Serif" w:cs="Times New Roman"/>
          <w:b/>
          <w:sz w:val="24"/>
          <w:szCs w:val="24"/>
        </w:rPr>
        <w:t>я к своей стране, городу, семье</w:t>
      </w:r>
      <w:r w:rsidRPr="00B9571A">
        <w:rPr>
          <w:rFonts w:ascii="Liberation Serif" w:hAnsi="Liberation Serif" w:cs="Times New Roman"/>
          <w:b/>
          <w:sz w:val="24"/>
          <w:szCs w:val="24"/>
        </w:rPr>
        <w:t>?</w:t>
      </w: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А) интересуюсь и горжусь историей и культурой своего Отечества, проявляю активную позицию в жизни школы, города, ценю семью</w:t>
      </w: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Б) интерес проявляю, но не постоянно; уважаю свою семью</w:t>
      </w: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В) не интересуюсь историко- культурным прошлым своего Отечества, потребительское отношение к семье</w:t>
      </w:r>
    </w:p>
    <w:p w:rsidR="00DC6823" w:rsidRPr="00B9571A" w:rsidRDefault="00DC6823" w:rsidP="0014041C">
      <w:pPr>
        <w:widowControl w:val="0"/>
        <w:tabs>
          <w:tab w:val="num" w:pos="426"/>
        </w:tabs>
        <w:autoSpaceDE w:val="0"/>
        <w:autoSpaceDN w:val="0"/>
        <w:adjustRightInd w:val="0"/>
        <w:spacing w:after="0" w:line="240" w:lineRule="auto"/>
        <w:ind w:firstLine="709"/>
        <w:jc w:val="both"/>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DC6823" w:rsidP="0014041C">
      <w:pPr>
        <w:widowControl w:val="0"/>
        <w:tabs>
          <w:tab w:val="num" w:pos="426"/>
        </w:tabs>
        <w:autoSpaceDE w:val="0"/>
        <w:autoSpaceDN w:val="0"/>
        <w:adjustRightInd w:val="0"/>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4 (продолжение)</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1"/>
          <w:numId w:val="55"/>
        </w:numPr>
        <w:tabs>
          <w:tab w:val="clear" w:pos="1440"/>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Мои знания правовой культуры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знаю основные права и обязанности, постоянно соблюдаю их, активно работаю над созданием законов и правил школьной жизни; постоянно соблюдаю правила культуры поведения, требую этого от других; способен к самоанализу, способен осудить неправильное поведение других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знаю</w:t>
      </w:r>
      <w:r w:rsidR="00E130FA" w:rsidRPr="00B9571A">
        <w:rPr>
          <w:rFonts w:ascii="Liberation Serif" w:hAnsi="Liberation Serif" w:cs="Times New Roman"/>
          <w:sz w:val="24"/>
          <w:szCs w:val="24"/>
        </w:rPr>
        <w:t xml:space="preserve"> основные права и обязанности, </w:t>
      </w:r>
      <w:r w:rsidRPr="00B9571A">
        <w:rPr>
          <w:rFonts w:ascii="Liberation Serif" w:hAnsi="Liberation Serif" w:cs="Times New Roman"/>
          <w:sz w:val="24"/>
          <w:szCs w:val="24"/>
        </w:rPr>
        <w:t>соблюдаю их, но в школьном законотворчестве участие не принимаю; отзывчив к друзьям; правила поведения выполняю при наличии контроля со стороны</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нарушаю дисциплину и правопорядок, требую дополнительного контроля со стороны учителей м одноклассников, нуждаюсь в руководстве</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1"/>
          <w:numId w:val="55"/>
        </w:numPr>
        <w:tabs>
          <w:tab w:val="clear" w:pos="1440"/>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Мое отношение к школе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горжусь школой, постоянно участвую в делах класса, школы, берегу школьное имущество и призываю к этому других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испытываю гордость за школу, иногда участвую в делах класса и школы, берегу школьное имущество, но не призываю к этому других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не испытываю гордости за школу, не проявляю активности в делах класса и школы, нахожусь на контроле со стороны родителей и учителей</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8E484F" w:rsidRPr="00B9571A" w:rsidRDefault="008E484F">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2624D8"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w:t>
      </w:r>
      <w:r w:rsidR="00DC6823" w:rsidRPr="00B9571A">
        <w:rPr>
          <w:rFonts w:ascii="Liberation Serif" w:hAnsi="Liberation Serif" w:cs="Times New Roman"/>
          <w:sz w:val="24"/>
          <w:szCs w:val="24"/>
        </w:rPr>
        <w:t>риложение 5</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Анкета</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5697"/>
        <w:gridCol w:w="1620"/>
        <w:gridCol w:w="1543"/>
      </w:tblGrid>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№п/п</w:t>
            </w:r>
          </w:p>
        </w:tc>
        <w:tc>
          <w:tcPr>
            <w:tcW w:w="5697"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Вопрос</w:t>
            </w:r>
          </w:p>
        </w:tc>
        <w:tc>
          <w:tcPr>
            <w:tcW w:w="1620"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 xml:space="preserve">Да </w:t>
            </w:r>
          </w:p>
        </w:tc>
        <w:tc>
          <w:tcPr>
            <w:tcW w:w="1543"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 xml:space="preserve">Нет </w:t>
            </w: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Мне нравится учиться в школе </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2</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После уроков я стараюсь поскорее уйти из школы</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3</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Я участвую в составлении плана работы класса на учебный год</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4</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Я хотел бы получить профессию …</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5</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Замечают ли тебя в школе, когда ты делаешь что - нибудь полезное?</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6</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Кто тебя чаще всего замечает в школе и поддерживает?</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7</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Что для тебя является стимулом при участии в мероприятиях?</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8</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Выскажи твои предложения для улучшения для улучшения воспитательного процесса в школе</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9</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Уверен ли ты в себе? Если нет, почему?</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10</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Кто для тебя является авторитетом: друзья, родители, учителя, воспитатели</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11</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Какую помощь ты хотел бы получить и от кого?</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12</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Твое любимое занятие</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13</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каком кружке или секции ты занимаешься в школе или вне школы?</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14</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Хочешь ли ты быть похожим на своих родителей? Если Да, то в чем? Если Нет, то почему?</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15</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Пробовал ли ты курить? Когда и при каких обстоятельствах? А сейчас?</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r w:rsidR="00DC6823" w:rsidRPr="00B9571A" w:rsidTr="00CE751A">
        <w:tc>
          <w:tcPr>
            <w:tcW w:w="711" w:type="dxa"/>
          </w:tcPr>
          <w:p w:rsidR="00DC6823"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sz w:val="24"/>
                <w:szCs w:val="24"/>
              </w:rPr>
            </w:pPr>
            <w:r w:rsidRPr="00B9571A">
              <w:rPr>
                <w:rFonts w:ascii="Liberation Serif" w:hAnsi="Liberation Serif" w:cs="Times New Roman"/>
                <w:sz w:val="24"/>
                <w:szCs w:val="24"/>
              </w:rPr>
              <w:t>16</w:t>
            </w:r>
          </w:p>
        </w:tc>
        <w:tc>
          <w:tcPr>
            <w:tcW w:w="5697" w:type="dxa"/>
            <w:shd w:val="clear" w:color="auto" w:fill="auto"/>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Пробовал или нет алкоголь? С кем и когда? А сейчас?</w:t>
            </w:r>
          </w:p>
        </w:tc>
        <w:tc>
          <w:tcPr>
            <w:tcW w:w="1620"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c>
          <w:tcPr>
            <w:tcW w:w="1543" w:type="dxa"/>
          </w:tcPr>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tc>
      </w:tr>
    </w:tbl>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8E484F" w:rsidRPr="00B9571A" w:rsidRDefault="008E484F">
      <w:pPr>
        <w:suppressAutoHyphens w:val="0"/>
        <w:spacing w:after="160" w:line="259" w:lineRule="auto"/>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E130FA" w:rsidRPr="00B9571A" w:rsidRDefault="00E130FA"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p>
    <w:p w:rsidR="00DC6823" w:rsidRPr="00B9571A" w:rsidRDefault="007D2466" w:rsidP="0014041C">
      <w:pPr>
        <w:widowControl w:val="0"/>
        <w:autoSpaceDE w:val="0"/>
        <w:autoSpaceDN w:val="0"/>
        <w:adjustRightInd w:val="0"/>
        <w:spacing w:after="0" w:line="240" w:lineRule="auto"/>
        <w:ind w:firstLine="709"/>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w:t>
      </w:r>
      <w:r w:rsidR="00DC6823" w:rsidRPr="00B9571A">
        <w:rPr>
          <w:rFonts w:ascii="Liberation Serif" w:hAnsi="Liberation Serif" w:cs="Times New Roman"/>
          <w:sz w:val="24"/>
          <w:szCs w:val="24"/>
        </w:rPr>
        <w:t>риложение 6</w:t>
      </w:r>
    </w:p>
    <w:p w:rsidR="00CE751A" w:rsidRPr="00B9571A" w:rsidRDefault="00CE751A" w:rsidP="0014041C">
      <w:pPr>
        <w:pStyle w:val="a4"/>
        <w:spacing w:before="0" w:beforeAutospacing="0" w:after="0" w:afterAutospacing="0"/>
        <w:ind w:firstLine="709"/>
        <w:jc w:val="center"/>
        <w:rPr>
          <w:rFonts w:ascii="Liberation Serif" w:hAnsi="Liberation Serif"/>
          <w:b/>
          <w:bCs/>
        </w:rPr>
      </w:pPr>
    </w:p>
    <w:p w:rsidR="00CE751A" w:rsidRPr="00B9571A" w:rsidRDefault="00CE751A" w:rsidP="0014041C">
      <w:pPr>
        <w:pStyle w:val="a4"/>
        <w:spacing w:before="0" w:beforeAutospacing="0" w:after="0" w:afterAutospacing="0"/>
        <w:ind w:firstLine="709"/>
        <w:jc w:val="center"/>
        <w:rPr>
          <w:rFonts w:ascii="Liberation Serif" w:hAnsi="Liberation Serif"/>
          <w:b/>
          <w:bCs/>
        </w:rPr>
      </w:pPr>
    </w:p>
    <w:p w:rsidR="00DC6823" w:rsidRPr="00B9571A" w:rsidRDefault="00DC6823" w:rsidP="0014041C">
      <w:pPr>
        <w:pStyle w:val="a4"/>
        <w:spacing w:before="0" w:beforeAutospacing="0" w:after="0" w:afterAutospacing="0"/>
        <w:ind w:firstLine="709"/>
        <w:jc w:val="center"/>
        <w:rPr>
          <w:rFonts w:ascii="Liberation Serif" w:hAnsi="Liberation Serif"/>
          <w:b/>
          <w:bCs/>
        </w:rPr>
      </w:pPr>
      <w:r w:rsidRPr="00B9571A">
        <w:rPr>
          <w:rFonts w:ascii="Liberation Serif" w:hAnsi="Liberation Serif"/>
          <w:b/>
          <w:bCs/>
        </w:rPr>
        <w:t>Анкета «Семейное насилие глазами детей»</w:t>
      </w:r>
    </w:p>
    <w:p w:rsidR="00CE751A" w:rsidRPr="00B9571A" w:rsidRDefault="00CE751A" w:rsidP="0014041C">
      <w:pPr>
        <w:pStyle w:val="a4"/>
        <w:spacing w:before="0" w:beforeAutospacing="0" w:after="0" w:afterAutospacing="0"/>
        <w:ind w:firstLine="709"/>
        <w:jc w:val="center"/>
        <w:rPr>
          <w:rFonts w:ascii="Liberation Serif" w:hAnsi="Liberation Serif"/>
        </w:rPr>
      </w:pP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w:t>
      </w:r>
      <w:r w:rsidRPr="00B9571A">
        <w:rPr>
          <w:rFonts w:ascii="Liberation Serif" w:hAnsi="Liberation Serif" w:cs="Times New Roman"/>
          <w:b/>
          <w:bCs/>
          <w:i/>
          <w:iCs/>
          <w:sz w:val="24"/>
          <w:szCs w:val="24"/>
        </w:rPr>
        <w:t>1.     Как часто ты проводишь время со своими родителями (нужное подчеркнуть)?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каждый день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один раз в неделю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один раз в месяц</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2. Кому из членов семьи ты мог бы доверить свои секреты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маме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папе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брату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сестре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бабушке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дедушке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никому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кому-то другому (укажи, кому)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3. За что наказывают тебя твои родители?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 плохие отметки в школе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 пропуски занятий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 то, что не прибрал (а) в квартире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 то, что не вовремя вернулся (ась) вечером с прогулки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 плохое поведение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4. Какой вид наказания чаще всего используют твои родители?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ругают за проступок</w:t>
      </w:r>
    </w:p>
    <w:p w:rsidR="00DC6823" w:rsidRPr="00B9571A" w:rsidRDefault="00DC6823" w:rsidP="0014041C">
      <w:pPr>
        <w:spacing w:after="0" w:line="240" w:lineRule="auto"/>
        <w:ind w:firstLine="709"/>
        <w:rPr>
          <w:rFonts w:ascii="Liberation Serif" w:hAnsi="Liberation Serif" w:cs="Times New Roman"/>
          <w:i/>
          <w:iCs/>
          <w:sz w:val="24"/>
          <w:szCs w:val="24"/>
        </w:rPr>
      </w:pPr>
      <w:r w:rsidRPr="00B9571A">
        <w:rPr>
          <w:rFonts w:ascii="Liberation Serif" w:hAnsi="Liberation Serif" w:cs="Times New Roman"/>
          <w:i/>
          <w:iCs/>
          <w:sz w:val="24"/>
          <w:szCs w:val="24"/>
        </w:rPr>
        <w:t>- порют ремнём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лишают карманных денег</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-не разрешают общаться с друзьями (подвергают домашнему аресту)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запрещают смотреть телевизор, играть на компьютере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никогда не наказывают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5. Согласен ли ты с методами наказания своих родителей?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6. Будешь ли ты наказывать своих детей, когда станешь взрослым? За что?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7. По твоему мнению, насилие это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унижение одного человека другим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причинение физического вреда другому человеку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подчинение себе другого человека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8. Как ты относишься к насилию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осуждаю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скорее осуждаю насилие, чем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отношусь нейтрально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допускаю, что в некоторых случаях оно возможно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решительно отстаиваю права детей, женщин, мужчин, пожилых людей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9. Как ты думаешь, какие виды насилия встречаются в современной семье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физическое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lastRenderedPageBreak/>
        <w:t>- психологическое насилие (пренебрежение нуждами и потребностями другого члена семьи, игнорирование мнения, высмеивание поступков и высказываний и т.д.)</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сексуальное насилие</w:t>
      </w:r>
    </w:p>
    <w:p w:rsidR="00DC6823" w:rsidRPr="00B9571A" w:rsidRDefault="00DC6823" w:rsidP="0014041C">
      <w:pPr>
        <w:spacing w:after="0" w:line="240" w:lineRule="auto"/>
        <w:ind w:firstLine="709"/>
        <w:rPr>
          <w:rFonts w:ascii="Liberation Serif" w:hAnsi="Liberation Serif" w:cs="Times New Roman"/>
          <w:i/>
          <w:iCs/>
          <w:sz w:val="24"/>
          <w:szCs w:val="24"/>
        </w:rPr>
      </w:pPr>
      <w:r w:rsidRPr="00B9571A">
        <w:rPr>
          <w:rFonts w:ascii="Liberation Serif" w:hAnsi="Liberation Serif" w:cs="Times New Roman"/>
          <w:i/>
          <w:iCs/>
          <w:sz w:val="24"/>
          <w:szCs w:val="24"/>
        </w:rPr>
        <w:t>- экономическое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10. Кто из членов семьи чаще всего, по твоему мнению, подвергается насилию?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младшие сёстры, братья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старшие сёстры, братья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папа, мама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дедушка, бабушка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11. Ты считаешь наказание детей в семье - это насилие?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12. Какое наказание ты расцениваешь как насилие над ребёнком? (нужное подчеркни)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оскорбление словами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физическое воздействие (побои, порка ремнём, шлепки, нанесение телесных повреждений и т.п.)</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лишение удовольствия (карманных денег, прогулки с друзьями)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запрет на деятельность, приносящую удовлетворение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13. Что, по твоему мнению, может быть причиной насилия в семье?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жизненные проблемы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неурядицы на работе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демонстрация насилия в печатных и телевизионных СМИ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склонность личности к насилию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неуравновешенность эмоциональной сферы (эмоциональные срывы)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ситуации безысходности и отчаяния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алкоголизм родителей</w:t>
      </w:r>
    </w:p>
    <w:p w:rsidR="00DC6823" w:rsidRPr="00B9571A" w:rsidRDefault="00DC6823" w:rsidP="0014041C">
      <w:pPr>
        <w:spacing w:after="0" w:line="240" w:lineRule="auto"/>
        <w:ind w:firstLine="709"/>
        <w:rPr>
          <w:rFonts w:ascii="Liberation Serif" w:hAnsi="Liberation Serif" w:cs="Times New Roman"/>
          <w:i/>
          <w:iCs/>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14. Считаешь ли ты себя жертвой насилия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xml:space="preserve">- да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15. Какому виду насилия ты подвергался?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физическое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психологическое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экономическое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сексуальное насилие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i/>
          <w:iCs/>
          <w:sz w:val="24"/>
          <w:szCs w:val="24"/>
        </w:rPr>
        <w:t>- другое (укажи, что именно)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16. Что, по твоему мнению, нужно сделать, чтобы избежать насилия?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b/>
          <w:bCs/>
          <w:i/>
          <w:iCs/>
          <w:sz w:val="24"/>
          <w:szCs w:val="24"/>
        </w:rPr>
        <w:t>17. Ощущаешь ли ты себя защищённым и любимым в своей семье?</w:t>
      </w:r>
    </w:p>
    <w:p w:rsidR="00DC6823" w:rsidRPr="00B9571A" w:rsidRDefault="00DC6823" w:rsidP="0014041C">
      <w:pPr>
        <w:spacing w:after="0" w:line="240" w:lineRule="auto"/>
        <w:ind w:firstLine="709"/>
        <w:rPr>
          <w:rStyle w:val="ae"/>
          <w:rFonts w:ascii="Liberation Serif" w:hAnsi="Liberation Serif" w:cs="Times New Roman"/>
          <w:b/>
          <w:bCs/>
          <w:sz w:val="24"/>
          <w:szCs w:val="24"/>
        </w:rPr>
      </w:pPr>
      <w:r w:rsidRPr="00B9571A">
        <w:rPr>
          <w:rFonts w:ascii="Liberation Serif" w:hAnsi="Liberation Serif" w:cs="Times New Roman"/>
          <w:b/>
          <w:bCs/>
          <w:i/>
          <w:iCs/>
          <w:sz w:val="24"/>
          <w:szCs w:val="24"/>
        </w:rPr>
        <w:t xml:space="preserve">18. В какие учреждения можно обратиться, если человек стал жертвой семейного </w:t>
      </w:r>
      <w:r w:rsidRPr="00B9571A">
        <w:rPr>
          <w:rStyle w:val="ae"/>
          <w:rFonts w:ascii="Liberation Serif" w:hAnsi="Liberation Serif" w:cs="Times New Roman"/>
          <w:b/>
          <w:bCs/>
          <w:sz w:val="24"/>
          <w:szCs w:val="24"/>
        </w:rPr>
        <w:t>насилия?</w:t>
      </w:r>
    </w:p>
    <w:p w:rsidR="00DC6823" w:rsidRPr="00B9571A" w:rsidRDefault="00DC6823" w:rsidP="0014041C">
      <w:pPr>
        <w:spacing w:after="0" w:line="240" w:lineRule="auto"/>
        <w:ind w:firstLine="709"/>
        <w:rPr>
          <w:rStyle w:val="ae"/>
          <w:rFonts w:ascii="Liberation Serif" w:hAnsi="Liberation Serif" w:cs="Times New Roman"/>
          <w:b/>
          <w:bCs/>
          <w:sz w:val="24"/>
          <w:szCs w:val="24"/>
        </w:rPr>
      </w:pPr>
    </w:p>
    <w:p w:rsidR="00DC6823" w:rsidRPr="00B9571A" w:rsidRDefault="00DC6823" w:rsidP="008E484F">
      <w:pPr>
        <w:spacing w:after="0" w:line="240" w:lineRule="auto"/>
        <w:rPr>
          <w:rStyle w:val="ae"/>
          <w:rFonts w:ascii="Liberation Serif" w:hAnsi="Liberation Serif" w:cs="Times New Roman"/>
          <w:b/>
          <w:bCs/>
          <w:sz w:val="24"/>
          <w:szCs w:val="24"/>
        </w:rPr>
      </w:pPr>
    </w:p>
    <w:p w:rsidR="008E484F" w:rsidRPr="00B9571A" w:rsidRDefault="008E484F">
      <w:pPr>
        <w:suppressAutoHyphens w:val="0"/>
        <w:spacing w:after="160" w:line="259" w:lineRule="auto"/>
        <w:rPr>
          <w:rStyle w:val="c9"/>
          <w:rFonts w:ascii="Liberation Serif" w:hAnsi="Liberation Serif" w:cs="Times New Roman"/>
          <w:sz w:val="24"/>
          <w:szCs w:val="24"/>
        </w:rPr>
      </w:pPr>
      <w:r w:rsidRPr="00B9571A">
        <w:rPr>
          <w:rStyle w:val="c9"/>
          <w:rFonts w:ascii="Liberation Serif" w:hAnsi="Liberation Serif" w:cs="Times New Roman"/>
          <w:sz w:val="24"/>
          <w:szCs w:val="24"/>
        </w:rPr>
        <w:br w:type="page"/>
      </w:r>
    </w:p>
    <w:p w:rsidR="00DC6823" w:rsidRPr="00B9571A" w:rsidRDefault="00DC6823" w:rsidP="0014041C">
      <w:pPr>
        <w:spacing w:after="0" w:line="240" w:lineRule="auto"/>
        <w:ind w:firstLine="709"/>
        <w:jc w:val="right"/>
        <w:rPr>
          <w:rStyle w:val="c9"/>
          <w:rFonts w:ascii="Liberation Serif" w:hAnsi="Liberation Serif" w:cs="Times New Roman"/>
          <w:sz w:val="24"/>
          <w:szCs w:val="24"/>
        </w:rPr>
      </w:pPr>
      <w:r w:rsidRPr="00B9571A">
        <w:rPr>
          <w:rStyle w:val="c9"/>
          <w:rFonts w:ascii="Liberation Serif" w:hAnsi="Liberation Serif" w:cs="Times New Roman"/>
          <w:sz w:val="24"/>
          <w:szCs w:val="24"/>
        </w:rPr>
        <w:lastRenderedPageBreak/>
        <w:t>Приложение 7</w:t>
      </w:r>
    </w:p>
    <w:p w:rsidR="00CE751A" w:rsidRPr="00B9571A" w:rsidRDefault="00CE751A" w:rsidP="0014041C">
      <w:pPr>
        <w:spacing w:after="0" w:line="240" w:lineRule="auto"/>
        <w:ind w:firstLine="709"/>
        <w:jc w:val="right"/>
        <w:rPr>
          <w:rStyle w:val="c9"/>
          <w:rFonts w:ascii="Liberation Serif" w:hAnsi="Liberation Serif" w:cs="Times New Roman"/>
          <w:sz w:val="24"/>
          <w:szCs w:val="24"/>
        </w:rPr>
      </w:pPr>
    </w:p>
    <w:p w:rsidR="00DC6823" w:rsidRPr="00B9571A" w:rsidRDefault="00DC6823" w:rsidP="0014041C">
      <w:pPr>
        <w:spacing w:after="0" w:line="240" w:lineRule="auto"/>
        <w:ind w:firstLine="709"/>
        <w:rPr>
          <w:rStyle w:val="c9"/>
          <w:rFonts w:ascii="Liberation Serif" w:hAnsi="Liberation Serif" w:cs="Times New Roman"/>
          <w:sz w:val="24"/>
          <w:szCs w:val="24"/>
        </w:rPr>
      </w:pPr>
    </w:p>
    <w:p w:rsidR="00DC6823" w:rsidRPr="00B9571A" w:rsidRDefault="00DC6823" w:rsidP="0014041C">
      <w:pPr>
        <w:spacing w:after="0" w:line="240" w:lineRule="auto"/>
        <w:ind w:firstLine="709"/>
        <w:jc w:val="center"/>
        <w:rPr>
          <w:rStyle w:val="c9"/>
          <w:rFonts w:ascii="Liberation Serif" w:hAnsi="Liberation Serif" w:cs="Times New Roman"/>
          <w:b/>
          <w:sz w:val="24"/>
          <w:szCs w:val="24"/>
        </w:rPr>
      </w:pPr>
      <w:r w:rsidRPr="00B9571A">
        <w:rPr>
          <w:rStyle w:val="c9"/>
          <w:rFonts w:ascii="Liberation Serif" w:hAnsi="Liberation Serif" w:cs="Times New Roman"/>
          <w:b/>
          <w:sz w:val="24"/>
          <w:szCs w:val="24"/>
        </w:rPr>
        <w:t>Анкета для родителей «Патриотическое воспитание ребенка»</w:t>
      </w:r>
    </w:p>
    <w:p w:rsidR="00CE751A" w:rsidRPr="00B9571A" w:rsidRDefault="00CE751A" w:rsidP="0014041C">
      <w:pPr>
        <w:spacing w:after="0" w:line="240" w:lineRule="auto"/>
        <w:ind w:firstLine="709"/>
        <w:jc w:val="center"/>
        <w:rPr>
          <w:rStyle w:val="c9"/>
          <w:rFonts w:ascii="Liberation Serif" w:hAnsi="Liberation Serif" w:cs="Times New Roman"/>
          <w:b/>
          <w:sz w:val="24"/>
          <w:szCs w:val="24"/>
        </w:rPr>
      </w:pPr>
    </w:p>
    <w:p w:rsidR="00DC6823" w:rsidRPr="00B9571A" w:rsidRDefault="00DC6823" w:rsidP="0014041C">
      <w:pPr>
        <w:spacing w:after="0" w:line="240" w:lineRule="auto"/>
        <w:ind w:firstLine="709"/>
        <w:jc w:val="center"/>
        <w:rPr>
          <w:rFonts w:ascii="Liberation Serif" w:hAnsi="Liberation Serif" w:cs="Times New Roman"/>
          <w:sz w:val="24"/>
          <w:szCs w:val="24"/>
        </w:rPr>
      </w:pPr>
    </w:p>
    <w:p w:rsidR="00DC6823" w:rsidRPr="00B9571A" w:rsidRDefault="00DC6823" w:rsidP="008E484F">
      <w:pPr>
        <w:spacing w:after="0" w:line="240" w:lineRule="auto"/>
        <w:ind w:firstLine="284"/>
        <w:rPr>
          <w:rStyle w:val="c0"/>
          <w:rFonts w:ascii="Liberation Serif" w:hAnsi="Liberation Serif" w:cs="Times New Roman"/>
          <w:sz w:val="24"/>
          <w:szCs w:val="24"/>
        </w:rPr>
      </w:pPr>
      <w:r w:rsidRPr="00B9571A">
        <w:rPr>
          <w:rStyle w:val="c0"/>
          <w:rFonts w:ascii="Liberation Serif" w:hAnsi="Liberation Serif" w:cs="Times New Roman"/>
          <w:sz w:val="24"/>
          <w:szCs w:val="24"/>
        </w:rPr>
        <w:t>Данная анкета является анонимной (вы не называете свою фамилию), поэтому, пожалуйста, будьте предельно откровенны.</w:t>
      </w:r>
    </w:p>
    <w:p w:rsidR="00DC6823" w:rsidRPr="00B9571A" w:rsidRDefault="00DC6823" w:rsidP="008E484F">
      <w:pPr>
        <w:spacing w:after="0" w:line="240" w:lineRule="auto"/>
        <w:ind w:firstLine="284"/>
        <w:rPr>
          <w:rStyle w:val="c0"/>
          <w:rFonts w:ascii="Liberation Serif" w:hAnsi="Liberation Serif" w:cs="Times New Roman"/>
          <w:sz w:val="24"/>
          <w:szCs w:val="24"/>
        </w:rPr>
      </w:pPr>
    </w:p>
    <w:p w:rsidR="00DC6823" w:rsidRPr="00B9571A" w:rsidRDefault="00DC6823" w:rsidP="008E484F">
      <w:pPr>
        <w:spacing w:after="0" w:line="240" w:lineRule="auto"/>
        <w:ind w:firstLine="284"/>
        <w:rPr>
          <w:rStyle w:val="c0"/>
          <w:rFonts w:ascii="Liberation Serif" w:hAnsi="Liberation Serif" w:cs="Times New Roman"/>
          <w:sz w:val="24"/>
          <w:szCs w:val="24"/>
        </w:rPr>
      </w:pPr>
      <w:r w:rsidRPr="00B9571A">
        <w:rPr>
          <w:rStyle w:val="c0"/>
          <w:rFonts w:ascii="Liberation Serif" w:hAnsi="Liberation Serif" w:cs="Times New Roman"/>
          <w:sz w:val="24"/>
          <w:szCs w:val="24"/>
        </w:rPr>
        <w:t>1.Что Вы понимаете под термином «патриотическое воспитание»?</w:t>
      </w:r>
    </w:p>
    <w:p w:rsidR="00DC6823" w:rsidRPr="00B9571A" w:rsidRDefault="00DC6823" w:rsidP="008E484F">
      <w:pPr>
        <w:spacing w:after="0" w:line="240" w:lineRule="auto"/>
        <w:ind w:firstLine="284"/>
        <w:rPr>
          <w:rStyle w:val="c0"/>
          <w:rFonts w:ascii="Liberation Serif" w:hAnsi="Liberation Serif" w:cs="Times New Roman"/>
          <w:sz w:val="24"/>
          <w:szCs w:val="24"/>
        </w:rPr>
      </w:pPr>
      <w:r w:rsidRPr="00B9571A">
        <w:rPr>
          <w:rStyle w:val="c0"/>
          <w:rFonts w:ascii="Liberation Serif" w:hAnsi="Liberation Serif" w:cs="Times New Roman"/>
          <w:sz w:val="24"/>
          <w:szCs w:val="24"/>
        </w:rPr>
        <w:t>2.Как Вы считаете, кто несет основную ответственность за патриотическое воспитание детей - педагоги или родители?</w:t>
      </w:r>
    </w:p>
    <w:p w:rsidR="00DC6823" w:rsidRPr="00B9571A" w:rsidRDefault="00DC6823" w:rsidP="008E484F">
      <w:pPr>
        <w:spacing w:after="0" w:line="240" w:lineRule="auto"/>
        <w:ind w:firstLine="284"/>
        <w:rPr>
          <w:rStyle w:val="c0"/>
          <w:rFonts w:ascii="Liberation Serif" w:hAnsi="Liberation Serif" w:cs="Times New Roman"/>
          <w:sz w:val="24"/>
          <w:szCs w:val="24"/>
        </w:rPr>
      </w:pPr>
      <w:r w:rsidRPr="00B9571A">
        <w:rPr>
          <w:rStyle w:val="c0"/>
          <w:rFonts w:ascii="Liberation Serif" w:hAnsi="Liberation Serif" w:cs="Times New Roman"/>
          <w:sz w:val="24"/>
          <w:szCs w:val="24"/>
        </w:rPr>
        <w:t>3.Как Вы считае</w:t>
      </w:r>
      <w:r w:rsidR="00E130FA" w:rsidRPr="00B9571A">
        <w:rPr>
          <w:rStyle w:val="c0"/>
          <w:rFonts w:ascii="Liberation Serif" w:hAnsi="Liberation Serif" w:cs="Times New Roman"/>
          <w:sz w:val="24"/>
          <w:szCs w:val="24"/>
        </w:rPr>
        <w:t xml:space="preserve">те, следует ли знакомить детей </w:t>
      </w:r>
      <w:r w:rsidRPr="00B9571A">
        <w:rPr>
          <w:rStyle w:val="c0"/>
          <w:rFonts w:ascii="Liberation Serif" w:hAnsi="Liberation Serif" w:cs="Times New Roman"/>
          <w:sz w:val="24"/>
          <w:szCs w:val="24"/>
        </w:rPr>
        <w:t>с символикой государства, традициями, памятными датами?</w:t>
      </w:r>
    </w:p>
    <w:p w:rsidR="00DC6823" w:rsidRPr="00B9571A" w:rsidRDefault="00DC6823" w:rsidP="008E484F">
      <w:pPr>
        <w:spacing w:after="0" w:line="240" w:lineRule="auto"/>
        <w:ind w:firstLine="284"/>
        <w:rPr>
          <w:rStyle w:val="c0"/>
          <w:rFonts w:ascii="Liberation Serif" w:hAnsi="Liberation Serif" w:cs="Times New Roman"/>
          <w:sz w:val="24"/>
          <w:szCs w:val="24"/>
        </w:rPr>
      </w:pPr>
      <w:r w:rsidRPr="00B9571A">
        <w:rPr>
          <w:rStyle w:val="c0"/>
          <w:rFonts w:ascii="Liberation Serif" w:hAnsi="Liberation Serif" w:cs="Times New Roman"/>
          <w:sz w:val="24"/>
          <w:szCs w:val="24"/>
        </w:rPr>
        <w:t>4.Как Вы считаете, актуальна ли в современном обществе тема ознакомления с родословной семьи? Есть ли в Вашем доме семейные традиции?</w:t>
      </w:r>
    </w:p>
    <w:p w:rsidR="00DC6823" w:rsidRPr="00B9571A" w:rsidRDefault="00DC6823" w:rsidP="008E484F">
      <w:pPr>
        <w:spacing w:after="0" w:line="240" w:lineRule="auto"/>
        <w:ind w:firstLine="284"/>
        <w:rPr>
          <w:rStyle w:val="c5"/>
          <w:rFonts w:ascii="Liberation Serif" w:hAnsi="Liberation Serif" w:cs="Times New Roman"/>
          <w:sz w:val="24"/>
          <w:szCs w:val="24"/>
        </w:rPr>
      </w:pPr>
      <w:r w:rsidRPr="00B9571A">
        <w:rPr>
          <w:rStyle w:val="c0"/>
          <w:rFonts w:ascii="Liberation Serif" w:hAnsi="Liberation Serif" w:cs="Times New Roman"/>
          <w:sz w:val="24"/>
          <w:szCs w:val="24"/>
        </w:rPr>
        <w:t xml:space="preserve">5. </w:t>
      </w:r>
      <w:r w:rsidRPr="00B9571A">
        <w:rPr>
          <w:rStyle w:val="c5"/>
          <w:rFonts w:ascii="Liberation Serif" w:hAnsi="Liberation Serif" w:cs="Times New Roman"/>
          <w:sz w:val="24"/>
          <w:szCs w:val="24"/>
        </w:rPr>
        <w:t>Считаете ли вы себя компетентным в вопросах патриотического воспитания?</w:t>
      </w: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3"/>
          <w:rFonts w:ascii="Liberation Serif" w:hAnsi="Liberation Serif" w:cs="Times New Roman"/>
          <w:sz w:val="24"/>
          <w:szCs w:val="24"/>
        </w:rPr>
        <w:t>Да.</w:t>
      </w:r>
    </w:p>
    <w:p w:rsidR="00DC6823" w:rsidRPr="00B9571A" w:rsidRDefault="00DC6823" w:rsidP="008E484F">
      <w:pPr>
        <w:spacing w:after="0" w:line="240" w:lineRule="auto"/>
        <w:ind w:firstLine="284"/>
        <w:rPr>
          <w:rStyle w:val="c3"/>
          <w:rFonts w:ascii="Liberation Serif" w:hAnsi="Liberation Serif" w:cs="Times New Roman"/>
          <w:sz w:val="24"/>
          <w:szCs w:val="24"/>
        </w:rPr>
      </w:pPr>
      <w:r w:rsidRPr="00B9571A">
        <w:rPr>
          <w:rStyle w:val="c3"/>
          <w:rFonts w:ascii="Liberation Serif" w:hAnsi="Liberation Serif" w:cs="Times New Roman"/>
          <w:sz w:val="24"/>
          <w:szCs w:val="24"/>
        </w:rPr>
        <w:t>Нет.</w:t>
      </w:r>
    </w:p>
    <w:p w:rsidR="00DC6823" w:rsidRPr="00B9571A" w:rsidRDefault="00DC6823" w:rsidP="008E484F">
      <w:pPr>
        <w:spacing w:after="0" w:line="240" w:lineRule="auto"/>
        <w:ind w:firstLine="284"/>
        <w:rPr>
          <w:rFonts w:ascii="Liberation Serif" w:hAnsi="Liberation Serif" w:cs="Times New Roman"/>
          <w:sz w:val="24"/>
          <w:szCs w:val="24"/>
        </w:rPr>
      </w:pPr>
    </w:p>
    <w:p w:rsidR="00DC6823" w:rsidRPr="00B9571A" w:rsidRDefault="00DC6823" w:rsidP="008E484F">
      <w:pPr>
        <w:spacing w:after="0" w:line="240" w:lineRule="auto"/>
        <w:ind w:firstLine="284"/>
        <w:rPr>
          <w:rStyle w:val="c5"/>
          <w:rFonts w:ascii="Liberation Serif" w:hAnsi="Liberation Serif" w:cs="Times New Roman"/>
          <w:sz w:val="24"/>
          <w:szCs w:val="24"/>
        </w:rPr>
      </w:pPr>
      <w:r w:rsidRPr="00B9571A">
        <w:rPr>
          <w:rFonts w:ascii="Liberation Serif" w:hAnsi="Liberation Serif" w:cs="Times New Roman"/>
          <w:sz w:val="24"/>
          <w:szCs w:val="24"/>
        </w:rPr>
        <w:t xml:space="preserve">6. </w:t>
      </w:r>
      <w:r w:rsidRPr="00B9571A">
        <w:rPr>
          <w:rStyle w:val="c5"/>
          <w:rFonts w:ascii="Liberation Serif" w:hAnsi="Liberation Serif" w:cs="Times New Roman"/>
          <w:sz w:val="24"/>
          <w:szCs w:val="24"/>
        </w:rPr>
        <w:t>Что для вас означает выражение «быть патриотом»? __________________________________________</w:t>
      </w:r>
      <w:r w:rsidR="00CE751A" w:rsidRPr="00B9571A">
        <w:rPr>
          <w:rStyle w:val="c5"/>
          <w:rFonts w:ascii="Liberation Serif" w:hAnsi="Liberation Serif" w:cs="Times New Roman"/>
          <w:sz w:val="24"/>
          <w:szCs w:val="24"/>
        </w:rPr>
        <w:t>___________________________</w:t>
      </w:r>
    </w:p>
    <w:p w:rsidR="00CE751A" w:rsidRPr="00B9571A" w:rsidRDefault="00CE751A" w:rsidP="008E484F">
      <w:pPr>
        <w:spacing w:after="0" w:line="240" w:lineRule="auto"/>
        <w:ind w:firstLine="284"/>
        <w:rPr>
          <w:rFonts w:ascii="Liberation Serif" w:hAnsi="Liberation Serif" w:cs="Times New Roman"/>
          <w:sz w:val="24"/>
          <w:szCs w:val="24"/>
        </w:rPr>
      </w:pPr>
    </w:p>
    <w:p w:rsidR="00DC6823" w:rsidRPr="00B9571A" w:rsidRDefault="00DC6823" w:rsidP="008E484F">
      <w:pPr>
        <w:spacing w:after="0" w:line="240" w:lineRule="auto"/>
        <w:ind w:firstLine="284"/>
        <w:rPr>
          <w:rStyle w:val="c5"/>
          <w:rFonts w:ascii="Liberation Serif" w:hAnsi="Liberation Serif" w:cs="Times New Roman"/>
          <w:sz w:val="24"/>
          <w:szCs w:val="24"/>
        </w:rPr>
      </w:pP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5"/>
          <w:rFonts w:ascii="Liberation Serif" w:hAnsi="Liberation Serif" w:cs="Times New Roman"/>
          <w:sz w:val="24"/>
          <w:szCs w:val="24"/>
        </w:rPr>
        <w:t>7. Считаете л</w:t>
      </w:r>
      <w:r w:rsidR="00E130FA" w:rsidRPr="00B9571A">
        <w:rPr>
          <w:rStyle w:val="c5"/>
          <w:rFonts w:ascii="Liberation Serif" w:hAnsi="Liberation Serif" w:cs="Times New Roman"/>
          <w:sz w:val="24"/>
          <w:szCs w:val="24"/>
        </w:rPr>
        <w:t xml:space="preserve">и вы важным воспитание у детей </w:t>
      </w:r>
      <w:r w:rsidRPr="00B9571A">
        <w:rPr>
          <w:rStyle w:val="c5"/>
          <w:rFonts w:ascii="Liberation Serif" w:hAnsi="Liberation Serif" w:cs="Times New Roman"/>
          <w:sz w:val="24"/>
          <w:szCs w:val="24"/>
        </w:rPr>
        <w:t>нравственно-патриотических чувств?  </w:t>
      </w: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3"/>
          <w:rFonts w:ascii="Liberation Serif" w:hAnsi="Liberation Serif" w:cs="Times New Roman"/>
          <w:sz w:val="24"/>
          <w:szCs w:val="24"/>
        </w:rPr>
        <w:t>Да.</w:t>
      </w:r>
    </w:p>
    <w:p w:rsidR="00DC6823" w:rsidRPr="00B9571A" w:rsidRDefault="00DC6823" w:rsidP="008E484F">
      <w:pPr>
        <w:spacing w:after="0" w:line="240" w:lineRule="auto"/>
        <w:ind w:firstLine="284"/>
        <w:rPr>
          <w:rStyle w:val="c3"/>
          <w:rFonts w:ascii="Liberation Serif" w:hAnsi="Liberation Serif" w:cs="Times New Roman"/>
          <w:sz w:val="24"/>
          <w:szCs w:val="24"/>
        </w:rPr>
      </w:pPr>
      <w:r w:rsidRPr="00B9571A">
        <w:rPr>
          <w:rStyle w:val="c3"/>
          <w:rFonts w:ascii="Liberation Serif" w:hAnsi="Liberation Serif" w:cs="Times New Roman"/>
          <w:sz w:val="24"/>
          <w:szCs w:val="24"/>
        </w:rPr>
        <w:t xml:space="preserve">Нет. </w:t>
      </w:r>
    </w:p>
    <w:p w:rsidR="00DC6823" w:rsidRPr="00B9571A" w:rsidRDefault="00DC6823" w:rsidP="008E484F">
      <w:pPr>
        <w:spacing w:after="0" w:line="240" w:lineRule="auto"/>
        <w:ind w:firstLine="284"/>
        <w:rPr>
          <w:rFonts w:ascii="Liberation Serif" w:hAnsi="Liberation Serif" w:cs="Times New Roman"/>
          <w:sz w:val="24"/>
          <w:szCs w:val="24"/>
        </w:rPr>
      </w:pPr>
    </w:p>
    <w:p w:rsidR="00DC6823" w:rsidRPr="00B9571A" w:rsidRDefault="00E130FA" w:rsidP="008E484F">
      <w:pPr>
        <w:spacing w:after="0" w:line="240" w:lineRule="auto"/>
        <w:ind w:firstLine="284"/>
        <w:rPr>
          <w:rFonts w:ascii="Liberation Serif" w:hAnsi="Liberation Serif" w:cs="Times New Roman"/>
          <w:sz w:val="24"/>
          <w:szCs w:val="24"/>
        </w:rPr>
      </w:pPr>
      <w:r w:rsidRPr="00B9571A">
        <w:rPr>
          <w:rStyle w:val="c5"/>
          <w:rFonts w:ascii="Liberation Serif" w:hAnsi="Liberation Serif" w:cs="Times New Roman"/>
          <w:sz w:val="24"/>
          <w:szCs w:val="24"/>
        </w:rPr>
        <w:t xml:space="preserve">8. Где, по-вашему, </w:t>
      </w:r>
      <w:r w:rsidR="00DC6823" w:rsidRPr="00B9571A">
        <w:rPr>
          <w:rStyle w:val="c5"/>
          <w:rFonts w:ascii="Liberation Serif" w:hAnsi="Liberation Serif" w:cs="Times New Roman"/>
          <w:sz w:val="24"/>
          <w:szCs w:val="24"/>
        </w:rPr>
        <w:t>ребенок получает основы патриотизма?</w:t>
      </w: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3"/>
          <w:rFonts w:ascii="Liberation Serif" w:hAnsi="Liberation Serif" w:cs="Times New Roman"/>
          <w:sz w:val="24"/>
          <w:szCs w:val="24"/>
        </w:rPr>
        <w:t xml:space="preserve">В школе. </w:t>
      </w: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3"/>
          <w:rFonts w:ascii="Liberation Serif" w:hAnsi="Liberation Serif" w:cs="Times New Roman"/>
          <w:sz w:val="24"/>
          <w:szCs w:val="24"/>
        </w:rPr>
        <w:t>В семье.</w:t>
      </w:r>
    </w:p>
    <w:p w:rsidR="00DC6823" w:rsidRPr="00B9571A" w:rsidRDefault="00DC6823" w:rsidP="008E484F">
      <w:pPr>
        <w:spacing w:after="0" w:line="240" w:lineRule="auto"/>
        <w:ind w:firstLine="284"/>
        <w:rPr>
          <w:rFonts w:ascii="Liberation Serif" w:hAnsi="Liberation Serif" w:cs="Times New Roman"/>
          <w:sz w:val="24"/>
          <w:szCs w:val="24"/>
        </w:rPr>
      </w:pP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5"/>
          <w:rFonts w:ascii="Liberation Serif" w:hAnsi="Liberation Serif" w:cs="Times New Roman"/>
          <w:sz w:val="24"/>
          <w:szCs w:val="24"/>
        </w:rPr>
        <w:t>9. В каких местах нашего города вы любите бывать со своим ребенком?</w:t>
      </w: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5"/>
          <w:rFonts w:ascii="Liberation Serif" w:hAnsi="Liberation Serif" w:cs="Times New Roman"/>
          <w:sz w:val="24"/>
          <w:szCs w:val="24"/>
        </w:rPr>
        <w:t>__________________________________________</w:t>
      </w:r>
      <w:r w:rsidR="00CE751A" w:rsidRPr="00B9571A">
        <w:rPr>
          <w:rStyle w:val="c5"/>
          <w:rFonts w:ascii="Liberation Serif" w:hAnsi="Liberation Serif" w:cs="Times New Roman"/>
          <w:sz w:val="24"/>
          <w:szCs w:val="24"/>
        </w:rPr>
        <w:t>___________________________</w:t>
      </w:r>
    </w:p>
    <w:p w:rsidR="00DC6823" w:rsidRPr="00B9571A" w:rsidRDefault="00DC6823" w:rsidP="008E484F">
      <w:pPr>
        <w:spacing w:after="0" w:line="240" w:lineRule="auto"/>
        <w:ind w:firstLine="284"/>
        <w:rPr>
          <w:rStyle w:val="c5"/>
          <w:rFonts w:ascii="Liberation Serif" w:hAnsi="Liberation Serif" w:cs="Times New Roman"/>
          <w:sz w:val="24"/>
          <w:szCs w:val="24"/>
        </w:rPr>
      </w:pPr>
    </w:p>
    <w:p w:rsidR="00CE751A" w:rsidRPr="00B9571A" w:rsidRDefault="00CE751A" w:rsidP="008E484F">
      <w:pPr>
        <w:spacing w:after="0" w:line="240" w:lineRule="auto"/>
        <w:ind w:firstLine="284"/>
        <w:rPr>
          <w:rStyle w:val="c5"/>
          <w:rFonts w:ascii="Liberation Serif" w:hAnsi="Liberation Serif" w:cs="Times New Roman"/>
          <w:sz w:val="24"/>
          <w:szCs w:val="24"/>
        </w:rPr>
      </w:pPr>
    </w:p>
    <w:p w:rsidR="00DC6823" w:rsidRPr="00B9571A" w:rsidRDefault="00DC6823" w:rsidP="008E484F">
      <w:pPr>
        <w:spacing w:after="0" w:line="240" w:lineRule="auto"/>
        <w:ind w:firstLine="284"/>
        <w:rPr>
          <w:rFonts w:ascii="Liberation Serif" w:hAnsi="Liberation Serif" w:cs="Times New Roman"/>
          <w:sz w:val="24"/>
          <w:szCs w:val="24"/>
        </w:rPr>
      </w:pPr>
      <w:r w:rsidRPr="00B9571A">
        <w:rPr>
          <w:rStyle w:val="c5"/>
          <w:rFonts w:ascii="Liberation Serif" w:hAnsi="Liberation Serif" w:cs="Times New Roman"/>
          <w:sz w:val="24"/>
          <w:szCs w:val="24"/>
        </w:rPr>
        <w:t>10. Что лично вы делаете для воспитания у своего ребенка любви к родному городу?</w:t>
      </w:r>
    </w:p>
    <w:p w:rsidR="00DC6823" w:rsidRPr="00B9571A" w:rsidRDefault="00DC6823" w:rsidP="008E484F">
      <w:pPr>
        <w:spacing w:after="0" w:line="240" w:lineRule="auto"/>
        <w:ind w:firstLine="284"/>
        <w:rPr>
          <w:rStyle w:val="c5"/>
          <w:rFonts w:ascii="Liberation Serif" w:hAnsi="Liberation Serif" w:cs="Times New Roman"/>
          <w:sz w:val="24"/>
          <w:szCs w:val="24"/>
        </w:rPr>
      </w:pPr>
      <w:r w:rsidRPr="00B9571A">
        <w:rPr>
          <w:rStyle w:val="c5"/>
          <w:rFonts w:ascii="Liberation Serif" w:hAnsi="Liberation Serif" w:cs="Times New Roman"/>
          <w:sz w:val="24"/>
          <w:szCs w:val="24"/>
        </w:rPr>
        <w:t>__________________________________________</w:t>
      </w:r>
      <w:r w:rsidR="00CE751A" w:rsidRPr="00B9571A">
        <w:rPr>
          <w:rStyle w:val="c5"/>
          <w:rFonts w:ascii="Liberation Serif" w:hAnsi="Liberation Serif" w:cs="Times New Roman"/>
          <w:sz w:val="24"/>
          <w:szCs w:val="24"/>
        </w:rPr>
        <w:t>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p>
    <w:p w:rsidR="008E484F" w:rsidRPr="00B9571A" w:rsidRDefault="008E484F">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DC6823" w:rsidP="008E484F">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8</w:t>
      </w:r>
    </w:p>
    <w:p w:rsidR="00DC6823" w:rsidRPr="00B9571A" w:rsidRDefault="00DC6823" w:rsidP="0014041C">
      <w:pPr>
        <w:spacing w:after="0" w:line="240" w:lineRule="auto"/>
        <w:ind w:firstLine="709"/>
        <w:rPr>
          <w:rFonts w:ascii="Liberation Serif" w:hAnsi="Liberation Serif" w:cs="Times New Roman"/>
          <w:sz w:val="24"/>
          <w:szCs w:val="24"/>
        </w:rPr>
      </w:pPr>
    </w:p>
    <w:tbl>
      <w:tblPr>
        <w:tblW w:w="3500" w:type="pct"/>
        <w:tblCellSpacing w:w="0" w:type="dxa"/>
        <w:tblCellMar>
          <w:top w:w="105" w:type="dxa"/>
          <w:left w:w="105" w:type="dxa"/>
          <w:bottom w:w="105" w:type="dxa"/>
          <w:right w:w="105" w:type="dxa"/>
        </w:tblCellMar>
        <w:tblLook w:val="0000" w:firstRow="0" w:lastRow="0" w:firstColumn="0" w:lastColumn="0" w:noHBand="0" w:noVBand="0"/>
      </w:tblPr>
      <w:tblGrid>
        <w:gridCol w:w="6978"/>
      </w:tblGrid>
      <w:tr w:rsidR="00DC6823" w:rsidRPr="00B9571A" w:rsidTr="00DC6823">
        <w:trPr>
          <w:tblCellSpacing w:w="0" w:type="dxa"/>
        </w:trPr>
        <w:tc>
          <w:tcPr>
            <w:tcW w:w="5000" w:type="pct"/>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b/>
                <w:sz w:val="24"/>
                <w:szCs w:val="24"/>
              </w:rPr>
              <w:t>Анкета для детей от 7 до 18 лет</w:t>
            </w:r>
          </w:p>
        </w:tc>
      </w:tr>
    </w:tbl>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 xml:space="preserve">Заполни, пожалуйста, нашу анкету. Это очень просто. На каждый вопрос выбери свой ответ и обведи кружком цифру возле нужного ответа. Там, где разрешено, можешь выбрать все подходящие для тебя ответы. Не бойся заполнять анкету. Мы сохраним в тайне твои ответы. Мы надеемся, что ты поможешь нам, искренне отвечая на вопросы анкеты.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 Кто 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Мальчик (юноша)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Девочка (девушка)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2.Сколько тебе лет?</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31"/>
        <w:gridCol w:w="1631"/>
        <w:gridCol w:w="1631"/>
        <w:gridCol w:w="1632"/>
        <w:gridCol w:w="1632"/>
        <w:gridCol w:w="1632"/>
      </w:tblGrid>
      <w:tr w:rsidR="00DC6823" w:rsidRPr="00B9571A" w:rsidTr="00DC6823">
        <w:trPr>
          <w:tblCellSpacing w:w="0" w:type="dxa"/>
        </w:trPr>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1.     6 лет</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2.     7 лет</w:t>
            </w:r>
          </w:p>
        </w:tc>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 xml:space="preserve">3.     8 лет </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 xml:space="preserve">4.     9 лет </w:t>
            </w:r>
          </w:p>
        </w:tc>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5.     10 лет</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6.     11 лет</w:t>
            </w:r>
          </w:p>
        </w:tc>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7.     12 лет</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8.     13 лет</w:t>
            </w:r>
          </w:p>
        </w:tc>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 xml:space="preserve">9.     14 лет </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10. 15 лет</w:t>
            </w:r>
          </w:p>
        </w:tc>
        <w:tc>
          <w:tcPr>
            <w:tcW w:w="1605" w:type="dxa"/>
            <w:tcBorders>
              <w:top w:val="outset" w:sz="6" w:space="0" w:color="auto"/>
              <w:left w:val="outset" w:sz="6" w:space="0" w:color="auto"/>
              <w:bottom w:val="outset" w:sz="6" w:space="0" w:color="auto"/>
              <w:right w:val="outset" w:sz="6" w:space="0" w:color="auto"/>
            </w:tcBorders>
          </w:tcPr>
          <w:p w:rsidR="00DC6823" w:rsidRPr="00B9571A" w:rsidRDefault="00DC6823" w:rsidP="008E484F">
            <w:pPr>
              <w:spacing w:after="0" w:line="240" w:lineRule="auto"/>
              <w:ind w:firstLine="284"/>
              <w:rPr>
                <w:rFonts w:ascii="Liberation Serif" w:hAnsi="Liberation Serif" w:cs="Times New Roman"/>
                <w:sz w:val="24"/>
                <w:szCs w:val="24"/>
              </w:rPr>
            </w:pPr>
            <w:r w:rsidRPr="00B9571A">
              <w:rPr>
                <w:rFonts w:ascii="Liberation Serif" w:hAnsi="Liberation Serif" w:cs="Times New Roman"/>
                <w:sz w:val="24"/>
                <w:szCs w:val="24"/>
              </w:rPr>
              <w:t>11. 16 лет</w:t>
            </w:r>
          </w:p>
          <w:p w:rsidR="00DC6823" w:rsidRPr="00B9571A" w:rsidRDefault="00DC6823" w:rsidP="008E484F">
            <w:pPr>
              <w:spacing w:after="0" w:line="240" w:lineRule="auto"/>
              <w:ind w:firstLine="284"/>
              <w:rPr>
                <w:rFonts w:ascii="Liberation Serif" w:hAnsi="Liberation Serif" w:cs="Times New Roman"/>
                <w:color w:val="000000"/>
                <w:sz w:val="24"/>
                <w:szCs w:val="24"/>
              </w:rPr>
            </w:pPr>
            <w:r w:rsidRPr="00B9571A">
              <w:rPr>
                <w:rFonts w:ascii="Liberation Serif" w:hAnsi="Liberation Serif" w:cs="Times New Roman"/>
                <w:sz w:val="24"/>
                <w:szCs w:val="24"/>
              </w:rPr>
              <w:t>12. 17 лет</w:t>
            </w:r>
          </w:p>
        </w:tc>
      </w:tr>
    </w:tbl>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3. Какой ты национальности?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Русский (русская)</w:t>
      </w:r>
    </w:p>
    <w:p w:rsidR="00DC6823" w:rsidRPr="00B9571A" w:rsidRDefault="008419DD"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w:t>
      </w:r>
      <w:r w:rsidR="00DC6823" w:rsidRPr="00B9571A">
        <w:rPr>
          <w:rFonts w:ascii="Liberation Serif" w:hAnsi="Liberation Serif" w:cs="Times New Roman"/>
          <w:sz w:val="24"/>
          <w:szCs w:val="24"/>
        </w:rPr>
        <w:t>.    Другая национальность</w:t>
      </w:r>
    </w:p>
    <w:p w:rsidR="00DC6823" w:rsidRPr="00B9571A" w:rsidRDefault="008419DD"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w:t>
      </w:r>
      <w:r w:rsidR="00DC6823" w:rsidRPr="00B9571A">
        <w:rPr>
          <w:rFonts w:ascii="Liberation Serif" w:hAnsi="Liberation Serif" w:cs="Times New Roman"/>
          <w:sz w:val="24"/>
          <w:szCs w:val="24"/>
        </w:rPr>
        <w:t>.    Не знаю</w:t>
      </w:r>
    </w:p>
    <w:p w:rsidR="00DC6823" w:rsidRPr="00B9571A" w:rsidRDefault="00E130FA"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4. У тебя есть родители</w:t>
      </w:r>
      <w:r w:rsidR="00DC6823" w:rsidRPr="00B9571A">
        <w:rPr>
          <w:rStyle w:val="ad"/>
          <w:rFonts w:ascii="Liberation Serif" w:hAnsi="Liberation Serif" w:cs="Times New Roman"/>
          <w:sz w:val="24"/>
          <w:szCs w:val="24"/>
        </w:rPr>
        <w:t>?</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мама и папа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Да, только мама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Да, только папа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Нет родителей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5. Где ты живешь сейчас?</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Дома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У родственников (бабушка, дедушка, тетя, дядя и др.)</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В Детском доме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В Доме-интернате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В интернате для детей-инвалидов</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У опекуна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В спецшколе для несовершеннолетних правонарушителей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Где придется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Другое место (напиши)______________________________________________________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6-9. Место, где ты сейчас живешь:</w:t>
      </w:r>
    </w:p>
    <w:tbl>
      <w:tblPr>
        <w:tblW w:w="5000" w:type="pct"/>
        <w:tblCellSpacing w:w="0" w:type="dxa"/>
        <w:tblCellMar>
          <w:left w:w="0" w:type="dxa"/>
          <w:right w:w="0" w:type="dxa"/>
        </w:tblCellMar>
        <w:tblLook w:val="0000" w:firstRow="0" w:lastRow="0" w:firstColumn="0" w:lastColumn="0" w:noHBand="0" w:noVBand="0"/>
      </w:tblPr>
      <w:tblGrid>
        <w:gridCol w:w="5548"/>
        <w:gridCol w:w="1020"/>
        <w:gridCol w:w="1092"/>
        <w:gridCol w:w="1039"/>
        <w:gridCol w:w="1060"/>
      </w:tblGrid>
      <w:tr w:rsidR="00DC6823" w:rsidRPr="00B9571A" w:rsidTr="00DC6823">
        <w:trPr>
          <w:tblCellSpacing w:w="0" w:type="dxa"/>
        </w:trPr>
        <w:tc>
          <w:tcPr>
            <w:tcW w:w="6345"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 </w:t>
            </w:r>
          </w:p>
        </w:tc>
        <w:tc>
          <w:tcPr>
            <w:tcW w:w="1170" w:type="dxa"/>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Да</w:t>
            </w:r>
          </w:p>
        </w:tc>
        <w:tc>
          <w:tcPr>
            <w:tcW w:w="1170" w:type="dxa"/>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Не совсем</w:t>
            </w:r>
          </w:p>
        </w:tc>
        <w:tc>
          <w:tcPr>
            <w:tcW w:w="1170" w:type="dxa"/>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 xml:space="preserve">  Нет</w:t>
            </w:r>
          </w:p>
        </w:tc>
        <w:tc>
          <w:tcPr>
            <w:tcW w:w="1170" w:type="dxa"/>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Не знаю</w:t>
            </w:r>
          </w:p>
        </w:tc>
      </w:tr>
      <w:tr w:rsidR="00DC6823" w:rsidRPr="00B9571A" w:rsidTr="00DC6823">
        <w:trPr>
          <w:tblCellSpacing w:w="0" w:type="dxa"/>
        </w:trPr>
        <w:tc>
          <w:tcPr>
            <w:tcW w:w="6345" w:type="dxa"/>
          </w:tcPr>
          <w:p w:rsidR="00DC6823" w:rsidRPr="00B9571A" w:rsidRDefault="00DC6823" w:rsidP="008E484F">
            <w:pPr>
              <w:spacing w:after="0" w:line="240" w:lineRule="auto"/>
              <w:ind w:firstLine="142"/>
              <w:rPr>
                <w:rFonts w:ascii="Liberation Serif" w:hAnsi="Liberation Serif" w:cs="Times New Roman"/>
                <w:color w:val="000000"/>
                <w:sz w:val="24"/>
                <w:szCs w:val="24"/>
              </w:rPr>
            </w:pPr>
            <w:r w:rsidRPr="00B9571A">
              <w:rPr>
                <w:rFonts w:ascii="Liberation Serif" w:hAnsi="Liberation Serif" w:cs="Times New Roman"/>
                <w:sz w:val="24"/>
                <w:szCs w:val="24"/>
              </w:rPr>
              <w:t>Надежное?</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1</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1</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 xml:space="preserve">   1</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1</w:t>
            </w:r>
          </w:p>
        </w:tc>
      </w:tr>
      <w:tr w:rsidR="00DC6823" w:rsidRPr="00B9571A" w:rsidTr="00DC6823">
        <w:trPr>
          <w:tblCellSpacing w:w="0" w:type="dxa"/>
        </w:trPr>
        <w:tc>
          <w:tcPr>
            <w:tcW w:w="6345" w:type="dxa"/>
          </w:tcPr>
          <w:p w:rsidR="00DC6823" w:rsidRPr="00B9571A" w:rsidRDefault="00DC6823" w:rsidP="008E484F">
            <w:pPr>
              <w:spacing w:after="0" w:line="240" w:lineRule="auto"/>
              <w:ind w:firstLine="142"/>
              <w:rPr>
                <w:rFonts w:ascii="Liberation Serif" w:hAnsi="Liberation Serif" w:cs="Times New Roman"/>
                <w:color w:val="000000"/>
                <w:sz w:val="24"/>
                <w:szCs w:val="24"/>
              </w:rPr>
            </w:pPr>
            <w:r w:rsidRPr="00B9571A">
              <w:rPr>
                <w:rFonts w:ascii="Liberation Serif" w:hAnsi="Liberation Serif" w:cs="Times New Roman"/>
                <w:sz w:val="24"/>
                <w:szCs w:val="24"/>
              </w:rPr>
              <w:t>Хорошо обеспечивается водой, санитарными условиями, светом и отоплением?</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2</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2</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 xml:space="preserve">   2</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2</w:t>
            </w:r>
          </w:p>
        </w:tc>
      </w:tr>
      <w:tr w:rsidR="00DC6823" w:rsidRPr="00B9571A" w:rsidTr="00DC6823">
        <w:trPr>
          <w:tblCellSpacing w:w="0" w:type="dxa"/>
        </w:trPr>
        <w:tc>
          <w:tcPr>
            <w:tcW w:w="6345" w:type="dxa"/>
          </w:tcPr>
          <w:p w:rsidR="00DC6823" w:rsidRPr="00B9571A" w:rsidRDefault="00DC6823" w:rsidP="008E484F">
            <w:pPr>
              <w:spacing w:after="0" w:line="240" w:lineRule="auto"/>
              <w:ind w:firstLine="142"/>
              <w:rPr>
                <w:rFonts w:ascii="Liberation Serif" w:hAnsi="Liberation Serif" w:cs="Times New Roman"/>
                <w:color w:val="000000"/>
                <w:sz w:val="24"/>
                <w:szCs w:val="24"/>
              </w:rPr>
            </w:pPr>
            <w:r w:rsidRPr="00B9571A">
              <w:rPr>
                <w:rFonts w:ascii="Liberation Serif" w:hAnsi="Liberation Serif" w:cs="Times New Roman"/>
                <w:sz w:val="24"/>
                <w:szCs w:val="24"/>
              </w:rPr>
              <w:t>Безопасное для здоровья?</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3</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3</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 xml:space="preserve">    3</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3</w:t>
            </w:r>
          </w:p>
        </w:tc>
      </w:tr>
      <w:tr w:rsidR="00DC6823" w:rsidRPr="00B9571A" w:rsidTr="00DC6823">
        <w:trPr>
          <w:tblCellSpacing w:w="0" w:type="dxa"/>
        </w:trPr>
        <w:tc>
          <w:tcPr>
            <w:tcW w:w="6345" w:type="dxa"/>
          </w:tcPr>
          <w:p w:rsidR="00DC6823" w:rsidRPr="00B9571A" w:rsidRDefault="00DC6823" w:rsidP="008E484F">
            <w:pPr>
              <w:spacing w:after="0" w:line="240" w:lineRule="auto"/>
              <w:ind w:firstLine="142"/>
              <w:rPr>
                <w:rFonts w:ascii="Liberation Serif" w:hAnsi="Liberation Serif" w:cs="Times New Roman"/>
                <w:color w:val="000000"/>
                <w:sz w:val="24"/>
                <w:szCs w:val="24"/>
              </w:rPr>
            </w:pPr>
            <w:r w:rsidRPr="00B9571A">
              <w:rPr>
                <w:rFonts w:ascii="Liberation Serif" w:hAnsi="Liberation Serif" w:cs="Times New Roman"/>
                <w:sz w:val="24"/>
                <w:szCs w:val="24"/>
              </w:rPr>
              <w:t>Удобно расположено (поблизости от детского сада, школы, больницы, места отдыха)?</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4</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4</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 xml:space="preserve">     4</w:t>
            </w:r>
          </w:p>
        </w:tc>
        <w:tc>
          <w:tcPr>
            <w:tcW w:w="1170" w:type="dxa"/>
            <w:vAlign w:val="center"/>
          </w:tcPr>
          <w:p w:rsidR="00DC6823" w:rsidRPr="00B9571A" w:rsidRDefault="00DC6823" w:rsidP="008E484F">
            <w:pPr>
              <w:spacing w:after="0" w:line="240" w:lineRule="auto"/>
              <w:ind w:firstLine="280"/>
              <w:rPr>
                <w:rFonts w:ascii="Liberation Serif" w:hAnsi="Liberation Serif" w:cs="Times New Roman"/>
                <w:color w:val="000000"/>
                <w:sz w:val="24"/>
                <w:szCs w:val="24"/>
              </w:rPr>
            </w:pPr>
            <w:r w:rsidRPr="00B9571A">
              <w:rPr>
                <w:rFonts w:ascii="Liberation Serif" w:hAnsi="Liberation Serif" w:cs="Times New Roman"/>
                <w:sz w:val="24"/>
                <w:szCs w:val="24"/>
              </w:rPr>
              <w:t>4</w:t>
            </w:r>
          </w:p>
        </w:tc>
      </w:tr>
    </w:tbl>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10. На что хватает денег в твоей семье?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Денег хватает на все, у нас богатая семья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Денег достаточно на обеспеченную жизнь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Денег хватает на необходимые продукты и одежду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Денег хватает только на питание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Денег не хватает даже на питание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11. Как ты питаешься?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1.     Я ем столько, сколько хочу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Я недостаточно хорошо питаюсь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Я плохо питаюсь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Я испытываю постоянный голод, все время хочу кушать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12. Ты учишься?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13. Если ты учишься, то где?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В школе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В лицее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В колледже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В училище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В техникуме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В школе-интернате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В спецшколе для несовершеннолетних правонарушителей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Дома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В другом месте (напиши)_______________________________</w:t>
      </w:r>
      <w:r w:rsidR="008419DD" w:rsidRPr="00B9571A">
        <w:rPr>
          <w:rFonts w:ascii="Liberation Serif" w:hAnsi="Liberation Serif" w:cs="Times New Roman"/>
          <w:sz w:val="24"/>
          <w:szCs w:val="24"/>
        </w:rPr>
        <w:t>______</w:t>
      </w:r>
      <w:r w:rsidRPr="00B9571A">
        <w:rPr>
          <w:rFonts w:ascii="Liberation Serif" w:hAnsi="Liberation Serif" w:cs="Times New Roman"/>
          <w:sz w:val="24"/>
          <w:szCs w:val="24"/>
        </w:rPr>
        <w:t>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14. Если ты не учишься, то почему? (Можно выбрать все подходящие для тебя ответы)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Мне еще рано в школу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 денег на школьные принадлежности, одежду и обувь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 позволяет здоровье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Работаю, некогда учиться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Занят (а) по хозяйству, присматриваю за младшими детьми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Неблагополучная семья, родители пьют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Родители (родственники) не пускают в школу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Конфликты со сверстниками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Конфликты с учителями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 Школы не готовы к обучению детей-инвалидов</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 Просто не хочу учиться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 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15. Какое у тебя здоровье?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У меня крепкое здоровье, я редко болею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У меня не очень крепкое здоровье, я часто болею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У меня слабое здоровье, я постоянно болею</w:t>
      </w:r>
    </w:p>
    <w:p w:rsidR="00325E52" w:rsidRPr="00B9571A" w:rsidRDefault="00325E52"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Другое (напиши)________________________________</w:t>
      </w:r>
      <w:r w:rsidR="008419DD" w:rsidRPr="00B9571A">
        <w:rPr>
          <w:rFonts w:ascii="Liberation Serif" w:hAnsi="Liberation Serif" w:cs="Times New Roman"/>
          <w:sz w:val="24"/>
          <w:szCs w:val="24"/>
        </w:rPr>
        <w:t>_____________________________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16. Получаешь ли ты необходимое лечение, лекарства, заботу и уход во время болезни?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всегда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Да, но только когда сильно болею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Нет, я сам (а) о себе забочусь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Другое (напиши)________________________________________________________________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17. Проходишь ли ты медицинское обследование, получаешь ли консультации врачей?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регулярно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Да, когда что-то заболит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Нет, еще ни разу не обследовался (лась) у врачей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У нас в детском саду, школе проводят медицинский осмотр</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5.     Другое (напиши)________________________________________________________________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18. Приходилось ли тебе работать: (В каждом столбце обведи кружком цифру подходящего для тебя ответа)</w:t>
      </w:r>
    </w:p>
    <w:tbl>
      <w:tblPr>
        <w:tblW w:w="4750" w:type="pct"/>
        <w:tblCellSpacing w:w="0" w:type="dxa"/>
        <w:tblCellMar>
          <w:left w:w="0" w:type="dxa"/>
          <w:right w:w="0" w:type="dxa"/>
        </w:tblCellMar>
        <w:tblLook w:val="0000" w:firstRow="0" w:lastRow="0" w:firstColumn="0" w:lastColumn="0" w:noHBand="0" w:noVBand="0"/>
      </w:tblPr>
      <w:tblGrid>
        <w:gridCol w:w="936"/>
        <w:gridCol w:w="1676"/>
        <w:gridCol w:w="3371"/>
        <w:gridCol w:w="3288"/>
      </w:tblGrid>
      <w:tr w:rsidR="00DC6823" w:rsidRPr="00B9571A" w:rsidTr="00DC6823">
        <w:trPr>
          <w:tblCellSpacing w:w="0" w:type="dxa"/>
        </w:trPr>
        <w:tc>
          <w:tcPr>
            <w:tcW w:w="1095"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 </w:t>
            </w:r>
          </w:p>
        </w:tc>
        <w:tc>
          <w:tcPr>
            <w:tcW w:w="1950"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В ночное время?</w:t>
            </w:r>
          </w:p>
        </w:tc>
        <w:tc>
          <w:tcPr>
            <w:tcW w:w="4125"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Во время учебы, после уроков в школе?</w:t>
            </w:r>
          </w:p>
        </w:tc>
        <w:tc>
          <w:tcPr>
            <w:tcW w:w="3930"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В течение всех школьных каникул?</w:t>
            </w:r>
          </w:p>
        </w:tc>
      </w:tr>
      <w:tr w:rsidR="00DC6823" w:rsidRPr="00B9571A" w:rsidTr="00DC6823">
        <w:trPr>
          <w:tblCellSpacing w:w="0" w:type="dxa"/>
        </w:trPr>
        <w:tc>
          <w:tcPr>
            <w:tcW w:w="1095"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Да</w:t>
            </w:r>
          </w:p>
        </w:tc>
        <w:tc>
          <w:tcPr>
            <w:tcW w:w="1950"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1</w:t>
            </w:r>
          </w:p>
        </w:tc>
        <w:tc>
          <w:tcPr>
            <w:tcW w:w="4125"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1</w:t>
            </w:r>
          </w:p>
        </w:tc>
        <w:tc>
          <w:tcPr>
            <w:tcW w:w="3930"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1</w:t>
            </w:r>
          </w:p>
        </w:tc>
      </w:tr>
      <w:tr w:rsidR="00DC6823" w:rsidRPr="00B9571A" w:rsidTr="00DC6823">
        <w:trPr>
          <w:tblCellSpacing w:w="0" w:type="dxa"/>
        </w:trPr>
        <w:tc>
          <w:tcPr>
            <w:tcW w:w="1095" w:type="dxa"/>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Нет</w:t>
            </w:r>
          </w:p>
        </w:tc>
        <w:tc>
          <w:tcPr>
            <w:tcW w:w="1950"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2</w:t>
            </w:r>
          </w:p>
        </w:tc>
        <w:tc>
          <w:tcPr>
            <w:tcW w:w="4125"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2</w:t>
            </w:r>
          </w:p>
        </w:tc>
        <w:tc>
          <w:tcPr>
            <w:tcW w:w="3930" w:type="dxa"/>
            <w:vAlign w:val="center"/>
          </w:tcPr>
          <w:p w:rsidR="00DC6823" w:rsidRPr="00B9571A" w:rsidRDefault="00DC6823" w:rsidP="0014041C">
            <w:pPr>
              <w:spacing w:after="0" w:line="240" w:lineRule="auto"/>
              <w:ind w:firstLine="709"/>
              <w:rPr>
                <w:rFonts w:ascii="Liberation Serif" w:hAnsi="Liberation Serif" w:cs="Times New Roman"/>
                <w:color w:val="000000"/>
                <w:sz w:val="24"/>
                <w:szCs w:val="24"/>
              </w:rPr>
            </w:pPr>
            <w:r w:rsidRPr="00B9571A">
              <w:rPr>
                <w:rFonts w:ascii="Liberation Serif" w:hAnsi="Liberation Serif" w:cs="Times New Roman"/>
                <w:sz w:val="24"/>
                <w:szCs w:val="24"/>
              </w:rPr>
              <w:t>2</w:t>
            </w:r>
          </w:p>
        </w:tc>
      </w:tr>
    </w:tbl>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19. Сейчас ты работаешь?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20. Если ты работал (работаешь), то по собственному желанию или по принуждению?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По собственному желанию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По принуждению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Другое (напиши)______________________________________________________________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21. Как к тебе относятся (опекун) родители (если ты живешь в Детском доме, интернате, спецшколе, то воспитатели)?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Постоянно заботятся и уделяют мне много внимания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Мало заботятся обо мне и редко уделяют мне внимание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Совсем не заботятся, им нет дела до меня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Другое (напиши)______________________________________________________________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__</w:t>
      </w:r>
    </w:p>
    <w:p w:rsidR="008419DD" w:rsidRPr="00B9571A" w:rsidRDefault="008419DD" w:rsidP="0014041C">
      <w:pPr>
        <w:spacing w:after="0" w:line="240" w:lineRule="auto"/>
        <w:ind w:firstLine="709"/>
        <w:rPr>
          <w:rStyle w:val="ad"/>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22. Есть ли у тебя свободное время на отдых и досуг?</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 xml:space="preserve">23. Если да, то проводишь ли ты свое свободное время так, как тебе хочется?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 всегда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24. Что тебе мешает проводить свободное время так, как тебе хочется?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Не разрешают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 средств и возможностей для этого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Нет информации, где можно интересно и бесплатно проводить время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25. Если у тебя нет свободного времени, то почему? (Можно выбрать все подходящие для тебя ответы)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Помогаю по дому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Готовлюсь к урокам, делаю домашнее задание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Присматриваю за младшими детьми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Посещаю спортивную секцию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5.     Учусь в музыкальной школе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6.     Хожу на языковые курсы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Посещаю компьютерные курсы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Зарабатываю деньги</w:t>
      </w:r>
    </w:p>
    <w:p w:rsidR="008419DD" w:rsidRPr="00B9571A" w:rsidRDefault="008419DD" w:rsidP="008E484F">
      <w:pPr>
        <w:spacing w:after="0" w:line="240" w:lineRule="auto"/>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419DD" w:rsidRPr="00B9571A" w:rsidRDefault="008419DD" w:rsidP="0014041C">
      <w:pPr>
        <w:spacing w:after="0" w:line="240" w:lineRule="auto"/>
        <w:ind w:firstLine="709"/>
        <w:jc w:val="right"/>
        <w:rPr>
          <w:rStyle w:val="c9"/>
          <w:rFonts w:ascii="Liberation Serif" w:hAnsi="Liberation Serif" w:cs="Times New Roman"/>
          <w:sz w:val="24"/>
          <w:szCs w:val="24"/>
        </w:rPr>
      </w:pPr>
    </w:p>
    <w:p w:rsidR="008E484F" w:rsidRPr="00B9571A" w:rsidRDefault="008E484F">
      <w:pPr>
        <w:suppressAutoHyphens w:val="0"/>
        <w:spacing w:after="160" w:line="259" w:lineRule="auto"/>
        <w:rPr>
          <w:rStyle w:val="c9"/>
          <w:rFonts w:ascii="Liberation Serif" w:hAnsi="Liberation Serif" w:cs="Times New Roman"/>
          <w:sz w:val="24"/>
          <w:szCs w:val="24"/>
        </w:rPr>
      </w:pPr>
      <w:r w:rsidRPr="00B9571A">
        <w:rPr>
          <w:rStyle w:val="c9"/>
          <w:rFonts w:ascii="Liberation Serif" w:hAnsi="Liberation Serif" w:cs="Times New Roman"/>
          <w:sz w:val="24"/>
          <w:szCs w:val="24"/>
        </w:rPr>
        <w:br w:type="page"/>
      </w:r>
    </w:p>
    <w:p w:rsidR="00DC6823" w:rsidRPr="00B9571A" w:rsidRDefault="00DC6823" w:rsidP="0014041C">
      <w:pPr>
        <w:spacing w:after="0" w:line="240" w:lineRule="auto"/>
        <w:ind w:firstLine="709"/>
        <w:jc w:val="right"/>
        <w:rPr>
          <w:rStyle w:val="c9"/>
          <w:rFonts w:ascii="Liberation Serif" w:hAnsi="Liberation Serif" w:cs="Times New Roman"/>
          <w:sz w:val="24"/>
          <w:szCs w:val="24"/>
        </w:rPr>
      </w:pPr>
      <w:r w:rsidRPr="00B9571A">
        <w:rPr>
          <w:rStyle w:val="c9"/>
          <w:rFonts w:ascii="Liberation Serif" w:hAnsi="Liberation Serif" w:cs="Times New Roman"/>
          <w:sz w:val="24"/>
          <w:szCs w:val="24"/>
        </w:rPr>
        <w:lastRenderedPageBreak/>
        <w:t>Приложение 9</w:t>
      </w:r>
    </w:p>
    <w:p w:rsidR="00DC6823" w:rsidRPr="00B9571A" w:rsidRDefault="00DC6823" w:rsidP="008E484F">
      <w:pPr>
        <w:widowControl w:val="0"/>
        <w:autoSpaceDE w:val="0"/>
        <w:autoSpaceDN w:val="0"/>
        <w:adjustRightInd w:val="0"/>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 xml:space="preserve">Анкета </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 Можешь ли ты сказать о себе, что у тебя есть такие же права, как и у взрослого?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у меня есть такие же права, что и у взрослого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Нет, у меня меньше прав, чем у взрослого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У меня больше прав, чем у взрослого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У меня нет никаких прав, пока мне не исполнится 18 лет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2. Как ты считаешь, воспринимают ли взрослые тебя как личность со всеми присущими тебе правами и интересами?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Не совсем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Нет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3-5. Какую степень контроля ты ощущаешь над собой со стороны родителей, воспитателей, учителей?</w:t>
      </w:r>
    </w:p>
    <w:p w:rsidR="00DC6823" w:rsidRPr="00B9571A" w:rsidRDefault="00DC6823" w:rsidP="0014041C">
      <w:pPr>
        <w:spacing w:after="0" w:line="240" w:lineRule="auto"/>
        <w:ind w:firstLine="709"/>
        <w:rPr>
          <w:rFonts w:ascii="Liberation Serif" w:hAnsi="Liberation Serif" w:cs="Times New Roman"/>
          <w:b/>
          <w:i/>
          <w:sz w:val="24"/>
          <w:szCs w:val="24"/>
        </w:rPr>
      </w:pPr>
      <w:r w:rsidRPr="00B9571A">
        <w:rPr>
          <w:rStyle w:val="ad"/>
          <w:rFonts w:ascii="Liberation Serif" w:hAnsi="Liberation Serif" w:cs="Times New Roman"/>
          <w:b w:val="0"/>
          <w:i/>
          <w:sz w:val="24"/>
          <w:szCs w:val="24"/>
        </w:rPr>
        <w:t>(В каждом столбце таблицы обведи кружком цифру подходящего для тебя ответа)</w:t>
      </w:r>
    </w:p>
    <w:tbl>
      <w:tblPr>
        <w:tblW w:w="4750" w:type="pct"/>
        <w:tblCellSpacing w:w="0" w:type="dxa"/>
        <w:tblCellMar>
          <w:left w:w="0" w:type="dxa"/>
          <w:right w:w="0" w:type="dxa"/>
        </w:tblCellMar>
        <w:tblLook w:val="0000" w:firstRow="0" w:lastRow="0" w:firstColumn="0" w:lastColumn="0" w:noHBand="0" w:noVBand="0"/>
      </w:tblPr>
      <w:tblGrid>
        <w:gridCol w:w="4893"/>
        <w:gridCol w:w="1438"/>
        <w:gridCol w:w="1529"/>
        <w:gridCol w:w="1411"/>
      </w:tblGrid>
      <w:tr w:rsidR="00DC6823" w:rsidRPr="00B9571A" w:rsidTr="00DC6823">
        <w:trPr>
          <w:tblCellSpacing w:w="0" w:type="dxa"/>
        </w:trPr>
        <w:tc>
          <w:tcPr>
            <w:tcW w:w="6060" w:type="dxa"/>
          </w:tcPr>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Родители</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Воспитатели</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Учителя</w:t>
            </w:r>
          </w:p>
        </w:tc>
      </w:tr>
      <w:tr w:rsidR="00DC6823" w:rsidRPr="00B9571A" w:rsidTr="00DC6823">
        <w:trPr>
          <w:tblCellSpacing w:w="0" w:type="dxa"/>
        </w:trPr>
        <w:tc>
          <w:tcPr>
            <w:tcW w:w="6060" w:type="dxa"/>
          </w:tcPr>
          <w:p w:rsidR="008419DD" w:rsidRPr="00B9571A" w:rsidRDefault="008419DD"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Полный контроль над твоими действиями</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1</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1</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1</w:t>
            </w:r>
          </w:p>
        </w:tc>
      </w:tr>
      <w:tr w:rsidR="00DC6823" w:rsidRPr="00B9571A" w:rsidTr="00DC6823">
        <w:trPr>
          <w:tblCellSpacing w:w="0" w:type="dxa"/>
        </w:trPr>
        <w:tc>
          <w:tcPr>
            <w:tcW w:w="6060" w:type="dxa"/>
          </w:tcPr>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Контролируют, но предоставляют тебе некоторую свободу в действиях и принятии решения</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2</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2</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2</w:t>
            </w:r>
          </w:p>
        </w:tc>
      </w:tr>
      <w:tr w:rsidR="00DC6823" w:rsidRPr="00B9571A" w:rsidTr="00DC6823">
        <w:trPr>
          <w:tblCellSpacing w:w="0" w:type="dxa"/>
        </w:trPr>
        <w:tc>
          <w:tcPr>
            <w:tcW w:w="6060" w:type="dxa"/>
          </w:tcPr>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Не вмешиваются в твою жизнь, ты полностью свободен в своих действиях</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3</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3</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3</w:t>
            </w:r>
          </w:p>
        </w:tc>
      </w:tr>
      <w:tr w:rsidR="00DC6823" w:rsidRPr="00B9571A" w:rsidTr="00DC6823">
        <w:trPr>
          <w:tblCellSpacing w:w="0" w:type="dxa"/>
        </w:trPr>
        <w:tc>
          <w:tcPr>
            <w:tcW w:w="6060" w:type="dxa"/>
          </w:tcPr>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Не знаю</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4</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4</w:t>
            </w:r>
          </w:p>
        </w:tc>
        <w:tc>
          <w:tcPr>
            <w:tcW w:w="1605" w:type="dxa"/>
            <w:vAlign w:val="center"/>
          </w:tcPr>
          <w:p w:rsidR="00DC6823" w:rsidRPr="00B9571A" w:rsidRDefault="00DC6823" w:rsidP="008E484F">
            <w:pPr>
              <w:spacing w:after="0" w:line="240" w:lineRule="auto"/>
              <w:ind w:firstLine="19"/>
              <w:rPr>
                <w:rFonts w:ascii="Liberation Serif" w:hAnsi="Liberation Serif" w:cs="Times New Roman"/>
                <w:sz w:val="24"/>
                <w:szCs w:val="24"/>
              </w:rPr>
            </w:pPr>
            <w:r w:rsidRPr="00B9571A">
              <w:rPr>
                <w:rFonts w:ascii="Liberation Serif" w:hAnsi="Liberation Serif" w:cs="Times New Roman"/>
                <w:sz w:val="24"/>
                <w:szCs w:val="24"/>
              </w:rPr>
              <w:t>4</w:t>
            </w:r>
          </w:p>
        </w:tc>
      </w:tr>
    </w:tbl>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6. При решении каких вопросов твое мнение учитывается наравне со взрослыми? (Можно выбрать все подходящие для тебя ответы)</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w:t>
      </w:r>
      <w:r w:rsidR="00DC6823" w:rsidRPr="00B9571A">
        <w:rPr>
          <w:rFonts w:ascii="Liberation Serif" w:hAnsi="Liberation Serif" w:cs="Times New Roman"/>
          <w:sz w:val="24"/>
          <w:szCs w:val="24"/>
        </w:rPr>
        <w:t xml:space="preserve"> По всем вопросам, касающимся твоей жизни</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w:t>
      </w:r>
      <w:r w:rsidR="00DC6823" w:rsidRPr="00B9571A">
        <w:rPr>
          <w:rFonts w:ascii="Liberation Serif" w:hAnsi="Liberation Serif" w:cs="Times New Roman"/>
          <w:sz w:val="24"/>
          <w:szCs w:val="24"/>
        </w:rPr>
        <w:t>По вопросам планирования и распределения семейного бюджета</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w:t>
      </w:r>
      <w:r w:rsidR="00DC6823" w:rsidRPr="00B9571A">
        <w:rPr>
          <w:rFonts w:ascii="Liberation Serif" w:hAnsi="Liberation Serif" w:cs="Times New Roman"/>
          <w:sz w:val="24"/>
          <w:szCs w:val="24"/>
        </w:rPr>
        <w:t xml:space="preserve"> По вопросам учебы, выбора учебного заведения, будущей профессии</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w:t>
      </w:r>
      <w:r w:rsidR="00DC6823" w:rsidRPr="00B9571A">
        <w:rPr>
          <w:rFonts w:ascii="Liberation Serif" w:hAnsi="Liberation Serif" w:cs="Times New Roman"/>
          <w:sz w:val="24"/>
          <w:szCs w:val="24"/>
        </w:rPr>
        <w:t>По вопросам о покупке вещей, одежды</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w:t>
      </w:r>
      <w:r w:rsidR="00DC6823" w:rsidRPr="00B9571A">
        <w:rPr>
          <w:rFonts w:ascii="Liberation Serif" w:hAnsi="Liberation Serif" w:cs="Times New Roman"/>
          <w:sz w:val="24"/>
          <w:szCs w:val="24"/>
        </w:rPr>
        <w:t>По вопросам, связанным с проведением свободного времени, отдыха и досуга</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w:t>
      </w:r>
      <w:r w:rsidR="00DC6823" w:rsidRPr="00B9571A">
        <w:rPr>
          <w:rFonts w:ascii="Liberation Serif" w:hAnsi="Liberation Serif" w:cs="Times New Roman"/>
          <w:sz w:val="24"/>
          <w:szCs w:val="24"/>
        </w:rPr>
        <w:t>По вопросам личной жизни, любви, чувств</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w:t>
      </w:r>
      <w:r w:rsidR="00DC6823" w:rsidRPr="00B9571A">
        <w:rPr>
          <w:rFonts w:ascii="Liberation Serif" w:hAnsi="Liberation Serif" w:cs="Times New Roman"/>
          <w:sz w:val="24"/>
          <w:szCs w:val="24"/>
        </w:rPr>
        <w:t>По вопросам о выборе друзей, с которыми ты хочешь общаться, дружить</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w:t>
      </w:r>
      <w:r w:rsidR="00DC6823" w:rsidRPr="00B9571A">
        <w:rPr>
          <w:rFonts w:ascii="Liberation Serif" w:hAnsi="Liberation Serif" w:cs="Times New Roman"/>
          <w:sz w:val="24"/>
          <w:szCs w:val="24"/>
        </w:rPr>
        <w:t>По вопросам о выборе места жительства, переезда в другое место</w:t>
      </w:r>
    </w:p>
    <w:p w:rsidR="00DC6823" w:rsidRPr="00B9571A" w:rsidRDefault="00127AC2"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w:t>
      </w:r>
      <w:r w:rsidR="00DC6823" w:rsidRPr="00B9571A">
        <w:rPr>
          <w:rFonts w:ascii="Liberation Serif" w:hAnsi="Liberation Serif" w:cs="Times New Roman"/>
          <w:sz w:val="24"/>
          <w:szCs w:val="24"/>
        </w:rPr>
        <w:t>При разрешении конфликтов в семье (Детском доме, интернате, спецшколе), школе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10.Мое мнение не учитывается ни по какому вопросу, даже если это прямо меня касается</w:t>
      </w:r>
    </w:p>
    <w:p w:rsidR="00325E52" w:rsidRPr="00B9571A" w:rsidRDefault="00DC6823" w:rsidP="008E484F">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12.По другим вопросам (напиши)____________________________________________________________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 7. Какие законы о правах ребенка ты читал или хотя бы знаешь о них из рассказов других? (Можно выбрать все подходящие для тебя ответы)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Конституция РФ</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Конвенция ООН о правах ребенка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Закон о правах детей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Закон об образовании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Закон о браке и семье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Закон о труде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Закон об охране здоровья граждан в России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8.    Закон о гражданстве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Закон о специальном государственном пособии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10.Закон о культуре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11.Закон о детской нетрудоспособности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12.Гражданский кодекс РФ</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13.Уголовный кодекс РФ</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14.Кодекс РФ об административных нарушениях</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15.Ничего не знаю про эти законы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8. Откуда ты получаешь информацию о правах ребенка? (Можно выбрать все подходящие для тебя ответы)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Из газет и журналов</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Из программ телевидения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Из радиопередач</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Из учебников и учебных пособий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Из разных законов о правах детей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Из уроков в школе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Из бесед с учителями, специалистами на классном часу</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Родители, воспитатели рассказывают</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Из общения со сверстниками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10.Из мероприятий детских, молодежных организаций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11.От инспекторов полиции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12.Ниоткуда не получаю информацию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13.Другое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9. Зна</w:t>
      </w:r>
      <w:r w:rsidR="008419DD" w:rsidRPr="00B9571A">
        <w:rPr>
          <w:rStyle w:val="ad"/>
          <w:rFonts w:ascii="Liberation Serif" w:hAnsi="Liberation Serif" w:cs="Times New Roman"/>
          <w:sz w:val="24"/>
          <w:szCs w:val="24"/>
        </w:rPr>
        <w:t>е</w:t>
      </w:r>
      <w:r w:rsidRPr="00B9571A">
        <w:rPr>
          <w:rStyle w:val="ad"/>
          <w:rFonts w:ascii="Liberation Serif" w:hAnsi="Liberation Serif" w:cs="Times New Roman"/>
          <w:sz w:val="24"/>
          <w:szCs w:val="24"/>
        </w:rPr>
        <w:t>шь ли ты свои права?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Знаю кое-что, но мало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Совсем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10. Ниже перечислены права детей, которые должны быть наилучшим образом обеспечены и защищены государством. Отметь, пожалуйста, только те свои права, которые у тебя лучше всего защищены государством и соблюдаются в полной мере: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Право на жизнь, выживание и здоровое развитие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Право на заботу, воспитание, обеспечение интересов</w:t>
      </w:r>
    </w:p>
    <w:p w:rsidR="007A1455" w:rsidRPr="00B9571A" w:rsidRDefault="00DC6823" w:rsidP="008E484F">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Право на социальное обеспечение и пользование его благами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Право на охрану здоровья и медицинские услуги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Право на уровень жизни, обеспечивающий нормальное развитие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Право на образование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Право на защиту от экономической эксплуатации и незаконного труда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Право на защиту от всех форм физического и психического насилия, оскорбления, грубого или небрежного обращения</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w:t>
      </w:r>
      <w:r w:rsidR="00DC6823" w:rsidRPr="00B9571A">
        <w:rPr>
          <w:rFonts w:ascii="Liberation Serif" w:hAnsi="Liberation Serif" w:cs="Times New Roman"/>
          <w:sz w:val="24"/>
          <w:szCs w:val="24"/>
        </w:rPr>
        <w:t>Право свободно получать и передавать информацию</w:t>
      </w:r>
    </w:p>
    <w:p w:rsidR="00DC6823" w:rsidRPr="00B9571A" w:rsidRDefault="008419DD"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w:t>
      </w:r>
      <w:r w:rsidR="00DC6823" w:rsidRPr="00B9571A">
        <w:rPr>
          <w:rFonts w:ascii="Liberation Serif" w:hAnsi="Liberation Serif" w:cs="Times New Roman"/>
          <w:sz w:val="24"/>
          <w:szCs w:val="24"/>
        </w:rPr>
        <w:t>0.Право на уважение человеческого достоинства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11.Право свободно выражать свое мнение, взгляды и убеждения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12.Право на личную жизнь (тайну переписки, выбор друзей и т.д.)</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13.Право на отдых, досуг и участие в культурной и творческой жизни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14.У меня все перечисленные права не защищены государством и не соблюдаются в полной мере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15.Не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  11. Приходилось ли тебе сталкиваться с нарушениями твоих прав?</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Да, постоянно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Да, часто</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3.     Да, иногда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Нет, никогда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12. С какими проявлениями нарушения прав ты сталкивался? (Можно выбрать все подходящие для тебя ответы)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Ограничение свободы действий, грубое вмешательство в личную жизнь, переписку</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w:t>
      </w:r>
      <w:r w:rsidR="00DC6823" w:rsidRPr="00B9571A">
        <w:rPr>
          <w:rFonts w:ascii="Liberation Serif" w:hAnsi="Liberation Serif" w:cs="Times New Roman"/>
          <w:sz w:val="24"/>
          <w:szCs w:val="24"/>
        </w:rPr>
        <w:t xml:space="preserve"> Отсутствие условий для нормального развития (жилье, питание, медицинская помощь, отдых и досуг и т.д.)</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w:t>
      </w:r>
      <w:r w:rsidR="00DC6823" w:rsidRPr="00B9571A">
        <w:rPr>
          <w:rFonts w:ascii="Liberation Serif" w:hAnsi="Liberation Serif" w:cs="Times New Roman"/>
          <w:sz w:val="24"/>
          <w:szCs w:val="24"/>
        </w:rPr>
        <w:t>Унижение человеческого достоинства, небрежное обращение, оскорбление как личности</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w:t>
      </w:r>
      <w:r w:rsidR="00DC6823" w:rsidRPr="00B9571A">
        <w:rPr>
          <w:rFonts w:ascii="Liberation Serif" w:hAnsi="Liberation Serif" w:cs="Times New Roman"/>
          <w:sz w:val="24"/>
          <w:szCs w:val="24"/>
        </w:rPr>
        <w:t xml:space="preserve"> Игнорирование мнения, взрослые не воспринимают меня как личность</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w:t>
      </w:r>
      <w:r w:rsidR="00DC6823" w:rsidRPr="00B9571A">
        <w:rPr>
          <w:rFonts w:ascii="Liberation Serif" w:hAnsi="Liberation Serif" w:cs="Times New Roman"/>
          <w:sz w:val="24"/>
          <w:szCs w:val="24"/>
        </w:rPr>
        <w:t xml:space="preserve"> Отсутствие возможности свободно выражать свое мнение, нарушение свободы слова</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w:t>
      </w:r>
      <w:r w:rsidR="00DC6823" w:rsidRPr="00B9571A">
        <w:rPr>
          <w:rFonts w:ascii="Liberation Serif" w:hAnsi="Liberation Serif" w:cs="Times New Roman"/>
          <w:sz w:val="24"/>
          <w:szCs w:val="24"/>
        </w:rPr>
        <w:t xml:space="preserve"> Нарушение права на личную неприкосновенность (незаконное задержание полицейскими и др.)</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w:t>
      </w:r>
      <w:r w:rsidR="00DC6823" w:rsidRPr="00B9571A">
        <w:rPr>
          <w:rFonts w:ascii="Liberation Serif" w:hAnsi="Liberation Serif" w:cs="Times New Roman"/>
          <w:sz w:val="24"/>
          <w:szCs w:val="24"/>
        </w:rPr>
        <w:t xml:space="preserve"> Применение методов физического и психического наказания </w:t>
      </w:r>
    </w:p>
    <w:p w:rsidR="00DC6823" w:rsidRPr="00B9571A" w:rsidRDefault="008E484F"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w:t>
      </w:r>
      <w:r w:rsidR="00DC6823" w:rsidRPr="00B9571A">
        <w:rPr>
          <w:rFonts w:ascii="Liberation Serif" w:hAnsi="Liberation Serif" w:cs="Times New Roman"/>
          <w:sz w:val="24"/>
          <w:szCs w:val="24"/>
        </w:rPr>
        <w:t xml:space="preserve"> Несправедливые оценки знаний, отказ в помощи со стороны учителей</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9.Отказ в деньгах для приобретения жизненно важных вещей, изъятие денег</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 Использование в качестве наказания лишение развлечений, общения с друзьями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 Ограничение права на получение информации, отсутствие доступа к современным информационным технологиям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 Заставляют работать, зарабатывать деньги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13. Отсутствие заботы, невыполнение обязанностей по воспитанию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14. Ограничение доступа к культурным, спортивным и творческим мероприятиям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15. Нарушается право на дошкольный уход и образование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16. Лишение питания, сна в качестве мер наказания</w:t>
      </w:r>
    </w:p>
    <w:p w:rsidR="007A1455" w:rsidRPr="00B9571A" w:rsidRDefault="00DC6823" w:rsidP="008E484F">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17. Принуждение к половым контактам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18. Заставляют пить, курить, попробовать наркотик</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19. Заставляют просить милостыню, собирать бутылки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20. Ни с чем из перечисленного не сталкивался (лась)</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21. Не знаю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22. 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13. Кто чаще всего нарушает твои права?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     Родители, опекуны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Родственники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Воспитатели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Учителя</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Полицейские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Судьи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Государственные и местные органы власти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Врачи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Взрослые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 Сверстники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 Детские, молодежные группировки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 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Style w:val="ad"/>
          <w:rFonts w:ascii="Liberation Serif" w:hAnsi="Liberation Serif" w:cs="Times New Roman"/>
          <w:sz w:val="24"/>
          <w:szCs w:val="24"/>
        </w:rPr>
        <w:t>14. В случае нарушения твоих прав, к кому прежде всего ты обращаешься с просьбой о защите?</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1.     К родителям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2.     К родственникам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3.     К воспитателям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4.     К учителям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5.     В администрацию школы (Детского дома, интерната, спецшколы)</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6.     К властям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7.     К друзьям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8.     В полицию</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9.     К неформальным группировкам</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10. В общественные организации</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11. Ни к кому, молчу и терплю при любых обстоятельствах</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12. Пытаюсь сам (а) отстаивать и защищать свои права</w:t>
      </w:r>
    </w:p>
    <w:p w:rsidR="00DC6823" w:rsidRPr="00B9571A" w:rsidRDefault="00DC6823" w:rsidP="0014041C">
      <w:pPr>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13. Другое (напиши)_______________________________________________________________</w:t>
      </w:r>
      <w:r w:rsidR="008419DD" w:rsidRPr="00B9571A">
        <w:rPr>
          <w:rFonts w:ascii="Liberation Serif" w:hAnsi="Liberation Serif" w:cs="Times New Roman"/>
          <w:sz w:val="24"/>
          <w:szCs w:val="24"/>
        </w:rPr>
        <w:t>__________________________________________________________________</w:t>
      </w:r>
      <w:r w:rsidRPr="00B9571A">
        <w:rPr>
          <w:rFonts w:ascii="Liberation Serif" w:hAnsi="Liberation Serif" w:cs="Times New Roman"/>
          <w:sz w:val="24"/>
          <w:szCs w:val="24"/>
        </w:rPr>
        <w:t>_</w:t>
      </w:r>
    </w:p>
    <w:p w:rsidR="00127AC2" w:rsidRPr="00B9571A" w:rsidRDefault="00DC6823">
      <w:pPr>
        <w:suppressAutoHyphens w:val="0"/>
        <w:spacing w:after="160" w:line="259" w:lineRule="auto"/>
        <w:rPr>
          <w:rStyle w:val="ad"/>
          <w:rFonts w:ascii="Liberation Serif" w:hAnsi="Liberation Serif" w:cs="Times New Roman"/>
          <w:sz w:val="24"/>
          <w:szCs w:val="24"/>
        </w:rPr>
      </w:pPr>
      <w:r w:rsidRPr="00B9571A">
        <w:rPr>
          <w:rStyle w:val="ad"/>
          <w:rFonts w:ascii="Liberation Serif" w:hAnsi="Liberation Serif" w:cs="Times New Roman"/>
          <w:sz w:val="24"/>
          <w:szCs w:val="24"/>
        </w:rPr>
        <w:t> </w:t>
      </w:r>
      <w:r w:rsidR="00127AC2" w:rsidRPr="00B9571A">
        <w:rPr>
          <w:rStyle w:val="ad"/>
          <w:rFonts w:ascii="Liberation Serif" w:hAnsi="Liberation Serif" w:cs="Times New Roman"/>
          <w:sz w:val="24"/>
          <w:szCs w:val="24"/>
        </w:rPr>
        <w:br w:type="page"/>
      </w:r>
    </w:p>
    <w:p w:rsidR="00DC6823" w:rsidRPr="00B9571A" w:rsidRDefault="00DC6823" w:rsidP="00127AC2">
      <w:pPr>
        <w:suppressAutoHyphens w:val="0"/>
        <w:spacing w:after="160" w:line="259" w:lineRule="auto"/>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10</w:t>
      </w: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t>Вопросы для обучающегося</w:t>
      </w:r>
    </w:p>
    <w:p w:rsidR="00DC6823" w:rsidRPr="00B9571A" w:rsidRDefault="00DC6823" w:rsidP="0014041C">
      <w:pPr>
        <w:spacing w:after="0" w:line="240" w:lineRule="auto"/>
        <w:ind w:firstLine="709"/>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1. Кем бы ты хотел быть:</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2. Какую профессию ты собираешься избрать? Почему именно ее?</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3. Каковы твои увлечения?</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4. Какие свои качества ты считаешь положительными?</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5. Какие свои качества ты считаешь отрицательными?</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6. Что повлияло на твой выбор профессии (совет родителей, друзей; семейные традиции; рекомендации учителей, мастера производственного обучения УПК, врача; занятия в кружках, студии и др.; книги, кино, радио, телевидение; решил сам(а); другое (дописать)______________________</w:t>
      </w:r>
      <w:r w:rsidR="000A6AEE" w:rsidRPr="00B9571A">
        <w:rPr>
          <w:rFonts w:ascii="Liberation Serif" w:hAnsi="Liberation Serif" w:cs="Times New Roman"/>
          <w:sz w:val="24"/>
          <w:szCs w:val="24"/>
        </w:rPr>
        <w:t>__________________</w:t>
      </w:r>
      <w:r w:rsidRPr="00B9571A">
        <w:rPr>
          <w:rFonts w:ascii="Liberation Serif" w:hAnsi="Liberation Serif" w:cs="Times New Roman"/>
          <w:sz w:val="24"/>
          <w:szCs w:val="24"/>
        </w:rPr>
        <w:t>___________________)?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7. Чем тебе помогают родители при выборе профессии, (помогают в учебе; рассказывают о своей профессии; одобряют занятия в кружках, спортивных секциях; обучают своей профессии; никак не помогают; другое____________________</w:t>
      </w:r>
      <w:r w:rsidR="000A6AEE" w:rsidRPr="00B9571A">
        <w:rPr>
          <w:rFonts w:ascii="Liberation Serif" w:hAnsi="Liberation Serif" w:cs="Times New Roman"/>
          <w:sz w:val="24"/>
          <w:szCs w:val="24"/>
        </w:rPr>
        <w:t>__________________________________</w:t>
      </w:r>
      <w:r w:rsidRPr="00B9571A">
        <w:rPr>
          <w:rFonts w:ascii="Liberation Serif" w:hAnsi="Liberation Serif" w:cs="Times New Roman"/>
          <w:sz w:val="24"/>
          <w:szCs w:val="24"/>
        </w:rPr>
        <w:t>________)?</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8. Как относятся родители к выполнению твоих учебных и трудовых обязанностей (не обращают внимания; нетребовательны; контролируют; требовательны; помогают)?</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9. Как ты думаешь, довольны ли родители твоими успехами в учебе (в целом довольны; равнодушны к моим успехам; считают, что мог бы учиться лучше; довольны)</w:t>
      </w:r>
    </w:p>
    <w:p w:rsidR="00DC6823" w:rsidRPr="00B9571A" w:rsidRDefault="00DC6823" w:rsidP="0014041C">
      <w:pPr>
        <w:spacing w:after="0" w:line="240" w:lineRule="auto"/>
        <w:ind w:firstLine="709"/>
        <w:jc w:val="both"/>
        <w:rPr>
          <w:rFonts w:ascii="Liberation Serif" w:hAnsi="Liberation Serif" w:cs="Times New Roman"/>
          <w:sz w:val="24"/>
          <w:szCs w:val="24"/>
        </w:rPr>
      </w:pPr>
    </w:p>
    <w:p w:rsidR="00DC6823" w:rsidRPr="00B9571A" w:rsidRDefault="00DC6823" w:rsidP="0014041C">
      <w:pPr>
        <w:spacing w:after="0" w:line="240" w:lineRule="auto"/>
        <w:ind w:firstLine="709"/>
        <w:jc w:val="both"/>
        <w:rPr>
          <w:rFonts w:ascii="Liberation Serif" w:hAnsi="Liberation Serif" w:cs="Times New Roman"/>
          <w:sz w:val="24"/>
          <w:szCs w:val="24"/>
        </w:rPr>
      </w:pPr>
      <w:r w:rsidRPr="00B9571A">
        <w:rPr>
          <w:rFonts w:ascii="Liberation Serif" w:hAnsi="Liberation Serif" w:cs="Times New Roman"/>
          <w:sz w:val="24"/>
          <w:szCs w:val="24"/>
        </w:rPr>
        <w:t>10. Оцени по 5-балльной системе проявление у себя следующих качеств; выдержка, аккуратность, настойчивость, лень, целеустремленность, самостоятельность, дисциплинированность, трудолюбие, эгоизм, инициативность, скромность, упрямство.</w:t>
      </w:r>
    </w:p>
    <w:p w:rsidR="00127AC2" w:rsidRPr="00B9571A" w:rsidRDefault="00127AC2">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DC6823" w:rsidP="0014041C">
      <w:pPr>
        <w:widowControl w:val="0"/>
        <w:autoSpaceDE w:val="0"/>
        <w:autoSpaceDN w:val="0"/>
        <w:adjustRightInd w:val="0"/>
        <w:spacing w:after="0" w:line="240" w:lineRule="auto"/>
        <w:ind w:firstLine="709"/>
        <w:jc w:val="right"/>
        <w:rPr>
          <w:rFonts w:ascii="Liberation Serif" w:hAnsi="Liberation Serif" w:cs="Times New Roman"/>
          <w:b/>
          <w:bCs/>
          <w:sz w:val="24"/>
          <w:szCs w:val="24"/>
        </w:rPr>
      </w:pPr>
      <w:r w:rsidRPr="00B9571A">
        <w:rPr>
          <w:rFonts w:ascii="Liberation Serif" w:hAnsi="Liberation Serif" w:cs="Times New Roman"/>
          <w:sz w:val="24"/>
          <w:szCs w:val="24"/>
        </w:rPr>
        <w:lastRenderedPageBreak/>
        <w:t>Приложение 11</w:t>
      </w:r>
    </w:p>
    <w:p w:rsidR="00DC6823" w:rsidRPr="00B9571A" w:rsidRDefault="00DC6823" w:rsidP="00127AC2">
      <w:pPr>
        <w:widowControl w:val="0"/>
        <w:autoSpaceDE w:val="0"/>
        <w:autoSpaceDN w:val="0"/>
        <w:adjustRightInd w:val="0"/>
        <w:spacing w:after="0" w:line="240" w:lineRule="auto"/>
        <w:ind w:firstLine="709"/>
        <w:jc w:val="center"/>
        <w:rPr>
          <w:rFonts w:ascii="Liberation Serif" w:hAnsi="Liberation Serif" w:cs="Times New Roman"/>
          <w:b/>
          <w:bCs/>
          <w:sz w:val="24"/>
          <w:szCs w:val="24"/>
        </w:rPr>
      </w:pPr>
      <w:r w:rsidRPr="00B9571A">
        <w:rPr>
          <w:rFonts w:ascii="Liberation Serif" w:hAnsi="Liberation Serif" w:cs="Times New Roman"/>
          <w:b/>
          <w:bCs/>
          <w:sz w:val="24"/>
          <w:szCs w:val="24"/>
        </w:rPr>
        <w:t>Карта – анкета</w:t>
      </w:r>
    </w:p>
    <w:p w:rsidR="000A6AEE" w:rsidRPr="00B9571A" w:rsidRDefault="00DC6823" w:rsidP="0014041C">
      <w:pPr>
        <w:widowControl w:val="0"/>
        <w:autoSpaceDE w:val="0"/>
        <w:autoSpaceDN w:val="0"/>
        <w:adjustRightInd w:val="0"/>
        <w:spacing w:after="0" w:line="240" w:lineRule="auto"/>
        <w:ind w:firstLine="709"/>
        <w:jc w:val="center"/>
        <w:rPr>
          <w:rFonts w:ascii="Liberation Serif" w:hAnsi="Liberation Serif" w:cs="Times New Roman"/>
          <w:b/>
          <w:bCs/>
          <w:sz w:val="24"/>
          <w:szCs w:val="24"/>
        </w:rPr>
      </w:pPr>
      <w:r w:rsidRPr="00B9571A">
        <w:rPr>
          <w:rFonts w:ascii="Liberation Serif" w:hAnsi="Liberation Serif" w:cs="Times New Roman"/>
          <w:b/>
          <w:bCs/>
          <w:sz w:val="24"/>
          <w:szCs w:val="24"/>
        </w:rPr>
        <w:t>для выявления родительской позиции</w:t>
      </w:r>
      <w:r w:rsidR="000A6AEE" w:rsidRPr="00B9571A">
        <w:rPr>
          <w:rFonts w:ascii="Liberation Serif" w:hAnsi="Liberation Serif" w:cs="Times New Roman"/>
          <w:b/>
          <w:bCs/>
          <w:sz w:val="24"/>
          <w:szCs w:val="24"/>
        </w:rPr>
        <w:t xml:space="preserve"> по профориентации ребенка </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b/>
          <w:bCs/>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b/>
          <w:sz w:val="24"/>
          <w:szCs w:val="24"/>
        </w:rPr>
        <w:t>Диагноз основного заболевания ребенка</w:t>
      </w:r>
      <w:r w:rsidRPr="00B9571A">
        <w:rPr>
          <w:rFonts w:ascii="Liberation Serif" w:hAnsi="Liberation Serif" w:cs="Times New Roman"/>
          <w:sz w:val="24"/>
          <w:szCs w:val="24"/>
        </w:rPr>
        <w:t>:</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b/>
          <w:sz w:val="24"/>
          <w:szCs w:val="24"/>
        </w:rPr>
        <w:t>Будет ли Ваш ребенок работать в будущем</w:t>
      </w:r>
      <w:r w:rsidRPr="00B9571A">
        <w:rPr>
          <w:rFonts w:ascii="Liberation Serif" w:hAnsi="Liberation Serif" w:cs="Times New Roman"/>
          <w:sz w:val="24"/>
          <w:szCs w:val="24"/>
        </w:rPr>
        <w:t>:</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Сможет ли Ваш ребенок получить профессию:</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несомненно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да, но высококвалифицированным специалистом ему, видимо, не стать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скорее нет, чем да</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нет</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Сможет ли Ваш ребенок в будущем работать: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в обычных условиях труда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на работе со сравнительно легкими условиями труда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на работе в специально созданных условиях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речь может идти только о надомной работе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скорее всего, устроиться вообще будет трудно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не будет работать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Считаете ли Вы, что Ваш ребенок сможет успешно: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а) и работать, и подрабатывать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б) работать только на одном месте</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в) предвижу затруднения в трудоустройстве</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Что в наибольшей степени, на Ваш взгляд, будет затруднять профобучение Вашего ребенка (можно выбрать не более двух вариантов):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плохое здоровье, физическая «неполноценность» ребенка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характер, психические особенности ребенка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условия, в которых проводится профессиональное обучение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отсутствие учебных заведений того профиля, которые подходят ребенку</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удаленность учебных заведений</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отношение к ребенку со стороны педагогов и сверстников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ж) другое (впишите)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Моему ребенку желательно получить профессию и работать, чтобы (можно выбрать не более двух вариантов):</w:t>
      </w:r>
    </w:p>
    <w:p w:rsidR="00DC6823" w:rsidRPr="00B9571A" w:rsidRDefault="00E130FA"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а) </w:t>
      </w:r>
      <w:r w:rsidR="00DC6823" w:rsidRPr="00B9571A">
        <w:rPr>
          <w:rFonts w:ascii="Liberation Serif" w:hAnsi="Liberation Serif" w:cs="Times New Roman"/>
          <w:sz w:val="24"/>
          <w:szCs w:val="24"/>
        </w:rPr>
        <w:t>зарабатывать деньги, быть материально обеспеченным, независимым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работа приносила интерес, удовольствие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общаться с другими людьми, чувствовать себя таким, «как все»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ребенок стал уважаемым в обществе человеком</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ребенок «не зачах» без дела</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b/>
          <w:sz w:val="24"/>
          <w:szCs w:val="24"/>
        </w:rPr>
        <w:t>Где лучше всего получить профподготовку Вашему ребенку</w:t>
      </w:r>
      <w:r w:rsidRPr="00B9571A">
        <w:rPr>
          <w:rFonts w:ascii="Liberation Serif" w:hAnsi="Liberation Serif" w:cs="Times New Roman"/>
          <w:sz w:val="24"/>
          <w:szCs w:val="24"/>
        </w:rPr>
        <w:t>:</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на рабочем месте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на курсах, учебных комбинатах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в профтехучилище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в техникуме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в высшем учебном заведении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е) другое (впишите)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Профессиональное учебное заведение, в котором лучше всего обучаться моему ребенку, должно быть: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lastRenderedPageBreak/>
        <w:t>а) специализированным (для больных, инвалидов)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трудно сказать</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массового типа</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b/>
          <w:sz w:val="24"/>
          <w:szCs w:val="24"/>
        </w:rPr>
        <w:t xml:space="preserve"> Думаю, что мой ребенок будет</w:t>
      </w:r>
      <w:r w:rsidRPr="00B9571A">
        <w:rPr>
          <w:rFonts w:ascii="Liberation Serif" w:hAnsi="Liberation Serif" w:cs="Times New Roman"/>
          <w:sz w:val="24"/>
          <w:szCs w:val="24"/>
        </w:rPr>
        <w:t>:</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выполнять подсобную, не требующую какой-либо квалификации работы</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обычным рабочим (служащим)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высококвалифицированным мастером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заниматься бизнесом, коммерцией</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человеком искусства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ж) другое (впишите)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Помогли ли Вам сориентироваться в профессиональном будущем ребенка:</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Если Вам помогли сориентироваться в профессиональном будущем ребенка, то кто (количество выборов не ограничено):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врачи, медицинские работники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педагоги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психологи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социальные работники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знакомые, друзья</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Если Вам помогли сориентироваться в профессиональном будущем ребенка, то где (количество выборов не ограничено):</w:t>
      </w:r>
    </w:p>
    <w:p w:rsidR="00DC6823" w:rsidRPr="00B9571A" w:rsidRDefault="00E130FA"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а) в школе, </w:t>
      </w:r>
      <w:r w:rsidR="00DC6823" w:rsidRPr="00B9571A">
        <w:rPr>
          <w:rFonts w:ascii="Liberation Serif" w:hAnsi="Liberation Serif" w:cs="Times New Roman"/>
          <w:sz w:val="24"/>
          <w:szCs w:val="24"/>
        </w:rPr>
        <w:t>учебном заведении которое посещает ребенок</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в медицинском учреждении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в учреждениях службы занятости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в специальных консультативных центрах</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в учреждениях социальной защиты</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другое (впишите)</w:t>
      </w:r>
    </w:p>
    <w:p w:rsidR="00DC6823" w:rsidRPr="00B9571A" w:rsidRDefault="00DC6823" w:rsidP="0014041C">
      <w:pPr>
        <w:tabs>
          <w:tab w:val="num" w:pos="0"/>
        </w:tabs>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Считаете ли Вы, что Ваш ребенок будет нуждаться (или нуждается сейчас) в помощи при выборе профессии: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w:t>
      </w:r>
      <w:r w:rsidR="00E130FA" w:rsidRPr="00B9571A">
        <w:rPr>
          <w:rFonts w:ascii="Liberation Serif" w:hAnsi="Liberation Serif" w:cs="Times New Roman"/>
          <w:sz w:val="24"/>
          <w:szCs w:val="24"/>
        </w:rPr>
        <w:t xml:space="preserve"> </w:t>
      </w:r>
      <w:r w:rsidRPr="00B9571A">
        <w:rPr>
          <w:rFonts w:ascii="Liberation Serif" w:hAnsi="Liberation Serif" w:cs="Times New Roman"/>
          <w:sz w:val="24"/>
          <w:szCs w:val="24"/>
        </w:rPr>
        <w:t>нет</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Считаете ли Вы, что мечты Вашего ребенка о будущей профессии реальны, достижимы:</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            г) он об этом еще не задумывался</w:t>
      </w:r>
    </w:p>
    <w:p w:rsidR="00DC6823" w:rsidRPr="00B9571A" w:rsidRDefault="00DC6823" w:rsidP="00FF7EE9">
      <w:pPr>
        <w:widowControl w:val="0"/>
        <w:numPr>
          <w:ilvl w:val="0"/>
          <w:numId w:val="56"/>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Есть ли у Вашего ребенка какие-либо склонности, способности, которые отличают его от сверстников: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совершенно точно (впишите)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скорее да, но не знаю какие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в) скорее нет, он как все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нет</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в плане склонностей, способностей к чему-либо он уступает большинству сверстников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b/>
          <w:sz w:val="24"/>
          <w:szCs w:val="24"/>
        </w:rPr>
      </w:pPr>
      <w:r w:rsidRPr="00B9571A">
        <w:rPr>
          <w:rFonts w:ascii="Liberation Serif" w:hAnsi="Liberation Serif" w:cs="Times New Roman"/>
          <w:sz w:val="24"/>
          <w:szCs w:val="24"/>
        </w:rPr>
        <w:t xml:space="preserve">   17</w:t>
      </w:r>
      <w:r w:rsidRPr="00B9571A">
        <w:rPr>
          <w:rFonts w:ascii="Liberation Serif" w:hAnsi="Liberation Serif" w:cs="Times New Roman"/>
          <w:b/>
          <w:sz w:val="24"/>
          <w:szCs w:val="24"/>
        </w:rPr>
        <w:t>. Насколько проблема профессионального будущего ребенка важна для вас:</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а) очень важна</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это важная проблема, но отнюдь не первостепенная</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существует масса более важных проблем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7"/>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b/>
          <w:sz w:val="24"/>
          <w:szCs w:val="24"/>
        </w:rPr>
        <w:t xml:space="preserve"> Устраивает ли Вас Ваша собственная работа</w:t>
      </w:r>
      <w:r w:rsidRPr="00B9571A">
        <w:rPr>
          <w:rFonts w:ascii="Liberation Serif" w:hAnsi="Liberation Serif" w:cs="Times New Roman"/>
          <w:sz w:val="24"/>
          <w:szCs w:val="24"/>
        </w:rPr>
        <w:t>:</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7"/>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Повлияла ли болезнь ребенка на Вашу карьеру, характер работы:</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мне пришлось сменить профессию на менее интересную и престижную</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да, мне вообще пришлось оставить работу</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да, мне пришлось изменить работу (оставить ее вообще), но я уверен(а), что это временно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трудно сказать</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нет, но это потребовало дополнительного напряжения сил</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нет</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b/>
          <w:sz w:val="24"/>
          <w:szCs w:val="24"/>
        </w:rPr>
      </w:pPr>
    </w:p>
    <w:p w:rsidR="00DC6823" w:rsidRPr="00B9571A" w:rsidRDefault="00DC6823" w:rsidP="00FF7EE9">
      <w:pPr>
        <w:widowControl w:val="0"/>
        <w:numPr>
          <w:ilvl w:val="0"/>
          <w:numId w:val="57"/>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Считаете ли Вы собственный профессиональный выбор удачным:</w:t>
      </w:r>
    </w:p>
    <w:p w:rsidR="00DC6823" w:rsidRPr="00B9571A" w:rsidRDefault="00DC6823" w:rsidP="00A03EE0">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FF7EE9">
      <w:pPr>
        <w:widowControl w:val="0"/>
        <w:numPr>
          <w:ilvl w:val="0"/>
          <w:numId w:val="57"/>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Нужно ли Вам самим как родителям детей-инвалидов оказывать специальную помощь в трудоустройстве:</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b/>
          <w:sz w:val="24"/>
          <w:szCs w:val="24"/>
        </w:rPr>
        <w:t xml:space="preserve"> 22. Что для Вас является наиболее важным в работе (можно выбрать не более двух вариантов</w:t>
      </w:r>
      <w:r w:rsidRPr="00B9571A">
        <w:rPr>
          <w:rFonts w:ascii="Liberation Serif" w:hAnsi="Liberation Serif" w:cs="Times New Roman"/>
          <w:sz w:val="24"/>
          <w:szCs w:val="24"/>
        </w:rPr>
        <w:t xml:space="preserve">): </w:t>
      </w:r>
    </w:p>
    <w:p w:rsidR="007A1455" w:rsidRPr="00B9571A" w:rsidRDefault="007A1455"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 а) размер оплаты труда</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удобный режим (график работы)</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близкое расположение работы к месту жительства</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интересное содержание работы</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престижность, значимость работы</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хороший коллектив</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ж) возможность сделать карьеру</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з) общественная полезность работы</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и) другое (впишите)</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8"/>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Когда Вы выбирали свою профессию, то: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особенно не задумывались, этот выбор был случаен</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поступили «за компанию», как друзья, товарищи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поступили по примеру, совету родителей, родственников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советовались со своими учителями (или другими специалистами)</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приняли решение самостоятельно, но при этом взвешивали все «за» и «против»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другое (впишите)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8"/>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Важна ли для Вас Ваша работа:</w:t>
      </w:r>
    </w:p>
    <w:p w:rsidR="00DC6823" w:rsidRPr="00B9571A" w:rsidRDefault="00DC6823" w:rsidP="00127AC2">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да                                     б) трудно сказать                                   в) нет</w:t>
      </w:r>
    </w:p>
    <w:p w:rsidR="00DC6823" w:rsidRPr="00B9571A" w:rsidRDefault="00DC6823" w:rsidP="00FF7EE9">
      <w:pPr>
        <w:widowControl w:val="0"/>
        <w:numPr>
          <w:ilvl w:val="0"/>
          <w:numId w:val="58"/>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 xml:space="preserve"> Ваша работа для Вас ценна тем, что позволяет (можно выбрать не более двух вариантов):</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зарабатывать деньги, быть материально обеспеченным, независимым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работа приносит интерес, удовольствие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в) общаешься с другими людьми, чувствуешь себя «как все»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являешься уважаемым в обществе человеком</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 xml:space="preserve">д) не сидишь без дела </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другое (впишите)</w:t>
      </w:r>
    </w:p>
    <w:p w:rsidR="00DC6823" w:rsidRPr="00B9571A" w:rsidRDefault="00DC6823" w:rsidP="0014041C">
      <w:pPr>
        <w:widowControl w:val="0"/>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8"/>
        </w:numPr>
        <w:tabs>
          <w:tab w:val="clear" w:pos="615"/>
          <w:tab w:val="num" w:pos="0"/>
        </w:tabs>
        <w:suppressAutoHyphens w:val="0"/>
        <w:autoSpaceDE w:val="0"/>
        <w:autoSpaceDN w:val="0"/>
        <w:adjustRightInd w:val="0"/>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t>Нужна ли вам помощь в профориентации Вашего ребенка и какая именно</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Сформулируйте, пожалуйста, Ваши предложения.</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b/>
          <w:sz w:val="24"/>
          <w:szCs w:val="24"/>
        </w:rPr>
      </w:pPr>
    </w:p>
    <w:p w:rsidR="00E130FA" w:rsidRPr="00B9571A" w:rsidRDefault="00E130FA" w:rsidP="0014041C">
      <w:pPr>
        <w:widowControl w:val="0"/>
        <w:tabs>
          <w:tab w:val="num" w:pos="0"/>
        </w:tabs>
        <w:autoSpaceDE w:val="0"/>
        <w:autoSpaceDN w:val="0"/>
        <w:adjustRightInd w:val="0"/>
        <w:spacing w:after="0" w:line="240" w:lineRule="auto"/>
        <w:ind w:firstLine="709"/>
        <w:jc w:val="center"/>
        <w:rPr>
          <w:rFonts w:ascii="Liberation Serif" w:hAnsi="Liberation Serif" w:cs="Times New Roman"/>
          <w:b/>
          <w:sz w:val="24"/>
          <w:szCs w:val="24"/>
        </w:rPr>
      </w:pPr>
    </w:p>
    <w:p w:rsidR="00E130FA" w:rsidRPr="00B9571A" w:rsidRDefault="00E130FA" w:rsidP="0014041C">
      <w:pPr>
        <w:widowControl w:val="0"/>
        <w:tabs>
          <w:tab w:val="num" w:pos="0"/>
        </w:tabs>
        <w:autoSpaceDE w:val="0"/>
        <w:autoSpaceDN w:val="0"/>
        <w:adjustRightInd w:val="0"/>
        <w:spacing w:after="0" w:line="240" w:lineRule="auto"/>
        <w:ind w:firstLine="709"/>
        <w:jc w:val="center"/>
        <w:rPr>
          <w:rFonts w:ascii="Liberation Serif" w:hAnsi="Liberation Serif" w:cs="Times New Roman"/>
          <w:b/>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jc w:val="center"/>
        <w:rPr>
          <w:rFonts w:ascii="Liberation Serif" w:hAnsi="Liberation Serif" w:cs="Times New Roman"/>
          <w:b/>
          <w:sz w:val="24"/>
          <w:szCs w:val="24"/>
        </w:rPr>
      </w:pPr>
      <w:r w:rsidRPr="00B9571A">
        <w:rPr>
          <w:rFonts w:ascii="Liberation Serif" w:hAnsi="Liberation Serif" w:cs="Times New Roman"/>
          <w:b/>
          <w:sz w:val="24"/>
          <w:szCs w:val="24"/>
        </w:rPr>
        <w:lastRenderedPageBreak/>
        <w:t>Сведения о родителе, заполняющем анкету:</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FF7EE9">
      <w:pPr>
        <w:widowControl w:val="0"/>
        <w:numPr>
          <w:ilvl w:val="0"/>
          <w:numId w:val="59"/>
        </w:numPr>
        <w:tabs>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Возраст:</w:t>
      </w:r>
    </w:p>
    <w:p w:rsidR="00DC6823" w:rsidRPr="00B9571A" w:rsidRDefault="00DC6823" w:rsidP="00127AC2">
      <w:pPr>
        <w:widowControl w:val="0"/>
        <w:tabs>
          <w:tab w:val="num" w:pos="0"/>
        </w:tabs>
        <w:autoSpaceDE w:val="0"/>
        <w:autoSpaceDN w:val="0"/>
        <w:adjustRightInd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а) до 35 лет        б) 35 – 40 лет         в) 41 – 45 лет          г) 46 – 50 лет          д) от 51 года и старше</w:t>
      </w:r>
    </w:p>
    <w:p w:rsidR="00DC6823" w:rsidRPr="00B9571A" w:rsidRDefault="00DC6823" w:rsidP="00FF7EE9">
      <w:pPr>
        <w:widowControl w:val="0"/>
        <w:numPr>
          <w:ilvl w:val="0"/>
          <w:numId w:val="59"/>
        </w:numPr>
        <w:tabs>
          <w:tab w:val="num" w:pos="0"/>
        </w:tabs>
        <w:suppressAutoHyphens w:val="0"/>
        <w:autoSpaceDE w:val="0"/>
        <w:autoSpaceDN w:val="0"/>
        <w:adjustRightInd w:val="0"/>
        <w:spacing w:after="0" w:line="240" w:lineRule="auto"/>
        <w:ind w:left="0" w:firstLine="709"/>
        <w:rPr>
          <w:rFonts w:ascii="Liberation Serif" w:hAnsi="Liberation Serif" w:cs="Times New Roman"/>
          <w:sz w:val="24"/>
          <w:szCs w:val="24"/>
        </w:rPr>
      </w:pPr>
      <w:r w:rsidRPr="00B9571A">
        <w:rPr>
          <w:rFonts w:ascii="Liberation Serif" w:hAnsi="Liberation Serif" w:cs="Times New Roman"/>
          <w:sz w:val="24"/>
          <w:szCs w:val="24"/>
        </w:rPr>
        <w:t>Образование: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а) н/среднее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б) среднее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в) среднее - специальное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г) среднее – техническое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д) неполное высшее</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е) высшее</w:t>
      </w:r>
    </w:p>
    <w:p w:rsidR="007A1455" w:rsidRPr="00B9571A" w:rsidRDefault="007A1455" w:rsidP="0014041C">
      <w:pPr>
        <w:widowControl w:val="0"/>
        <w:suppressAutoHyphens w:val="0"/>
        <w:autoSpaceDE w:val="0"/>
        <w:autoSpaceDN w:val="0"/>
        <w:adjustRightInd w:val="0"/>
        <w:spacing w:after="0" w:line="240" w:lineRule="auto"/>
        <w:ind w:firstLine="709"/>
        <w:rPr>
          <w:rFonts w:ascii="Liberation Serif" w:hAnsi="Liberation Serif" w:cs="Times New Roman"/>
          <w:b/>
          <w:sz w:val="24"/>
          <w:szCs w:val="24"/>
        </w:rPr>
      </w:pPr>
    </w:p>
    <w:p w:rsidR="00DC6823" w:rsidRPr="00B9571A" w:rsidRDefault="007A1455" w:rsidP="0014041C">
      <w:pPr>
        <w:widowControl w:val="0"/>
        <w:suppressAutoHyphens w:val="0"/>
        <w:autoSpaceDE w:val="0"/>
        <w:autoSpaceDN w:val="0"/>
        <w:adjustRightInd w:val="0"/>
        <w:spacing w:after="0" w:line="240" w:lineRule="auto"/>
        <w:ind w:firstLine="709"/>
        <w:rPr>
          <w:rFonts w:ascii="Liberation Serif" w:hAnsi="Liberation Serif" w:cs="Times New Roman"/>
          <w:b/>
          <w:sz w:val="24"/>
          <w:szCs w:val="24"/>
        </w:rPr>
      </w:pPr>
      <w:r w:rsidRPr="00B9571A">
        <w:rPr>
          <w:rFonts w:ascii="Liberation Serif" w:hAnsi="Liberation Serif" w:cs="Times New Roman"/>
          <w:b/>
          <w:sz w:val="24"/>
          <w:szCs w:val="24"/>
        </w:rPr>
        <w:t xml:space="preserve">3.  </w:t>
      </w:r>
      <w:r w:rsidR="00DC6823" w:rsidRPr="00B9571A">
        <w:rPr>
          <w:rFonts w:ascii="Liberation Serif" w:hAnsi="Liberation Serif" w:cs="Times New Roman"/>
          <w:b/>
          <w:sz w:val="24"/>
          <w:szCs w:val="24"/>
        </w:rPr>
        <w:t>Профессия:</w:t>
      </w: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Отца_____________________________</w:t>
      </w:r>
      <w:r w:rsidR="00127AC2" w:rsidRPr="00B9571A">
        <w:rPr>
          <w:rFonts w:ascii="Liberation Serif" w:hAnsi="Liberation Serif" w:cs="Times New Roman"/>
          <w:sz w:val="24"/>
          <w:szCs w:val="24"/>
        </w:rPr>
        <w:t>_______________________________</w:t>
      </w:r>
    </w:p>
    <w:p w:rsidR="00A03EE0" w:rsidRPr="00B9571A" w:rsidRDefault="00A03EE0"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p>
    <w:p w:rsidR="00DC6823" w:rsidRPr="00B9571A" w:rsidRDefault="00DC6823" w:rsidP="0014041C">
      <w:pPr>
        <w:widowControl w:val="0"/>
        <w:tabs>
          <w:tab w:val="num" w:pos="0"/>
        </w:tabs>
        <w:autoSpaceDE w:val="0"/>
        <w:autoSpaceDN w:val="0"/>
        <w:adjustRightInd w:val="0"/>
        <w:spacing w:after="0" w:line="240" w:lineRule="auto"/>
        <w:ind w:firstLine="709"/>
        <w:rPr>
          <w:rFonts w:ascii="Liberation Serif" w:hAnsi="Liberation Serif" w:cs="Times New Roman"/>
          <w:sz w:val="24"/>
          <w:szCs w:val="24"/>
        </w:rPr>
      </w:pPr>
      <w:r w:rsidRPr="00B9571A">
        <w:rPr>
          <w:rFonts w:ascii="Liberation Serif" w:hAnsi="Liberation Serif" w:cs="Times New Roman"/>
          <w:sz w:val="24"/>
          <w:szCs w:val="24"/>
        </w:rPr>
        <w:t>Матери___________________________</w:t>
      </w:r>
      <w:r w:rsidR="00127AC2" w:rsidRPr="00B9571A">
        <w:rPr>
          <w:rFonts w:ascii="Liberation Serif" w:hAnsi="Liberation Serif" w:cs="Times New Roman"/>
          <w:sz w:val="24"/>
          <w:szCs w:val="24"/>
        </w:rPr>
        <w:t>______________________________</w:t>
      </w:r>
    </w:p>
    <w:p w:rsidR="000A6AEE" w:rsidRPr="00B9571A" w:rsidRDefault="000A6AEE" w:rsidP="0014041C">
      <w:pPr>
        <w:spacing w:after="0" w:line="240" w:lineRule="auto"/>
        <w:ind w:firstLine="709"/>
        <w:jc w:val="right"/>
        <w:rPr>
          <w:rFonts w:ascii="Liberation Serif" w:hAnsi="Liberation Serif" w:cs="Times New Roman"/>
          <w:sz w:val="24"/>
          <w:szCs w:val="24"/>
        </w:rPr>
      </w:pPr>
    </w:p>
    <w:p w:rsidR="007A1455" w:rsidRPr="00B9571A" w:rsidRDefault="00127AC2" w:rsidP="00A03EE0">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DC6823" w:rsidP="00033EB6">
      <w:pPr>
        <w:spacing w:after="0" w:line="240" w:lineRule="auto"/>
        <w:jc w:val="right"/>
        <w:rPr>
          <w:rFonts w:ascii="Liberation Serif" w:hAnsi="Liberation Serif" w:cs="Times New Roman"/>
          <w:sz w:val="24"/>
          <w:szCs w:val="24"/>
        </w:rPr>
      </w:pPr>
      <w:r w:rsidRPr="00B9571A">
        <w:rPr>
          <w:rFonts w:ascii="Liberation Serif" w:hAnsi="Liberation Serif" w:cs="Times New Roman"/>
          <w:sz w:val="24"/>
          <w:szCs w:val="24"/>
        </w:rPr>
        <w:lastRenderedPageBreak/>
        <w:t>Приложение 12</w:t>
      </w:r>
    </w:p>
    <w:p w:rsidR="00DC6823" w:rsidRPr="00B9571A" w:rsidRDefault="00DC6823" w:rsidP="00033EB6">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Анкета</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ФИО _______________________________________________________________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 Ваши планы по окончании школы:</w:t>
      </w:r>
    </w:p>
    <w:p w:rsidR="00DC6823" w:rsidRPr="00B9571A" w:rsidRDefault="00DC6823" w:rsidP="00FF7EE9">
      <w:pPr>
        <w:numPr>
          <w:ilvl w:val="0"/>
          <w:numId w:val="60"/>
        </w:numPr>
        <w:suppressAutoHyphens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продолжить обучение в __________________________________________</w:t>
      </w:r>
    </w:p>
    <w:p w:rsidR="00DC6823" w:rsidRPr="00B9571A" w:rsidRDefault="00DC6823" w:rsidP="00FF7EE9">
      <w:pPr>
        <w:numPr>
          <w:ilvl w:val="0"/>
          <w:numId w:val="60"/>
        </w:numPr>
        <w:suppressAutoHyphens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устроиться на работу в ___________________________________________</w:t>
      </w:r>
    </w:p>
    <w:p w:rsidR="00DC6823" w:rsidRPr="00B9571A" w:rsidRDefault="00E130FA" w:rsidP="00FF7EE9">
      <w:pPr>
        <w:numPr>
          <w:ilvl w:val="0"/>
          <w:numId w:val="60"/>
        </w:numPr>
        <w:suppressAutoHyphens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 xml:space="preserve">встать на учет </w:t>
      </w:r>
      <w:r w:rsidR="00DC6823" w:rsidRPr="00B9571A">
        <w:rPr>
          <w:rFonts w:ascii="Liberation Serif" w:hAnsi="Liberation Serif" w:cs="Times New Roman"/>
          <w:sz w:val="24"/>
          <w:szCs w:val="24"/>
        </w:rPr>
        <w:t>в ЦЗН ____________________________________________</w:t>
      </w:r>
    </w:p>
    <w:p w:rsidR="00DC6823" w:rsidRPr="00B9571A" w:rsidRDefault="00DC6823" w:rsidP="00FF7EE9">
      <w:pPr>
        <w:numPr>
          <w:ilvl w:val="0"/>
          <w:numId w:val="60"/>
        </w:numPr>
        <w:suppressAutoHyphens w:val="0"/>
        <w:spacing w:after="0" w:line="240" w:lineRule="auto"/>
        <w:ind w:left="0" w:firstLine="0"/>
        <w:rPr>
          <w:rFonts w:ascii="Liberation Serif" w:hAnsi="Liberation Serif" w:cs="Times New Roman"/>
          <w:sz w:val="24"/>
          <w:szCs w:val="24"/>
        </w:rPr>
      </w:pPr>
      <w:r w:rsidRPr="00B9571A">
        <w:rPr>
          <w:rFonts w:ascii="Liberation Serif" w:hAnsi="Liberation Serif" w:cs="Times New Roman"/>
          <w:sz w:val="24"/>
          <w:szCs w:val="24"/>
        </w:rPr>
        <w:t>не знаю ________________________________________________________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2. По какой специальности Вы планируете работать в дальнейшем __________</w:t>
      </w:r>
      <w:r w:rsidR="000A6AEE" w:rsidRPr="00B9571A">
        <w:rPr>
          <w:rFonts w:ascii="Liberation Serif" w:hAnsi="Liberation Serif" w:cs="Times New Roman"/>
          <w:sz w:val="24"/>
          <w:szCs w:val="24"/>
        </w:rPr>
        <w:t>_________________________________________________________</w:t>
      </w:r>
      <w:r w:rsidRPr="00B9571A">
        <w:rPr>
          <w:rFonts w:ascii="Liberation Serif" w:hAnsi="Liberation Serif" w:cs="Times New Roman"/>
          <w:sz w:val="24"/>
          <w:szCs w:val="24"/>
        </w:rPr>
        <w:t>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w:t>
      </w:r>
      <w:r w:rsidR="000A6AEE" w:rsidRPr="00B9571A">
        <w:rPr>
          <w:rFonts w:ascii="Liberation Serif" w:hAnsi="Liberation Serif" w:cs="Times New Roman"/>
          <w:sz w:val="24"/>
          <w:szCs w:val="24"/>
        </w:rPr>
        <w:t>___</w:t>
      </w:r>
      <w:r w:rsidRPr="00B9571A">
        <w:rPr>
          <w:rFonts w:ascii="Liberation Serif" w:hAnsi="Liberation Serif" w:cs="Times New Roman"/>
          <w:sz w:val="24"/>
          <w:szCs w:val="24"/>
        </w:rPr>
        <w:t>_____________________________</w:t>
      </w:r>
      <w:r w:rsidR="000A6AEE" w:rsidRPr="00B9571A">
        <w:rPr>
          <w:rFonts w:ascii="Liberation Serif" w:hAnsi="Liberation Serif" w:cs="Times New Roman"/>
          <w:sz w:val="24"/>
          <w:szCs w:val="24"/>
        </w:rPr>
        <w:t>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3. Есть ли у Вас возможность учиться и работа</w:t>
      </w:r>
      <w:r w:rsidR="000A6AEE" w:rsidRPr="00B9571A">
        <w:rPr>
          <w:rFonts w:ascii="Liberation Serif" w:hAnsi="Liberation Serif" w:cs="Times New Roman"/>
          <w:sz w:val="24"/>
          <w:szCs w:val="24"/>
        </w:rPr>
        <w:t>ть за пределами города?</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w:t>
      </w:r>
      <w:r w:rsidR="000A6AEE" w:rsidRPr="00B9571A">
        <w:rPr>
          <w:rFonts w:ascii="Liberation Serif" w:hAnsi="Liberation Serif" w:cs="Times New Roman"/>
          <w:sz w:val="24"/>
          <w:szCs w:val="24"/>
        </w:rPr>
        <w:t>____________________________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4. Согласны ли с Вашим выбором родители _____________________</w:t>
      </w:r>
      <w:r w:rsidR="000A6AEE" w:rsidRPr="00B9571A">
        <w:rPr>
          <w:rFonts w:ascii="Liberation Serif" w:hAnsi="Liberation Serif" w:cs="Times New Roman"/>
          <w:sz w:val="24"/>
          <w:szCs w:val="24"/>
        </w:rPr>
        <w:t>______________________________________</w:t>
      </w:r>
      <w:r w:rsidRPr="00B9571A">
        <w:rPr>
          <w:rFonts w:ascii="Liberation Serif" w:hAnsi="Liberation Serif" w:cs="Times New Roman"/>
          <w:sz w:val="24"/>
          <w:szCs w:val="24"/>
        </w:rPr>
        <w:t>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5. Могут ли родители (родственники) помочь</w:t>
      </w:r>
      <w:r w:rsidR="000A6AEE" w:rsidRPr="00B9571A">
        <w:rPr>
          <w:rFonts w:ascii="Liberation Serif" w:hAnsi="Liberation Serif" w:cs="Times New Roman"/>
          <w:sz w:val="24"/>
          <w:szCs w:val="24"/>
        </w:rPr>
        <w:t xml:space="preserve"> с трудоустройством? </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w:t>
      </w:r>
      <w:r w:rsidR="000A6AEE" w:rsidRPr="00B9571A">
        <w:rPr>
          <w:rFonts w:ascii="Liberation Serif" w:hAnsi="Liberation Serif" w:cs="Times New Roman"/>
          <w:sz w:val="24"/>
          <w:szCs w:val="24"/>
        </w:rPr>
        <w:t>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6. Хотели бы вы закончить курсы по любой специальности в ЦЗН, чтобы иметь</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возможность уже в </w:t>
      </w:r>
      <w:smartTag w:uri="urn:schemas-microsoft-com:office:smarttags" w:element="metricconverter">
        <w:smartTagPr>
          <w:attr w:name="ProductID" w:val="2012 г"/>
        </w:smartTagPr>
        <w:r w:rsidRPr="00B9571A">
          <w:rPr>
            <w:rFonts w:ascii="Liberation Serif" w:hAnsi="Liberation Serif" w:cs="Times New Roman"/>
            <w:sz w:val="24"/>
            <w:szCs w:val="24"/>
          </w:rPr>
          <w:t>2012 г</w:t>
        </w:r>
      </w:smartTag>
      <w:r w:rsidR="000A6AEE" w:rsidRPr="00B9571A">
        <w:rPr>
          <w:rFonts w:ascii="Liberation Serif" w:hAnsi="Liberation Serif" w:cs="Times New Roman"/>
          <w:sz w:val="24"/>
          <w:szCs w:val="24"/>
        </w:rPr>
        <w:t>. устроиться на работу?</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w:t>
      </w:r>
      <w:r w:rsidR="000A6AEE" w:rsidRPr="00B9571A">
        <w:rPr>
          <w:rFonts w:ascii="Liberation Serif" w:hAnsi="Liberation Serif" w:cs="Times New Roman"/>
          <w:sz w:val="24"/>
          <w:szCs w:val="24"/>
        </w:rPr>
        <w:t>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7. Хотели бы Вы пойти на предприятие в качес</w:t>
      </w:r>
      <w:r w:rsidR="000A6AEE" w:rsidRPr="00B9571A">
        <w:rPr>
          <w:rFonts w:ascii="Liberation Serif" w:hAnsi="Liberation Serif" w:cs="Times New Roman"/>
          <w:sz w:val="24"/>
          <w:szCs w:val="24"/>
        </w:rPr>
        <w:t xml:space="preserve">тве ученика мастера? </w:t>
      </w:r>
      <w:r w:rsidRPr="00B9571A">
        <w:rPr>
          <w:rFonts w:ascii="Liberation Serif" w:hAnsi="Liberation Serif" w:cs="Times New Roman"/>
          <w:sz w:val="24"/>
          <w:szCs w:val="24"/>
        </w:rPr>
        <w:br/>
        <w:t>______________________________________</w:t>
      </w:r>
      <w:r w:rsidR="000A6AEE" w:rsidRPr="00B9571A">
        <w:rPr>
          <w:rFonts w:ascii="Liberation Serif" w:hAnsi="Liberation Serif" w:cs="Times New Roman"/>
          <w:sz w:val="24"/>
          <w:szCs w:val="24"/>
        </w:rPr>
        <w:t>______________________________</w:t>
      </w:r>
    </w:p>
    <w:p w:rsidR="00DC6823" w:rsidRPr="00B9571A" w:rsidRDefault="00DC6823" w:rsidP="00033EB6">
      <w:pPr>
        <w:spacing w:after="0" w:line="240" w:lineRule="auto"/>
        <w:rPr>
          <w:rFonts w:ascii="Liberation Serif" w:hAnsi="Liberation Serif" w:cs="Times New Roman"/>
          <w:b/>
          <w:sz w:val="24"/>
          <w:szCs w:val="24"/>
        </w:rPr>
      </w:pPr>
    </w:p>
    <w:p w:rsidR="00DC6823" w:rsidRPr="00B9571A" w:rsidRDefault="00DC6823" w:rsidP="00033EB6">
      <w:pPr>
        <w:spacing w:after="0" w:line="240" w:lineRule="auto"/>
        <w:jc w:val="right"/>
        <w:rPr>
          <w:rFonts w:ascii="Liberation Serif" w:hAnsi="Liberation Serif" w:cs="Times New Roman"/>
          <w:sz w:val="24"/>
          <w:szCs w:val="24"/>
        </w:rPr>
      </w:pPr>
      <w:r w:rsidRPr="00B9571A">
        <w:rPr>
          <w:rFonts w:ascii="Liberation Serif" w:hAnsi="Liberation Serif" w:cs="Times New Roman"/>
          <w:sz w:val="24"/>
          <w:szCs w:val="24"/>
        </w:rPr>
        <w:t>Приложение 13</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АНКЕТА ДЛЯ РОДИТЕЛЕЙ «Физическая культура в вашей семье»</w:t>
      </w:r>
    </w:p>
    <w:p w:rsidR="00DC6823" w:rsidRPr="00B9571A" w:rsidRDefault="00DC6823" w:rsidP="00033EB6">
      <w:pPr>
        <w:spacing w:after="0" w:line="240" w:lineRule="auto"/>
        <w:jc w:val="center"/>
        <w:rPr>
          <w:rFonts w:ascii="Liberation Serif" w:hAnsi="Liberation Serif" w:cs="Times New Roman"/>
          <w:b/>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Какое место занимает физическая культура в вашей семье?</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6B47A7"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1.Ф.И.О. </w:t>
      </w:r>
      <w:r w:rsidR="00DC6823" w:rsidRPr="00B9571A">
        <w:rPr>
          <w:rFonts w:ascii="Liberation Serif" w:hAnsi="Liberation Serif" w:cs="Times New Roman"/>
          <w:sz w:val="24"/>
          <w:szCs w:val="24"/>
        </w:rPr>
        <w:t>образование, место работы, количество детей в семье __________________________________________</w:t>
      </w:r>
      <w:r w:rsidR="000A6AEE" w:rsidRPr="00B9571A">
        <w:rPr>
          <w:rFonts w:ascii="Liberation Serif" w:hAnsi="Liberation Serif" w:cs="Times New Roman"/>
          <w:sz w:val="24"/>
          <w:szCs w:val="24"/>
        </w:rPr>
        <w:t>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____________________________________________________________________________________________________________________</w:t>
      </w:r>
      <w:r w:rsidR="000A6AEE" w:rsidRPr="00B9571A">
        <w:rPr>
          <w:rFonts w:ascii="Liberation Serif" w:hAnsi="Liberation Serif" w:cs="Times New Roman"/>
          <w:sz w:val="24"/>
          <w:szCs w:val="24"/>
        </w:rPr>
        <w:t>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w:t>
      </w:r>
      <w:r w:rsidR="000A6AEE" w:rsidRPr="00B9571A">
        <w:rPr>
          <w:rFonts w:ascii="Liberation Serif" w:hAnsi="Liberation Serif" w:cs="Times New Roman"/>
          <w:sz w:val="24"/>
          <w:szCs w:val="24"/>
        </w:rPr>
        <w:t>_______________________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2.Кто из родителей занимается или занимался спортом? каким? __________________________________________</w:t>
      </w:r>
      <w:r w:rsidR="000A6AEE" w:rsidRPr="00B9571A">
        <w:rPr>
          <w:rFonts w:ascii="Liberation Serif" w:hAnsi="Liberation Serif" w:cs="Times New Roman"/>
          <w:sz w:val="24"/>
          <w:szCs w:val="24"/>
        </w:rPr>
        <w:t>___________________________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w:t>
      </w:r>
      <w:r w:rsidR="000A6AEE" w:rsidRPr="00B9571A">
        <w:rPr>
          <w:rFonts w:ascii="Liberation Serif" w:hAnsi="Liberation Serif" w:cs="Times New Roman"/>
          <w:sz w:val="24"/>
          <w:szCs w:val="24"/>
        </w:rPr>
        <w:t>_</w:t>
      </w:r>
      <w:r w:rsidRPr="00B9571A">
        <w:rPr>
          <w:rFonts w:ascii="Liberation Serif" w:hAnsi="Liberation Serif" w:cs="Times New Roman"/>
          <w:sz w:val="24"/>
          <w:szCs w:val="24"/>
        </w:rPr>
        <w:t>_____________________________________</w:t>
      </w:r>
      <w:r w:rsidR="000A6AEE" w:rsidRPr="00B9571A">
        <w:rPr>
          <w:rFonts w:ascii="Liberation Serif" w:hAnsi="Liberation Serif" w:cs="Times New Roman"/>
          <w:sz w:val="24"/>
          <w:szCs w:val="24"/>
        </w:rPr>
        <w:t>____________________________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3.Есть ли в доме спортивный снаряд? Какой? ___________________________________________</w:t>
      </w:r>
      <w:r w:rsidR="000A6AEE" w:rsidRPr="00B9571A">
        <w:rPr>
          <w:rFonts w:ascii="Liberation Serif" w:hAnsi="Liberation Serif" w:cs="Times New Roman"/>
          <w:sz w:val="24"/>
          <w:szCs w:val="24"/>
        </w:rPr>
        <w:t>__________________________</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w:t>
      </w:r>
      <w:r w:rsidR="000A6AEE" w:rsidRPr="00B9571A">
        <w:rPr>
          <w:rFonts w:ascii="Liberation Serif" w:hAnsi="Liberation Serif" w:cs="Times New Roman"/>
          <w:sz w:val="24"/>
          <w:szCs w:val="24"/>
        </w:rPr>
        <w:t>___________________________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4.Посещает ли Ваш ребенок спортивную секцию? Какую? 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5.Установлен ли для Вашего ребенка дома режим дня? _________________________________________________________________________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6.Соблюдает ли ребенок этот режим? _____________________________</w:t>
      </w:r>
      <w:r w:rsidR="000A6AEE" w:rsidRPr="00B9571A">
        <w:rPr>
          <w:rFonts w:ascii="Liberation Serif" w:hAnsi="Liberation Serif" w:cs="Times New Roman"/>
          <w:sz w:val="24"/>
          <w:szCs w:val="24"/>
        </w:rPr>
        <w:t>__________________</w:t>
      </w:r>
      <w:r w:rsidRPr="00B9571A">
        <w:rPr>
          <w:rFonts w:ascii="Liberation Serif" w:hAnsi="Liberation Serif" w:cs="Times New Roman"/>
          <w:sz w:val="24"/>
          <w:szCs w:val="24"/>
        </w:rPr>
        <w:t xml:space="preserve">______________________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7.Делаете ли Вы дома утреннюю гимнастику? Мама (да, нет), папа (да, нет), дети (да, нет), взрослый вместе с ребенком (да, нет)</w:t>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_________________________________________________________________</w:t>
      </w:r>
      <w:r w:rsidRPr="00B9571A">
        <w:rPr>
          <w:rFonts w:ascii="Liberation Serif" w:hAnsi="Liberation Serif" w:cs="Times New Roman"/>
          <w:sz w:val="24"/>
          <w:szCs w:val="24"/>
        </w:rPr>
        <w:t>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8.Соблюдает ли Ваш ребенок дома правила личной гигиены? 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9.Знаете ли Вы основные принципы и методы закаливания? Перечислите их. 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___________________________________________________________________</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10.Проводите ли дома с детьми закаливающие мероприятия? 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11.Что мешает Вам заниматься закаливанием детей дома? ____________________</w:t>
      </w:r>
      <w:r w:rsidR="000A6AEE" w:rsidRPr="00B9571A">
        <w:rPr>
          <w:rFonts w:ascii="Liberation Serif" w:hAnsi="Liberation Serif" w:cs="Times New Roman"/>
          <w:sz w:val="24"/>
          <w:szCs w:val="24"/>
        </w:rPr>
        <w:t>_____________________________________</w:t>
      </w:r>
      <w:r w:rsidRPr="00B9571A">
        <w:rPr>
          <w:rFonts w:ascii="Liberation Serif" w:hAnsi="Liberation Serif" w:cs="Times New Roman"/>
          <w:sz w:val="24"/>
          <w:szCs w:val="24"/>
        </w:rPr>
        <w:t xml:space="preserve">____________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12.Кто из членов семьи чаще гуляет с ребенком? 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____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13.Гуляет ли ребенок после школы? ________________________________________________________________________</w:t>
      </w:r>
      <w:r w:rsidR="000A6AEE" w:rsidRPr="00B9571A">
        <w:rPr>
          <w:rFonts w:ascii="Liberation Serif" w:hAnsi="Liberation Serif" w:cs="Times New Roman"/>
          <w:sz w:val="24"/>
          <w:szCs w:val="24"/>
        </w:rPr>
        <w:t>________________________________________________________________</w:t>
      </w:r>
      <w:r w:rsidRPr="00B9571A">
        <w:rPr>
          <w:rFonts w:ascii="Liberation Serif" w:hAnsi="Liberation Serif" w:cs="Times New Roman"/>
          <w:sz w:val="24"/>
          <w:szCs w:val="24"/>
        </w:rPr>
        <w:t xml:space="preserve">__ </w:t>
      </w:r>
    </w:p>
    <w:p w:rsidR="00DC6823" w:rsidRPr="00B9571A" w:rsidRDefault="00DC6823" w:rsidP="00033EB6">
      <w:pPr>
        <w:spacing w:after="0" w:line="240" w:lineRule="auto"/>
        <w:rPr>
          <w:rFonts w:ascii="Liberation Serif" w:hAnsi="Liberation Serif" w:cs="Times New Roman"/>
          <w:sz w:val="24"/>
          <w:szCs w:val="24"/>
        </w:rPr>
      </w:pP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14.Виды деятельности ребенка после прихода из школы и в выходные дни:</w:t>
      </w:r>
    </w:p>
    <w:p w:rsidR="007A1455"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Подвижные игры; спортивные игры, настольные игры, конструирование, просмотр телепередач, чтение книг, игры в компьютер.</w:t>
      </w:r>
    </w:p>
    <w:p w:rsidR="00A03EE0" w:rsidRPr="00B9571A" w:rsidRDefault="00A03EE0" w:rsidP="00033EB6">
      <w:pPr>
        <w:suppressAutoHyphens w:val="0"/>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DC6823" w:rsidRPr="00B9571A" w:rsidRDefault="00DC6823" w:rsidP="00033EB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lastRenderedPageBreak/>
        <w:t xml:space="preserve">Приложение 14 </w:t>
      </w:r>
    </w:p>
    <w:p w:rsidR="00DC6823" w:rsidRPr="00B9571A" w:rsidRDefault="00DC6823" w:rsidP="00033EB6">
      <w:pPr>
        <w:spacing w:after="0" w:line="240" w:lineRule="auto"/>
        <w:jc w:val="center"/>
        <w:rPr>
          <w:rFonts w:ascii="Liberation Serif" w:hAnsi="Liberation Serif" w:cs="Times New Roman"/>
          <w:b/>
          <w:sz w:val="24"/>
          <w:szCs w:val="24"/>
        </w:rPr>
      </w:pPr>
      <w:r w:rsidRPr="00B9571A">
        <w:rPr>
          <w:rFonts w:ascii="Liberation Serif" w:hAnsi="Liberation Serif" w:cs="Times New Roman"/>
          <w:b/>
          <w:sz w:val="24"/>
          <w:szCs w:val="24"/>
        </w:rPr>
        <w:t>АНКЕТА</w:t>
      </w:r>
    </w:p>
    <w:p w:rsidR="00DC6823" w:rsidRPr="00B9571A" w:rsidRDefault="00DC6823" w:rsidP="00033EB6">
      <w:pPr>
        <w:spacing w:after="0" w:line="240" w:lineRule="auto"/>
        <w:jc w:val="center"/>
        <w:rPr>
          <w:rFonts w:ascii="Liberation Serif" w:hAnsi="Liberation Serif" w:cs="Times New Roman"/>
          <w:b/>
          <w:sz w:val="24"/>
          <w:szCs w:val="24"/>
        </w:rPr>
      </w:pPr>
    </w:p>
    <w:p w:rsidR="00DC6823"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Пожалуйста, выскажи свое отношение к занятиям физической культурой и спортом. Нам важно знать твое мнение, чтобы улучшить программу школьных уроков физкультуры, сделать эти уроки более интересными и полезными.</w:t>
      </w:r>
    </w:p>
    <w:p w:rsidR="00493561"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 xml:space="preserve">Оцени в баллах от 1 до 5 свое согласие с каждым из 30 утверждений: </w:t>
      </w:r>
    </w:p>
    <w:p w:rsidR="00493561"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 xml:space="preserve">1 — не согласен совсем. </w:t>
      </w:r>
    </w:p>
    <w:p w:rsidR="00DC6823"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5 — согласен полностью.</w:t>
      </w:r>
    </w:p>
    <w:p w:rsidR="00DC6823"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Выбери вариант оценки и отметь его крестиком или другим знач</w:t>
      </w:r>
      <w:r w:rsidRPr="00B9571A">
        <w:rPr>
          <w:rFonts w:ascii="Liberation Serif" w:hAnsi="Liberation Serif"/>
          <w:szCs w:val="24"/>
        </w:rPr>
        <w:softHyphen/>
        <w:t xml:space="preserve">ком. </w:t>
      </w:r>
    </w:p>
    <w:p w:rsidR="00DC6823" w:rsidRPr="00B9571A" w:rsidRDefault="00DC6823" w:rsidP="00033EB6">
      <w:pPr>
        <w:pStyle w:val="FR2"/>
        <w:spacing w:before="0"/>
        <w:jc w:val="both"/>
        <w:rPr>
          <w:rFonts w:ascii="Liberation Serif" w:hAnsi="Liberation Serif"/>
          <w:szCs w:val="24"/>
        </w:rPr>
      </w:pPr>
      <w:r w:rsidRPr="00B9571A">
        <w:rPr>
          <w:rFonts w:ascii="Liberation Serif" w:hAnsi="Liberation Serif"/>
          <w:szCs w:val="24"/>
        </w:rPr>
        <w:t>Класс _</w:t>
      </w:r>
      <w:r w:rsidR="00493561" w:rsidRPr="00B9571A">
        <w:rPr>
          <w:rFonts w:ascii="Liberation Serif" w:hAnsi="Liberation Serif"/>
          <w:szCs w:val="24"/>
        </w:rPr>
        <w:t>______</w:t>
      </w:r>
      <w:r w:rsidRPr="00B9571A">
        <w:rPr>
          <w:rFonts w:ascii="Liberation Serif" w:hAnsi="Liberation Serif"/>
          <w:szCs w:val="24"/>
        </w:rPr>
        <w:t xml:space="preserve">__  </w:t>
      </w:r>
    </w:p>
    <w:p w:rsidR="00DC6823" w:rsidRPr="00B9571A" w:rsidRDefault="00DC6823" w:rsidP="00033EB6">
      <w:pPr>
        <w:pStyle w:val="FR2"/>
        <w:spacing w:before="0"/>
        <w:rPr>
          <w:rFonts w:ascii="Liberation Serif" w:hAnsi="Liberation Serif"/>
          <w:szCs w:val="24"/>
        </w:rPr>
      </w:pPr>
      <w:r w:rsidRPr="00B9571A">
        <w:rPr>
          <w:rFonts w:ascii="Liberation Serif" w:hAnsi="Liberation Serif"/>
          <w:szCs w:val="24"/>
        </w:rPr>
        <w:t>Фамилия, имя__________________________________________________________</w:t>
      </w:r>
    </w:p>
    <w:p w:rsidR="00DC6823" w:rsidRPr="00B9571A" w:rsidRDefault="00DC6823" w:rsidP="00033EB6">
      <w:pPr>
        <w:pStyle w:val="FR2"/>
        <w:spacing w:before="0"/>
        <w:rPr>
          <w:rFonts w:ascii="Liberation Serif" w:hAnsi="Liberation Serif"/>
          <w:szCs w:val="24"/>
        </w:rPr>
      </w:pPr>
      <w:r w:rsidRPr="00B9571A">
        <w:rPr>
          <w:rFonts w:ascii="Liberation Serif" w:hAnsi="Liberation Serif"/>
          <w:szCs w:val="24"/>
        </w:rPr>
        <w:t xml:space="preserve">Пол: </w:t>
      </w:r>
    </w:p>
    <w:p w:rsidR="00DC6823" w:rsidRPr="00B9571A" w:rsidRDefault="00DC6823" w:rsidP="00033EB6">
      <w:pPr>
        <w:pStyle w:val="FR2"/>
        <w:spacing w:before="0"/>
        <w:rPr>
          <w:rFonts w:ascii="Liberation Serif" w:hAnsi="Liberation Serif"/>
          <w:szCs w:val="24"/>
        </w:rPr>
      </w:pPr>
      <w:r w:rsidRPr="00B9571A">
        <w:rPr>
          <w:rFonts w:ascii="Liberation Serif" w:hAnsi="Liberation Serif"/>
          <w:szCs w:val="24"/>
        </w:rPr>
        <w:t>мальчик __</w:t>
      </w:r>
      <w:r w:rsidR="00493561" w:rsidRPr="00B9571A">
        <w:rPr>
          <w:rFonts w:ascii="Liberation Serif" w:hAnsi="Liberation Serif"/>
          <w:szCs w:val="24"/>
        </w:rPr>
        <w:t>_____</w:t>
      </w:r>
      <w:r w:rsidRPr="00B9571A">
        <w:rPr>
          <w:rFonts w:ascii="Liberation Serif" w:hAnsi="Liberation Serif"/>
          <w:szCs w:val="24"/>
        </w:rPr>
        <w:t>_</w:t>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r w:rsidRPr="00B9571A">
        <w:rPr>
          <w:rFonts w:ascii="Liberation Serif" w:hAnsi="Liberation Serif"/>
          <w:szCs w:val="24"/>
        </w:rPr>
        <w:tab/>
      </w:r>
    </w:p>
    <w:p w:rsidR="00DC6823" w:rsidRPr="00B9571A" w:rsidRDefault="00DC6823" w:rsidP="00033EB6">
      <w:pPr>
        <w:pStyle w:val="FR2"/>
        <w:spacing w:before="0"/>
        <w:rPr>
          <w:rFonts w:ascii="Liberation Serif" w:hAnsi="Liberation Serif"/>
          <w:szCs w:val="24"/>
        </w:rPr>
      </w:pPr>
      <w:r w:rsidRPr="00B9571A">
        <w:rPr>
          <w:rFonts w:ascii="Liberation Serif" w:hAnsi="Liberation Serif"/>
          <w:szCs w:val="24"/>
        </w:rPr>
        <w:t>девочка __</w:t>
      </w:r>
      <w:r w:rsidR="00493561" w:rsidRPr="00B9571A">
        <w:rPr>
          <w:rFonts w:ascii="Liberation Serif" w:hAnsi="Liberation Serif"/>
          <w:szCs w:val="24"/>
        </w:rPr>
        <w:t>_____</w:t>
      </w:r>
      <w:r w:rsidRPr="00B9571A">
        <w:rPr>
          <w:rFonts w:ascii="Liberation Serif" w:hAnsi="Liberation Serif"/>
          <w:szCs w:val="24"/>
        </w:rPr>
        <w:t>_</w:t>
      </w:r>
    </w:p>
    <w:p w:rsidR="00493561" w:rsidRPr="00B9571A" w:rsidRDefault="00493561" w:rsidP="00033EB6">
      <w:pPr>
        <w:pStyle w:val="FR2"/>
        <w:spacing w:before="0"/>
        <w:rPr>
          <w:rFonts w:ascii="Liberation Serif" w:hAnsi="Liberation Serif"/>
          <w:szCs w:val="24"/>
        </w:rPr>
      </w:pPr>
    </w:p>
    <w:tbl>
      <w:tblPr>
        <w:tblW w:w="0" w:type="auto"/>
        <w:tblInd w:w="-244" w:type="dxa"/>
        <w:tblLayout w:type="fixed"/>
        <w:tblCellMar>
          <w:left w:w="40" w:type="dxa"/>
          <w:right w:w="40" w:type="dxa"/>
        </w:tblCellMar>
        <w:tblLook w:val="0000" w:firstRow="0" w:lastRow="0" w:firstColumn="0" w:lastColumn="0" w:noHBand="0" w:noVBand="0"/>
      </w:tblPr>
      <w:tblGrid>
        <w:gridCol w:w="710"/>
        <w:gridCol w:w="6274"/>
        <w:gridCol w:w="440"/>
        <w:gridCol w:w="400"/>
        <w:gridCol w:w="400"/>
        <w:gridCol w:w="400"/>
        <w:gridCol w:w="460"/>
      </w:tblGrid>
      <w:tr w:rsidR="00DC6823" w:rsidRPr="00B9571A" w:rsidTr="00DE44A9">
        <w:trPr>
          <w:trHeight w:hRule="exact" w:val="828"/>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Утверждения</w:t>
            </w:r>
          </w:p>
          <w:p w:rsidR="00DC6823" w:rsidRPr="00B9571A" w:rsidRDefault="00DC6823" w:rsidP="00033EB6">
            <w:pPr>
              <w:spacing w:after="0" w:line="240" w:lineRule="auto"/>
              <w:jc w:val="center"/>
              <w:rPr>
                <w:rFonts w:ascii="Liberation Serif" w:hAnsi="Liberation Serif" w:cs="Times New Roman"/>
                <w:sz w:val="24"/>
                <w:szCs w:val="24"/>
              </w:rPr>
            </w:pPr>
          </w:p>
        </w:tc>
        <w:tc>
          <w:tcPr>
            <w:tcW w:w="2100" w:type="dxa"/>
            <w:gridSpan w:val="5"/>
            <w:tcBorders>
              <w:top w:val="single" w:sz="6" w:space="0" w:color="auto"/>
              <w:left w:val="single" w:sz="6" w:space="0" w:color="auto"/>
              <w:bottom w:val="single" w:sz="6" w:space="0" w:color="auto"/>
              <w:right w:val="single" w:sz="6" w:space="0" w:color="auto"/>
            </w:tcBorders>
          </w:tcPr>
          <w:p w:rsidR="00DC6823" w:rsidRPr="00B9571A" w:rsidRDefault="00DC6823" w:rsidP="00033EB6">
            <w:pPr>
              <w:pStyle w:val="ab"/>
              <w:spacing w:after="0"/>
              <w:jc w:val="center"/>
              <w:rPr>
                <w:rFonts w:ascii="Liberation Serif" w:hAnsi="Liberation Serif"/>
              </w:rPr>
            </w:pPr>
            <w:r w:rsidRPr="00B9571A">
              <w:rPr>
                <w:rFonts w:ascii="Liberation Serif" w:hAnsi="Liberation Serif"/>
              </w:rPr>
              <w:t>Варианты оценок</w:t>
            </w:r>
          </w:p>
        </w:tc>
      </w:tr>
      <w:tr w:rsidR="00DC6823" w:rsidRPr="00B9571A" w:rsidTr="00DE44A9">
        <w:trPr>
          <w:trHeight w:hRule="exact" w:val="72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всегда с нетерпением жду уроков физической культу</w:t>
            </w:r>
            <w:r w:rsidRPr="00B9571A">
              <w:rPr>
                <w:rFonts w:ascii="Liberation Serif" w:hAnsi="Liberation Serif" w:cs="Times New Roman"/>
                <w:sz w:val="24"/>
                <w:szCs w:val="24"/>
              </w:rPr>
              <w:softHyphen/>
              <w:t>ры, потому что они помогают укреплять мое здоровье.</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23"/>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Занятия физкультурой и спортом помогают мне развивать волю и целеустремленность.</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563"/>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всегда нахожу возможность заниматься физкультурой, потому что движения доставляют мне радость.</w:t>
            </w: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55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В любых обстоятельствах я стараюсь регулярно заниматься физической культурой.</w:t>
            </w: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551"/>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Мне приходится ходить на уроки физической культуры, чтобы получить оценку.</w:t>
            </w: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15"/>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6.</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Занятия физкультурой и спортом мне нужны для того, чтобы в дальнейшем использовать эти знания, навыки и умения в жизни.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0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7.</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В спортивной секции есть все условия для общения с интересными людьми.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1129"/>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8.</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Участвуя в физкультурно-спортивных мероприятиях и соревнованиях, я стремлюсь стать победителем.</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 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19"/>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9.</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Интерес к физической культуре у меня не пропадает и во время школьных каникул.</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875"/>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10.</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Мне нравятся физкультурно-спортивные праздники и соревнования, связанные с борьбой и соперничеством.</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441"/>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11.</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получаю удовольствие от занятий физкультурой и спортом.</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991"/>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12.</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думаю, что все оздоровительные мероприятия — физкультминутки, подвижные перемены, спортивный час — должны содержать разные игры и развлечения.</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13"/>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lastRenderedPageBreak/>
              <w:t>13.</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pStyle w:val="FR2"/>
              <w:spacing w:before="0"/>
              <w:jc w:val="center"/>
              <w:rPr>
                <w:rFonts w:ascii="Liberation Serif" w:hAnsi="Liberation Serif"/>
                <w:szCs w:val="24"/>
              </w:rPr>
            </w:pPr>
            <w:r w:rsidRPr="00B9571A">
              <w:rPr>
                <w:rFonts w:ascii="Liberation Serif" w:hAnsi="Liberation Serif"/>
                <w:szCs w:val="24"/>
              </w:rPr>
              <w:t>Я хочу заниматься физическими упражнениями и спор</w:t>
            </w:r>
            <w:r w:rsidRPr="00B9571A">
              <w:rPr>
                <w:rFonts w:ascii="Liberation Serif" w:hAnsi="Liberation Serif"/>
                <w:szCs w:val="24"/>
              </w:rPr>
              <w:softHyphen/>
              <w:t>том, потому что это модно и престижно среди молодежи.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559"/>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14.</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Самостоятельные занятия физическими упражнениями уже стали моей привычкой.</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trHeight w:hRule="exact" w:val="713"/>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15.</w:t>
            </w:r>
          </w:p>
          <w:p w:rsidR="00DC6823" w:rsidRPr="00B9571A" w:rsidRDefault="00DC6823" w:rsidP="00033EB6">
            <w:pPr>
              <w:spacing w:after="0" w:line="240" w:lineRule="auto"/>
              <w:jc w:val="center"/>
              <w:rPr>
                <w:rFonts w:ascii="Liberation Serif" w:hAnsi="Liberation Serif"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pStyle w:val="FR2"/>
              <w:spacing w:before="0"/>
              <w:jc w:val="center"/>
              <w:rPr>
                <w:rFonts w:ascii="Liberation Serif" w:hAnsi="Liberation Serif"/>
                <w:szCs w:val="24"/>
              </w:rPr>
            </w:pPr>
            <w:r w:rsidRPr="00B9571A">
              <w:rPr>
                <w:rFonts w:ascii="Liberation Serif" w:hAnsi="Liberation Serif"/>
                <w:szCs w:val="24"/>
              </w:rPr>
              <w:t>Занятия физическими упражнениями мне приятны, улучшают мое настроение и самочувствие.</w:t>
            </w:r>
          </w:p>
          <w:p w:rsidR="00DC6823" w:rsidRPr="00B9571A" w:rsidRDefault="00DC6823" w:rsidP="00033EB6">
            <w:pPr>
              <w:spacing w:after="0" w:line="240" w:lineRule="auto"/>
              <w:jc w:val="center"/>
              <w:rPr>
                <w:rFonts w:ascii="Liberation Serif" w:hAnsi="Liberation Serif"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bl>
    <w:tbl>
      <w:tblPr>
        <w:tblpPr w:leftFromText="180" w:rightFromText="180" w:vertAnchor="text" w:horzAnchor="margin" w:tblpX="-204" w:tblpY="1"/>
        <w:tblW w:w="0" w:type="auto"/>
        <w:tblLayout w:type="fixed"/>
        <w:tblCellMar>
          <w:left w:w="40" w:type="dxa"/>
          <w:right w:w="40" w:type="dxa"/>
        </w:tblCellMar>
        <w:tblLook w:val="0000" w:firstRow="0" w:lastRow="0" w:firstColumn="0" w:lastColumn="0" w:noHBand="0" w:noVBand="0"/>
      </w:tblPr>
      <w:tblGrid>
        <w:gridCol w:w="710"/>
        <w:gridCol w:w="6237"/>
        <w:gridCol w:w="425"/>
        <w:gridCol w:w="425"/>
        <w:gridCol w:w="345"/>
        <w:gridCol w:w="425"/>
        <w:gridCol w:w="506"/>
      </w:tblGrid>
      <w:tr w:rsidR="00DC6823" w:rsidRPr="00B9571A" w:rsidTr="00DE44A9">
        <w:trPr>
          <w:cantSplit/>
          <w:trHeight w:hRule="exact" w:val="1014"/>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16.</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Дополнительные занятия физическими упражнениями полезны для здоровья, потому что школьных уроков физкультуры недостаточно.</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986"/>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17.</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На занятиях физическими упражнениями и спортом я воспитываю в себе смелость, решительность и самодисциплину.</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1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18.</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Во время каникул мне нравится много двигаться и заниматься физическими упражнениями.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698"/>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19.</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Даже в каникулы я заставляю себя уделять время занятиям физическими упражнениями.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0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20.</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Чтобы занятия физкультурой и спортом во время каникул не прерывались, меня обязательно кто-то должен контролировать.</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565"/>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21.</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стараюсь накопить опыт физкультурно-оздоровительной работы, чтобы использовать его в будущей жизни.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678"/>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22.</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Возможность общения с друзьями во время физкультурно-спортивных мероприятий доставляет мне большое удовольствие.</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435"/>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23.</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На соревнованиях мне нужна только победа.</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600"/>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24.</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всегда интересуюсь физкультурно-спортивной работой и принимаю в ней участие.</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620"/>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25.</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Мне нравится, что в занятиях физкультурой есть элементы соперничества.</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64"/>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26.</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pStyle w:val="FR2"/>
              <w:spacing w:before="0"/>
              <w:jc w:val="center"/>
              <w:rPr>
                <w:rFonts w:ascii="Liberation Serif" w:hAnsi="Liberation Serif"/>
                <w:szCs w:val="24"/>
              </w:rPr>
            </w:pPr>
            <w:r w:rsidRPr="00B9571A">
              <w:rPr>
                <w:rFonts w:ascii="Liberation Serif" w:hAnsi="Liberation Serif"/>
                <w:szCs w:val="24"/>
              </w:rPr>
              <w:t>Мне хочется заниматься физическими упражнениями, чтобы научиться красиво двигаться, иметь стройную фигуру и сильные мышцы.</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27"/>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27.</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Уроки физической культуры привлекают меня играми и развлечениями.</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20"/>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28.</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Я участвую в спортивных соревнованиях только тогда, когда в них участвуют мои знакомые и друзья.</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559"/>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29.</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Активный отдых в выходные дни, прогулки и подвижные игры — это моя привычка.</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695"/>
        </w:trPr>
        <w:tc>
          <w:tcPr>
            <w:tcW w:w="710"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30.</w:t>
            </w:r>
          </w:p>
          <w:p w:rsidR="00DC6823" w:rsidRPr="00B9571A" w:rsidRDefault="00DC6823" w:rsidP="00033EB6">
            <w:pPr>
              <w:spacing w:after="0" w:line="240" w:lineRule="auto"/>
              <w:jc w:val="center"/>
              <w:rPr>
                <w:rFonts w:ascii="Liberation Serif" w:hAnsi="Liberation Serif"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Физкультура, спорт, подвижные игры на досуге и в каникулы помогают мне оставаться радостным, бодрым, веселым.</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1</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2</w:t>
            </w:r>
          </w:p>
          <w:p w:rsidR="00DC6823" w:rsidRPr="00B9571A" w:rsidRDefault="00DC6823" w:rsidP="00033EB6">
            <w:pPr>
              <w:spacing w:after="0" w:line="240" w:lineRule="auto"/>
              <w:jc w:val="center"/>
              <w:rPr>
                <w:rFonts w:ascii="Liberation Serif" w:hAnsi="Liberation Serif"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3</w:t>
            </w:r>
          </w:p>
          <w:p w:rsidR="00DC6823" w:rsidRPr="00B9571A" w:rsidRDefault="00DC6823" w:rsidP="00033EB6">
            <w:pPr>
              <w:spacing w:after="0" w:line="240" w:lineRule="auto"/>
              <w:jc w:val="center"/>
              <w:rPr>
                <w:rFonts w:ascii="Liberation Serif" w:hAnsi="Liberation Serif"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4</w:t>
            </w:r>
          </w:p>
          <w:p w:rsidR="00DC6823" w:rsidRPr="00B9571A" w:rsidRDefault="00DC6823" w:rsidP="00033EB6">
            <w:pPr>
              <w:spacing w:after="0" w:line="240" w:lineRule="auto"/>
              <w:jc w:val="center"/>
              <w:rPr>
                <w:rFonts w:ascii="Liberation Serif" w:hAnsi="Liberation Serif"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B9571A" w:rsidRDefault="00DC6823" w:rsidP="00033EB6">
            <w:pPr>
              <w:spacing w:after="0" w:line="240" w:lineRule="auto"/>
              <w:jc w:val="center"/>
              <w:rPr>
                <w:rFonts w:ascii="Liberation Serif" w:hAnsi="Liberation Serif" w:cs="Times New Roman"/>
                <w:sz w:val="24"/>
                <w:szCs w:val="24"/>
              </w:rPr>
            </w:pPr>
            <w:r w:rsidRPr="00B9571A">
              <w:rPr>
                <w:rFonts w:ascii="Liberation Serif" w:hAnsi="Liberation Serif" w:cs="Times New Roman"/>
                <w:sz w:val="24"/>
                <w:szCs w:val="24"/>
              </w:rPr>
              <w:t>5</w:t>
            </w:r>
          </w:p>
          <w:p w:rsidR="00DC6823" w:rsidRPr="00B9571A" w:rsidRDefault="00DC6823" w:rsidP="00033EB6">
            <w:pPr>
              <w:spacing w:after="0" w:line="240" w:lineRule="auto"/>
              <w:jc w:val="center"/>
              <w:rPr>
                <w:rFonts w:ascii="Liberation Serif" w:hAnsi="Liberation Serif" w:cs="Times New Roman"/>
                <w:sz w:val="24"/>
                <w:szCs w:val="24"/>
              </w:rPr>
            </w:pPr>
          </w:p>
        </w:tc>
      </w:tr>
      <w:tr w:rsidR="00DC6823" w:rsidRPr="00B9571A" w:rsidTr="00DE44A9">
        <w:trPr>
          <w:cantSplit/>
          <w:trHeight w:hRule="exact" w:val="720"/>
        </w:trPr>
        <w:tc>
          <w:tcPr>
            <w:tcW w:w="9073" w:type="dxa"/>
            <w:gridSpan w:val="7"/>
            <w:tcBorders>
              <w:top w:val="single" w:sz="6" w:space="0" w:color="auto"/>
              <w:left w:val="nil"/>
              <w:bottom w:val="nil"/>
              <w:right w:val="nil"/>
            </w:tcBorders>
          </w:tcPr>
          <w:p w:rsidR="00DC6823" w:rsidRPr="00B9571A" w:rsidRDefault="00DC6823" w:rsidP="00DA6D1D">
            <w:pPr>
              <w:spacing w:after="0" w:line="240" w:lineRule="auto"/>
              <w:rPr>
                <w:rFonts w:ascii="Liberation Serif" w:hAnsi="Liberation Serif" w:cs="Times New Roman"/>
                <w:sz w:val="24"/>
                <w:szCs w:val="24"/>
              </w:rPr>
            </w:pPr>
            <w:r w:rsidRPr="00B9571A">
              <w:rPr>
                <w:rFonts w:ascii="Liberation Serif" w:hAnsi="Liberation Serif" w:cs="Times New Roman"/>
                <w:i/>
                <w:sz w:val="24"/>
                <w:szCs w:val="24"/>
              </w:rPr>
              <w:t>Благодарим тебя за участие в опросе и помощь!</w:t>
            </w:r>
          </w:p>
        </w:tc>
      </w:tr>
    </w:tbl>
    <w:p w:rsidR="00DC6823" w:rsidRPr="00B9571A" w:rsidRDefault="00DC6823" w:rsidP="00033EB6">
      <w:pPr>
        <w:spacing w:after="0" w:line="240" w:lineRule="auto"/>
        <w:rPr>
          <w:rFonts w:ascii="Liberation Serif" w:hAnsi="Liberation Serif" w:cs="Times New Roman"/>
          <w:sz w:val="24"/>
          <w:szCs w:val="24"/>
        </w:rPr>
        <w:sectPr w:rsidR="00DC6823" w:rsidRPr="00B9571A" w:rsidSect="00FC7464">
          <w:pgSz w:w="11900" w:h="16820"/>
          <w:pgMar w:top="993" w:right="701" w:bottom="284" w:left="1440" w:header="720" w:footer="720" w:gutter="0"/>
          <w:cols w:space="60"/>
          <w:noEndnote/>
          <w:docGrid w:linePitch="299"/>
        </w:sectPr>
      </w:pPr>
    </w:p>
    <w:p w:rsidR="007A1455" w:rsidRPr="00B9571A" w:rsidRDefault="007A1455" w:rsidP="00FF7EE9">
      <w:pPr>
        <w:pStyle w:val="a3"/>
        <w:numPr>
          <w:ilvl w:val="2"/>
          <w:numId w:val="27"/>
        </w:numPr>
        <w:spacing w:after="0" w:line="240" w:lineRule="auto"/>
        <w:ind w:left="0" w:firstLine="709"/>
        <w:rPr>
          <w:rFonts w:ascii="Liberation Serif" w:hAnsi="Liberation Serif" w:cs="Times New Roman"/>
          <w:b/>
          <w:sz w:val="24"/>
          <w:szCs w:val="24"/>
        </w:rPr>
      </w:pPr>
      <w:r w:rsidRPr="00B9571A">
        <w:rPr>
          <w:rFonts w:ascii="Liberation Serif" w:hAnsi="Liberation Serif" w:cs="Times New Roman"/>
          <w:b/>
          <w:sz w:val="24"/>
          <w:szCs w:val="24"/>
        </w:rPr>
        <w:lastRenderedPageBreak/>
        <w:t>Учебный план</w:t>
      </w:r>
    </w:p>
    <w:p w:rsidR="00033EB6" w:rsidRPr="00B9571A" w:rsidRDefault="00033EB6" w:rsidP="00DA6D1D">
      <w:pPr>
        <w:spacing w:after="0" w:line="240" w:lineRule="auto"/>
        <w:ind w:firstLine="709"/>
        <w:jc w:val="both"/>
        <w:rPr>
          <w:rFonts w:ascii="Liberation Serif" w:hAnsi="Liberation Serif" w:cs="Times New Roman"/>
          <w:b/>
          <w:sz w:val="24"/>
          <w:szCs w:val="24"/>
        </w:rPr>
      </w:pPr>
    </w:p>
    <w:p w:rsidR="00D861BC" w:rsidRPr="00D861BC" w:rsidRDefault="00D861BC" w:rsidP="00D861BC">
      <w:pPr>
        <w:spacing w:after="0" w:line="240" w:lineRule="auto"/>
        <w:ind w:right="14" w:firstLine="720"/>
        <w:jc w:val="center"/>
        <w:rPr>
          <w:rFonts w:ascii="Liberation Serif" w:hAnsi="Liberation Serif"/>
          <w:b/>
          <w:sz w:val="24"/>
          <w:szCs w:val="24"/>
        </w:rPr>
      </w:pPr>
      <w:r w:rsidRPr="00D861BC">
        <w:rPr>
          <w:rFonts w:ascii="Liberation Serif" w:hAnsi="Liberation Serif"/>
          <w:b/>
          <w:sz w:val="24"/>
          <w:szCs w:val="24"/>
        </w:rPr>
        <w:t xml:space="preserve">Пояснительная записка к учебному плану </w:t>
      </w:r>
    </w:p>
    <w:p w:rsidR="00D861BC" w:rsidRPr="00D861BC" w:rsidRDefault="00D861BC" w:rsidP="00D861BC">
      <w:pPr>
        <w:spacing w:after="0" w:line="240" w:lineRule="auto"/>
        <w:ind w:right="14" w:firstLine="720"/>
        <w:jc w:val="center"/>
        <w:rPr>
          <w:rFonts w:ascii="Liberation Serif" w:hAnsi="Liberation Serif"/>
          <w:b/>
          <w:sz w:val="24"/>
          <w:szCs w:val="24"/>
        </w:rPr>
      </w:pPr>
      <w:r w:rsidRPr="00D861BC">
        <w:rPr>
          <w:rFonts w:ascii="Liberation Serif" w:hAnsi="Liberation Serif"/>
          <w:b/>
          <w:sz w:val="24"/>
          <w:szCs w:val="24"/>
        </w:rPr>
        <w:t xml:space="preserve">общего образования обучающихся 1-8 классов </w:t>
      </w:r>
    </w:p>
    <w:p w:rsidR="00D861BC" w:rsidRPr="00D861BC" w:rsidRDefault="00D861BC" w:rsidP="00D861BC">
      <w:pPr>
        <w:spacing w:after="0" w:line="240" w:lineRule="auto"/>
        <w:ind w:right="14" w:firstLine="720"/>
        <w:jc w:val="center"/>
        <w:rPr>
          <w:rFonts w:ascii="Liberation Serif" w:hAnsi="Liberation Serif"/>
          <w:b/>
          <w:sz w:val="24"/>
          <w:szCs w:val="24"/>
        </w:rPr>
      </w:pPr>
      <w:r w:rsidRPr="00D861BC">
        <w:rPr>
          <w:rFonts w:ascii="Liberation Serif" w:hAnsi="Liberation Serif"/>
          <w:b/>
          <w:sz w:val="24"/>
          <w:szCs w:val="24"/>
        </w:rPr>
        <w:t>с умственной отсталостью (интеллектуальными нарушениями)</w:t>
      </w:r>
    </w:p>
    <w:p w:rsidR="00D861BC" w:rsidRPr="00D861BC" w:rsidRDefault="00D861BC" w:rsidP="00D861BC">
      <w:pPr>
        <w:spacing w:after="0" w:line="240" w:lineRule="auto"/>
        <w:ind w:right="14" w:firstLine="720"/>
        <w:jc w:val="center"/>
        <w:rPr>
          <w:rFonts w:ascii="Liberation Serif" w:hAnsi="Liberation Serif"/>
          <w:b/>
          <w:sz w:val="24"/>
          <w:szCs w:val="24"/>
        </w:rPr>
      </w:pPr>
      <w:r w:rsidRPr="00D861BC">
        <w:rPr>
          <w:rFonts w:ascii="Liberation Serif" w:hAnsi="Liberation Serif"/>
          <w:b/>
          <w:sz w:val="24"/>
          <w:szCs w:val="24"/>
        </w:rPr>
        <w:t>на 2023-2024 учебный год</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 xml:space="preserve">согласно ФГОС образования обучающихся с умственной отсталостью </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 xml:space="preserve">(интеллектуальными нарушениями) </w:t>
      </w:r>
    </w:p>
    <w:p w:rsidR="00D861BC" w:rsidRPr="00D861BC" w:rsidRDefault="00D861BC" w:rsidP="00D861BC">
      <w:pPr>
        <w:spacing w:after="0" w:line="240" w:lineRule="auto"/>
        <w:ind w:left="142"/>
        <w:jc w:val="both"/>
        <w:rPr>
          <w:rFonts w:ascii="Liberation Serif" w:hAnsi="Liberation Serif"/>
          <w:sz w:val="24"/>
          <w:szCs w:val="24"/>
        </w:rPr>
      </w:pPr>
    </w:p>
    <w:p w:rsidR="00D861BC" w:rsidRPr="00D861BC" w:rsidRDefault="00D861BC" w:rsidP="00D861BC">
      <w:pPr>
        <w:spacing w:after="0" w:line="240" w:lineRule="auto"/>
        <w:ind w:right="14" w:firstLine="720"/>
        <w:jc w:val="both"/>
        <w:rPr>
          <w:rFonts w:ascii="Liberation Serif" w:hAnsi="Liberation Serif"/>
          <w:color w:val="000000" w:themeColor="text1"/>
          <w:sz w:val="24"/>
          <w:szCs w:val="24"/>
        </w:rPr>
      </w:pPr>
      <w:r w:rsidRPr="00D861BC">
        <w:rPr>
          <w:rFonts w:ascii="Liberation Serif" w:hAnsi="Liberation Serif"/>
          <w:color w:val="000000" w:themeColor="text1"/>
          <w:sz w:val="24"/>
          <w:szCs w:val="24"/>
        </w:rPr>
        <w:t xml:space="preserve">Учебный план образования обучающихся с умственной отсталостью разработан в соответствии со следующими нормативно-правовыми документами: </w:t>
      </w:r>
    </w:p>
    <w:p w:rsidR="00D861BC" w:rsidRPr="00D861BC" w:rsidRDefault="00D861BC" w:rsidP="00FF7EE9">
      <w:pPr>
        <w:pStyle w:val="a3"/>
        <w:numPr>
          <w:ilvl w:val="0"/>
          <w:numId w:val="86"/>
        </w:numPr>
        <w:suppressAutoHyphens w:val="0"/>
        <w:spacing w:after="0" w:line="240" w:lineRule="auto"/>
        <w:ind w:right="14"/>
        <w:jc w:val="both"/>
        <w:rPr>
          <w:rFonts w:ascii="Liberation Serif" w:hAnsi="Liberation Serif"/>
          <w:color w:val="000000" w:themeColor="text1"/>
          <w:sz w:val="24"/>
          <w:szCs w:val="24"/>
        </w:rPr>
      </w:pPr>
      <w:r w:rsidRPr="00D861BC">
        <w:rPr>
          <w:rFonts w:ascii="Liberation Serif" w:hAnsi="Liberation Serif" w:cs="Arial"/>
          <w:bCs/>
          <w:color w:val="000000" w:themeColor="text1"/>
          <w:sz w:val="24"/>
          <w:szCs w:val="24"/>
        </w:rPr>
        <w:t>приказ Минпросвещения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D861BC" w:rsidRPr="00D861BC" w:rsidRDefault="00D861BC" w:rsidP="00FF7EE9">
      <w:pPr>
        <w:pStyle w:val="a3"/>
        <w:numPr>
          <w:ilvl w:val="0"/>
          <w:numId w:val="86"/>
        </w:numPr>
        <w:suppressAutoHyphens w:val="0"/>
        <w:spacing w:after="0" w:line="240" w:lineRule="auto"/>
        <w:ind w:right="14"/>
        <w:jc w:val="both"/>
        <w:rPr>
          <w:rFonts w:ascii="Liberation Serif" w:hAnsi="Liberation Serif"/>
          <w:color w:val="000000" w:themeColor="text1"/>
          <w:sz w:val="24"/>
          <w:szCs w:val="24"/>
        </w:rPr>
      </w:pPr>
      <w:r w:rsidRPr="00D861BC">
        <w:rPr>
          <w:rFonts w:ascii="Liberation Serif" w:hAnsi="Liberation Serif"/>
          <w:sz w:val="24"/>
          <w:szCs w:val="24"/>
        </w:rPr>
        <w:t>письмо Минпросвещения России от 21.12.2022 № ТВ-2859/03, Министерства образования и молодёжной политики Свердловской обрасти от 12.01.2023 № 02-01-81/187 «Об отмене методических рекомендаций о введении третьего часа физической культуры в недельный объём учебной нагрузки обучающихся образовательных учреждений РФ»;</w:t>
      </w:r>
    </w:p>
    <w:p w:rsidR="00D861BC" w:rsidRPr="00D861BC" w:rsidRDefault="00D861BC" w:rsidP="00FF7EE9">
      <w:pPr>
        <w:pStyle w:val="a3"/>
        <w:numPr>
          <w:ilvl w:val="0"/>
          <w:numId w:val="86"/>
        </w:numPr>
        <w:suppressAutoHyphens w:val="0"/>
        <w:spacing w:after="0" w:line="240" w:lineRule="auto"/>
        <w:ind w:right="14"/>
        <w:jc w:val="both"/>
        <w:rPr>
          <w:rFonts w:ascii="Liberation Serif" w:hAnsi="Liberation Serif"/>
          <w:color w:val="000000" w:themeColor="text1"/>
          <w:sz w:val="24"/>
          <w:szCs w:val="24"/>
        </w:rPr>
      </w:pPr>
      <w:r w:rsidRPr="00D861BC">
        <w:rPr>
          <w:rFonts w:ascii="Liberation Serif" w:hAnsi="Liberation Serif"/>
          <w:sz w:val="24"/>
          <w:szCs w:val="24"/>
        </w:rPr>
        <w:t>письмо Минпросвещения России от 05.07.2022 № ТВ-1290/03 «Методические рекомендации по организации внеурочной деятельности»;</w:t>
      </w:r>
    </w:p>
    <w:p w:rsidR="00D861BC" w:rsidRPr="00D861BC" w:rsidRDefault="00D861BC" w:rsidP="00FF7EE9">
      <w:pPr>
        <w:pStyle w:val="a3"/>
        <w:numPr>
          <w:ilvl w:val="0"/>
          <w:numId w:val="86"/>
        </w:numPr>
        <w:suppressAutoHyphens w:val="0"/>
        <w:spacing w:after="0" w:line="240" w:lineRule="auto"/>
        <w:ind w:right="14"/>
        <w:jc w:val="both"/>
        <w:rPr>
          <w:rFonts w:ascii="Liberation Serif" w:hAnsi="Liberation Serif"/>
          <w:color w:val="000000" w:themeColor="text1"/>
          <w:sz w:val="24"/>
          <w:szCs w:val="24"/>
        </w:rPr>
      </w:pPr>
      <w:r w:rsidRPr="00D861BC">
        <w:rPr>
          <w:rFonts w:ascii="Liberation Serif" w:hAnsi="Liberation Serif"/>
          <w:color w:val="000000" w:themeColor="text1"/>
          <w:sz w:val="24"/>
          <w:szCs w:val="24"/>
        </w:rPr>
        <w:t>приказ Министерства образования и науки РФ от 19 декабря 2014 г. № 1599 (пункт 2.9.3 основного текста и приложения, пункт 2.9.10 приложения)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D861BC" w:rsidRPr="00D861BC" w:rsidRDefault="00D861BC" w:rsidP="00FF7EE9">
      <w:pPr>
        <w:pStyle w:val="af9"/>
        <w:numPr>
          <w:ilvl w:val="0"/>
          <w:numId w:val="86"/>
        </w:numPr>
        <w:suppressAutoHyphens w:val="0"/>
        <w:spacing w:after="0" w:line="240" w:lineRule="auto"/>
        <w:jc w:val="both"/>
        <w:rPr>
          <w:rFonts w:ascii="Liberation Serif" w:hAnsi="Liberation Serif"/>
          <w:bCs/>
          <w:color w:val="000000" w:themeColor="text1"/>
          <w:sz w:val="24"/>
          <w:szCs w:val="24"/>
        </w:rPr>
      </w:pPr>
      <w:r w:rsidRPr="00D861BC">
        <w:rPr>
          <w:rFonts w:ascii="Liberation Serif" w:hAnsi="Liberation Serif"/>
          <w:bCs/>
          <w:color w:val="000000" w:themeColor="text1"/>
          <w:sz w:val="24"/>
          <w:szCs w:val="24"/>
          <w:shd w:val="clear" w:color="auto" w:fill="FFFFFF"/>
        </w:rPr>
        <w:t>Санитарно-эпидемиологические правила и нормы</w:t>
      </w:r>
      <w:r w:rsidRPr="00D861BC">
        <w:rPr>
          <w:rFonts w:ascii="Liberation Serif" w:hAnsi="Liberation Serif"/>
          <w:bCs/>
          <w:color w:val="000000" w:themeColor="text1"/>
          <w:sz w:val="24"/>
          <w:szCs w:val="24"/>
        </w:rPr>
        <w:br/>
      </w:r>
      <w:r w:rsidRPr="00D861BC">
        <w:rPr>
          <w:rFonts w:ascii="Liberation Serif" w:hAnsi="Liberation Serif"/>
          <w:bCs/>
          <w:color w:val="000000" w:themeColor="text1"/>
          <w:sz w:val="24"/>
          <w:szCs w:val="24"/>
          <w:shd w:val="clear" w:color="auto" w:fill="FFFFFF"/>
        </w:rPr>
        <w:t>СанПиН 2.3/2.4.3590-20</w:t>
      </w:r>
      <w:r w:rsidRPr="00D861BC">
        <w:rPr>
          <w:rFonts w:ascii="Liberation Serif" w:hAnsi="Liberation Serif"/>
          <w:bCs/>
          <w:color w:val="000000" w:themeColor="text1"/>
          <w:sz w:val="24"/>
          <w:szCs w:val="24"/>
        </w:rPr>
        <w:t xml:space="preserve"> </w:t>
      </w:r>
      <w:r w:rsidRPr="00D861BC">
        <w:rPr>
          <w:rFonts w:ascii="Liberation Serif" w:hAnsi="Liberation Serif"/>
          <w:bCs/>
          <w:color w:val="000000" w:themeColor="text1"/>
          <w:sz w:val="24"/>
          <w:szCs w:val="24"/>
          <w:shd w:val="clear" w:color="auto" w:fill="FFFFFF"/>
        </w:rPr>
        <w:t>«Санитарно-эпидемиологические требования к организации общественного питания населения»;</w:t>
      </w:r>
      <w:r w:rsidRPr="00D861BC">
        <w:rPr>
          <w:rFonts w:ascii="Liberation Serif" w:hAnsi="Liberation Serif"/>
          <w:bCs/>
          <w:color w:val="000000" w:themeColor="text1"/>
          <w:sz w:val="24"/>
          <w:szCs w:val="24"/>
        </w:rPr>
        <w:t xml:space="preserve"> </w:t>
      </w:r>
    </w:p>
    <w:p w:rsidR="00D861BC" w:rsidRPr="00D861BC" w:rsidRDefault="00D861BC" w:rsidP="00FF7EE9">
      <w:pPr>
        <w:pStyle w:val="a3"/>
        <w:numPr>
          <w:ilvl w:val="0"/>
          <w:numId w:val="86"/>
        </w:numPr>
        <w:suppressAutoHyphens w:val="0"/>
        <w:spacing w:after="0" w:line="240" w:lineRule="auto"/>
        <w:ind w:right="14"/>
        <w:jc w:val="both"/>
        <w:rPr>
          <w:rFonts w:ascii="Liberation Serif" w:hAnsi="Liberation Serif"/>
          <w:sz w:val="24"/>
          <w:szCs w:val="24"/>
        </w:rPr>
      </w:pPr>
      <w:r w:rsidRPr="00D861BC">
        <w:rPr>
          <w:rFonts w:ascii="Liberation Serif" w:hAnsi="Liberation Serif"/>
          <w:sz w:val="24"/>
          <w:szCs w:val="24"/>
          <w:shd w:val="clear" w:color="auto" w:fill="FFFFFF"/>
        </w:rPr>
        <w:t>постановление Главного </w:t>
      </w:r>
      <w:r w:rsidRPr="00D861BC">
        <w:rPr>
          <w:rFonts w:ascii="Liberation Serif" w:hAnsi="Liberation Serif"/>
          <w:bCs/>
          <w:sz w:val="24"/>
          <w:szCs w:val="24"/>
          <w:shd w:val="clear" w:color="auto" w:fill="FFFFFF"/>
        </w:rPr>
        <w:t>государственного</w:t>
      </w:r>
      <w:r w:rsidRPr="00D861BC">
        <w:rPr>
          <w:rFonts w:ascii="Liberation Serif" w:hAnsi="Liberation Serif"/>
          <w:sz w:val="24"/>
          <w:szCs w:val="24"/>
          <w:shd w:val="clear" w:color="auto" w:fill="FFFFFF"/>
        </w:rPr>
        <w:t> санитарного врача РФ от 28 сентября 2020 г. N 28 "Об утверждении санитарных правил СП 2.4.3648-20 «</w:t>
      </w:r>
      <w:r w:rsidRPr="00D861BC">
        <w:rPr>
          <w:rFonts w:ascii="Liberation Serif" w:hAnsi="Liberation Serif"/>
          <w:bCs/>
          <w:sz w:val="24"/>
          <w:szCs w:val="24"/>
          <w:shd w:val="clear" w:color="auto" w:fill="FFFFFF"/>
        </w:rPr>
        <w:t>Санитарно</w:t>
      </w:r>
      <w:r w:rsidRPr="00D861BC">
        <w:rPr>
          <w:rFonts w:ascii="Liberation Serif" w:hAnsi="Liberation Serif"/>
          <w:sz w:val="24"/>
          <w:szCs w:val="24"/>
          <w:shd w:val="clear" w:color="auto" w:fill="FFFFFF"/>
        </w:rPr>
        <w:t>-</w:t>
      </w:r>
      <w:r w:rsidRPr="00D861BC">
        <w:rPr>
          <w:rFonts w:ascii="Liberation Serif" w:hAnsi="Liberation Serif"/>
          <w:bCs/>
          <w:sz w:val="24"/>
          <w:szCs w:val="24"/>
          <w:shd w:val="clear" w:color="auto" w:fill="FFFFFF"/>
        </w:rPr>
        <w:t>эпидемиологические</w:t>
      </w:r>
      <w:r w:rsidRPr="00D861BC">
        <w:rPr>
          <w:rFonts w:ascii="Liberation Serif" w:hAnsi="Liberation Serif"/>
          <w:sz w:val="24"/>
          <w:szCs w:val="24"/>
          <w:shd w:val="clear" w:color="auto" w:fill="FFFFFF"/>
        </w:rPr>
        <w:t> </w:t>
      </w:r>
      <w:r w:rsidRPr="00D861BC">
        <w:rPr>
          <w:rFonts w:ascii="Liberation Serif" w:hAnsi="Liberation Serif"/>
          <w:bCs/>
          <w:sz w:val="24"/>
          <w:szCs w:val="24"/>
          <w:shd w:val="clear" w:color="auto" w:fill="FFFFFF"/>
        </w:rPr>
        <w:t>требования</w:t>
      </w:r>
      <w:r w:rsidRPr="00D861BC">
        <w:rPr>
          <w:rFonts w:ascii="Liberation Serif" w:hAnsi="Liberation Serif"/>
          <w:sz w:val="24"/>
          <w:szCs w:val="24"/>
          <w:shd w:val="clear" w:color="auto" w:fill="FFFFFF"/>
        </w:rPr>
        <w:t> </w:t>
      </w:r>
      <w:r w:rsidRPr="00D861BC">
        <w:rPr>
          <w:rFonts w:ascii="Liberation Serif" w:hAnsi="Liberation Serif"/>
          <w:bCs/>
          <w:sz w:val="24"/>
          <w:szCs w:val="24"/>
          <w:shd w:val="clear" w:color="auto" w:fill="FFFFFF"/>
        </w:rPr>
        <w:t>к</w:t>
      </w:r>
      <w:r w:rsidRPr="00D861BC">
        <w:rPr>
          <w:rFonts w:ascii="Liberation Serif" w:hAnsi="Liberation Serif"/>
          <w:sz w:val="24"/>
          <w:szCs w:val="24"/>
          <w:shd w:val="clear" w:color="auto" w:fill="FFFFFF"/>
        </w:rPr>
        <w:t> </w:t>
      </w:r>
      <w:r w:rsidRPr="00D861BC">
        <w:rPr>
          <w:rFonts w:ascii="Liberation Serif" w:hAnsi="Liberation Serif"/>
          <w:bCs/>
          <w:sz w:val="24"/>
          <w:szCs w:val="24"/>
          <w:shd w:val="clear" w:color="auto" w:fill="FFFFFF"/>
        </w:rPr>
        <w:t>организациям</w:t>
      </w:r>
      <w:r w:rsidRPr="00D861BC">
        <w:rPr>
          <w:rFonts w:ascii="Liberation Serif" w:hAnsi="Liberation Serif"/>
          <w:sz w:val="24"/>
          <w:szCs w:val="24"/>
          <w:shd w:val="clear" w:color="auto" w:fill="FFFFFF"/>
        </w:rPr>
        <w:t> воспитания и </w:t>
      </w:r>
      <w:r w:rsidRPr="00D861BC">
        <w:rPr>
          <w:rFonts w:ascii="Liberation Serif" w:hAnsi="Liberation Serif"/>
          <w:bCs/>
          <w:sz w:val="24"/>
          <w:szCs w:val="24"/>
          <w:shd w:val="clear" w:color="auto" w:fill="FFFFFF"/>
        </w:rPr>
        <w:t>обучения</w:t>
      </w:r>
      <w:r w:rsidRPr="00D861BC">
        <w:rPr>
          <w:rFonts w:ascii="Liberation Serif" w:hAnsi="Liberation Serif"/>
          <w:sz w:val="24"/>
          <w:szCs w:val="24"/>
          <w:shd w:val="clear" w:color="auto" w:fill="FFFFFF"/>
        </w:rPr>
        <w:t>, отдыха и оздоровления </w:t>
      </w:r>
      <w:r w:rsidRPr="00D861BC">
        <w:rPr>
          <w:rFonts w:ascii="Liberation Serif" w:hAnsi="Liberation Serif"/>
          <w:bCs/>
          <w:sz w:val="24"/>
          <w:szCs w:val="24"/>
          <w:shd w:val="clear" w:color="auto" w:fill="FFFFFF"/>
        </w:rPr>
        <w:t>детей</w:t>
      </w:r>
      <w:r w:rsidRPr="00D861BC">
        <w:rPr>
          <w:rFonts w:ascii="Liberation Serif" w:hAnsi="Liberation Serif"/>
          <w:sz w:val="24"/>
          <w:szCs w:val="24"/>
          <w:shd w:val="clear" w:color="auto" w:fill="FFFFFF"/>
        </w:rPr>
        <w:t> и молодежи»;</w:t>
      </w:r>
    </w:p>
    <w:p w:rsidR="00D861BC" w:rsidRPr="00D861BC" w:rsidRDefault="00D861BC" w:rsidP="00FF7EE9">
      <w:pPr>
        <w:pStyle w:val="a3"/>
        <w:numPr>
          <w:ilvl w:val="0"/>
          <w:numId w:val="86"/>
        </w:numPr>
        <w:suppressAutoHyphens w:val="0"/>
        <w:spacing w:after="0" w:line="240" w:lineRule="auto"/>
        <w:jc w:val="both"/>
        <w:rPr>
          <w:rFonts w:ascii="Liberation Serif" w:hAnsi="Liberation Serif"/>
          <w:sz w:val="24"/>
          <w:szCs w:val="24"/>
        </w:rPr>
      </w:pPr>
      <w:r w:rsidRPr="00D861BC">
        <w:rPr>
          <w:rFonts w:ascii="Liberation Serif" w:hAnsi="Liberation Serif"/>
          <w:sz w:val="24"/>
          <w:szCs w:val="24"/>
        </w:rPr>
        <w:t xml:space="preserve">примерная адаптированная основная образовательная программа (ПрАООП) начального общего образования на основе ФГОС для обучающихся с умственной отсталостью (интеллектуальными нарушениями);      </w:t>
      </w:r>
    </w:p>
    <w:p w:rsidR="00D861BC" w:rsidRPr="00D861BC" w:rsidRDefault="00D861BC" w:rsidP="00FF7EE9">
      <w:pPr>
        <w:pStyle w:val="a3"/>
        <w:numPr>
          <w:ilvl w:val="0"/>
          <w:numId w:val="86"/>
        </w:numPr>
        <w:suppressAutoHyphens w:val="0"/>
        <w:spacing w:after="0" w:line="240" w:lineRule="auto"/>
        <w:jc w:val="both"/>
        <w:rPr>
          <w:rFonts w:ascii="Liberation Serif" w:hAnsi="Liberation Serif"/>
          <w:sz w:val="24"/>
          <w:szCs w:val="24"/>
        </w:rPr>
      </w:pPr>
      <w:r w:rsidRPr="00D861BC">
        <w:rPr>
          <w:rFonts w:ascii="Liberation Serif" w:hAnsi="Liberation Serif"/>
          <w:sz w:val="24"/>
          <w:szCs w:val="24"/>
        </w:rPr>
        <w:t>устав государственного бюджетного общеобразовательного учреждения Свердловской области «Екатеринбургская школа № 1, реализующая адаптированные общеобразовательные программы», утверждённый приказом Министерства общего и профессионального образования Свердловской области от 3 декабря 2015 г. № 594-Д;</w:t>
      </w:r>
    </w:p>
    <w:p w:rsidR="00D861BC" w:rsidRPr="00D861BC" w:rsidRDefault="00D861BC" w:rsidP="00FF7EE9">
      <w:pPr>
        <w:pStyle w:val="a3"/>
        <w:numPr>
          <w:ilvl w:val="0"/>
          <w:numId w:val="86"/>
        </w:numPr>
        <w:suppressAutoHyphens w:val="0"/>
        <w:spacing w:after="0" w:line="240" w:lineRule="auto"/>
        <w:jc w:val="both"/>
        <w:rPr>
          <w:rFonts w:ascii="Liberation Serif" w:hAnsi="Liberation Serif"/>
          <w:sz w:val="24"/>
          <w:szCs w:val="24"/>
        </w:rPr>
      </w:pPr>
      <w:r w:rsidRPr="00D861BC">
        <w:rPr>
          <w:rFonts w:ascii="Liberation Serif" w:hAnsi="Liberation Serif"/>
          <w:sz w:val="24"/>
          <w:szCs w:val="24"/>
        </w:rPr>
        <w:t>Письмо</w:t>
      </w:r>
      <w:r w:rsidRPr="00D861BC">
        <w:rPr>
          <w:rFonts w:ascii="Liberation Serif" w:hAnsi="Liberation Serif"/>
          <w:color w:val="000000"/>
          <w:sz w:val="24"/>
          <w:szCs w:val="24"/>
        </w:rPr>
        <w:t xml:space="preserve"> от 15 марта 2018 г. N ТС-728/07 </w:t>
      </w:r>
      <w:r w:rsidRPr="00D861BC">
        <w:rPr>
          <w:rStyle w:val="FontStyle17"/>
          <w:rFonts w:ascii="Liberation Serif" w:hAnsi="Liberation Serif"/>
          <w:sz w:val="24"/>
          <w:szCs w:val="24"/>
        </w:rPr>
        <w:t xml:space="preserve">Министерства образования и науки Российской Федерации </w:t>
      </w:r>
      <w:r w:rsidRPr="00D861BC">
        <w:rPr>
          <w:rFonts w:ascii="Liberation Serif" w:hAnsi="Liberation Serif"/>
          <w:color w:val="000000"/>
          <w:sz w:val="24"/>
          <w:szCs w:val="24"/>
        </w:rPr>
        <w:t xml:space="preserve">«Об организации работы по СИПР» </w:t>
      </w:r>
      <w:r w:rsidRPr="00D861BC">
        <w:rPr>
          <w:rFonts w:ascii="Liberation Serif" w:hAnsi="Liberation Serif"/>
          <w:sz w:val="24"/>
          <w:szCs w:val="24"/>
        </w:rPr>
        <w:t>программы для глубоко умственно отсталых детей и детей, имеющих сложный дефект»</w:t>
      </w:r>
      <w:r w:rsidRPr="00D861BC">
        <w:rPr>
          <w:rFonts w:ascii="Liberation Serif" w:hAnsi="Liberation Serif"/>
          <w:b/>
          <w:sz w:val="24"/>
          <w:szCs w:val="24"/>
        </w:rPr>
        <w:t>.</w:t>
      </w:r>
    </w:p>
    <w:p w:rsidR="00D861BC" w:rsidRPr="00D861BC" w:rsidRDefault="00D861BC" w:rsidP="00D861BC">
      <w:pPr>
        <w:spacing w:after="0" w:line="240" w:lineRule="auto"/>
        <w:ind w:right="14" w:firstLine="720"/>
        <w:jc w:val="both"/>
        <w:rPr>
          <w:rFonts w:ascii="Liberation Serif" w:hAnsi="Liberation Serif"/>
          <w:sz w:val="24"/>
          <w:szCs w:val="24"/>
        </w:rPr>
      </w:pPr>
      <w:r w:rsidRPr="00D861BC">
        <w:rPr>
          <w:rFonts w:ascii="Liberation Serif" w:hAnsi="Liberation Serif"/>
          <w:sz w:val="24"/>
          <w:szCs w:val="24"/>
        </w:rPr>
        <w:t xml:space="preserve"> Учебный план образования обучающихся с умственной отсталостью (интеллектуальными нарушениями) (далее - учебный план) обеспечивает введение в действие и реализацию требований ФГОС образования обучающихся с умственной отсталостью (интеллектуальными нарушениями), (далее - Стандарт).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D861BC" w:rsidRPr="00D861BC" w:rsidRDefault="00D861BC" w:rsidP="00D861BC">
      <w:pPr>
        <w:spacing w:after="0" w:line="240" w:lineRule="auto"/>
        <w:ind w:right="14" w:firstLine="720"/>
        <w:jc w:val="both"/>
        <w:rPr>
          <w:rFonts w:ascii="Liberation Serif" w:hAnsi="Liberation Serif"/>
          <w:sz w:val="24"/>
          <w:szCs w:val="24"/>
        </w:rPr>
      </w:pPr>
      <w:r w:rsidRPr="00D861BC">
        <w:rPr>
          <w:rFonts w:ascii="Liberation Serif" w:hAnsi="Liberation Serif"/>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которые должны быть реализованы в образовательной организации и учебное время, отводимое на их изучение.  </w:t>
      </w:r>
      <w:r w:rsidRPr="00D861BC">
        <w:rPr>
          <w:rFonts w:ascii="Liberation Serif" w:hAnsi="Liberation Serif"/>
          <w:sz w:val="24"/>
          <w:szCs w:val="24"/>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(п. 2.9.3 ФГОС УО).</w:t>
      </w:r>
    </w:p>
    <w:p w:rsidR="00D861BC" w:rsidRPr="00D861BC" w:rsidRDefault="00D861BC" w:rsidP="00D861BC">
      <w:pPr>
        <w:spacing w:after="0" w:line="240" w:lineRule="auto"/>
        <w:ind w:right="14" w:firstLine="720"/>
        <w:jc w:val="both"/>
        <w:rPr>
          <w:rFonts w:ascii="Liberation Serif" w:hAnsi="Liberation Serif"/>
          <w:sz w:val="24"/>
          <w:szCs w:val="24"/>
        </w:rPr>
      </w:pPr>
      <w:r w:rsidRPr="00D861BC">
        <w:rPr>
          <w:rFonts w:ascii="Liberation Serif" w:hAnsi="Liberation Serif"/>
          <w:sz w:val="24"/>
          <w:szCs w:val="24"/>
        </w:rPr>
        <w:t>Представленный недельный учебный план образовательной организации ГБОУ СО «Екатеринбургская школа № 1», реализующая адаптированные основные общеобразовательные программы для обучающихся с умственной отсталостью, ориентирован на обучающихся 1 класса с легкой умственной отсталостью из расчета 9-летнего периода обучения. Данный документ является составной частью организационного раздела адаптированной основной общеобразовательной программы школы (вариант 1), фиксирует общий объем нагрузки, максимальный объём аудиторной нагрузки, состав и структуру обязательных предметных областей, распределяет учебное время, отводимое на их освоение по учебным предметам для 1 класса обучающихся с легкой умственной отсталостью.</w:t>
      </w:r>
    </w:p>
    <w:p w:rsidR="00D861BC" w:rsidRPr="00D861BC" w:rsidRDefault="00D861BC" w:rsidP="00D861BC">
      <w:pPr>
        <w:spacing w:after="0" w:line="240" w:lineRule="auto"/>
        <w:ind w:right="14" w:firstLine="720"/>
        <w:jc w:val="both"/>
        <w:rPr>
          <w:rFonts w:ascii="Liberation Serif" w:hAnsi="Liberation Serif"/>
          <w:sz w:val="24"/>
          <w:szCs w:val="24"/>
        </w:rPr>
      </w:pPr>
      <w:r w:rsidRPr="00D861BC">
        <w:rPr>
          <w:rFonts w:ascii="Liberation Serif" w:hAnsi="Liberation Serif"/>
          <w:sz w:val="24"/>
          <w:szCs w:val="24"/>
        </w:rPr>
        <w:t xml:space="preserve">Учебный план для обучающихся 1-х классов составлен с учётом максимальной величины недельной образовательной нагрузки при 5-дневной учебной неделе в соответствии с </w:t>
      </w:r>
      <w:r w:rsidRPr="00D861BC">
        <w:rPr>
          <w:rFonts w:ascii="Liberation Serif" w:hAnsi="Liberation Serif"/>
          <w:color w:val="333333"/>
          <w:sz w:val="24"/>
          <w:szCs w:val="24"/>
          <w:shd w:val="clear" w:color="auto" w:fill="FFFFFF"/>
        </w:rPr>
        <w:t>СП 2.4.3648-20</w:t>
      </w:r>
      <w:r w:rsidRPr="00D861BC">
        <w:rPr>
          <w:rFonts w:ascii="Liberation Serif" w:hAnsi="Liberation Serif"/>
          <w:sz w:val="24"/>
          <w:szCs w:val="24"/>
        </w:rPr>
        <w:t xml:space="preserve">. Продолжительность каникул в течение учебного года для всех обучающихся составляет не менее 30 календарных дней, летом — не менее 8 недель. Продолжительность учебного года для обучающихся 1 класса составляет 33 учебных недели, так как для профилактики переутомления в годовом календарном учебном графике предусмотрены дополнительные каникулы недельной продолжительности. </w:t>
      </w:r>
    </w:p>
    <w:p w:rsidR="00D861BC" w:rsidRPr="00D861BC" w:rsidRDefault="00D861BC" w:rsidP="00D861BC">
      <w:pPr>
        <w:spacing w:after="0" w:line="240" w:lineRule="auto"/>
        <w:ind w:firstLine="547"/>
        <w:jc w:val="both"/>
        <w:rPr>
          <w:rFonts w:ascii="Liberation Serif" w:hAnsi="Liberation Serif"/>
          <w:color w:val="000000"/>
          <w:sz w:val="24"/>
          <w:szCs w:val="24"/>
        </w:rPr>
      </w:pPr>
      <w:r w:rsidRPr="00D861BC">
        <w:rPr>
          <w:rFonts w:ascii="Liberation Serif" w:hAnsi="Liberation Serif"/>
          <w:color w:val="000000"/>
          <w:sz w:val="24"/>
          <w:szCs w:val="24"/>
        </w:rPr>
        <w:t xml:space="preserve">  В 1-м классе используется «ступенчатый» режим обучения: в сентябре и октябре проводятся 3 урока в день до 35 минут каждый, в ноябре и декабре − 4 урока в день до 35 минут каждый; с января по май − 4 урока в день до 40 минут каждый. П</w:t>
      </w:r>
      <w:r w:rsidRPr="00D861BC">
        <w:rPr>
          <w:rFonts w:ascii="Liberation Serif" w:hAnsi="Liberation Serif"/>
          <w:sz w:val="24"/>
          <w:szCs w:val="24"/>
        </w:rPr>
        <w:t xml:space="preserve">родолжительность перемен между уроками – не менее 10 минут. Имеются 2 перемены по 20 минут каждая, кроме того для обучающихся 1 класса предусмотрено проведение ежедневной динамической паузы за счет </w:t>
      </w:r>
      <w:r w:rsidRPr="00D861BC">
        <w:rPr>
          <w:rFonts w:ascii="Liberation Serif" w:hAnsi="Liberation Serif"/>
          <w:color w:val="000000"/>
          <w:sz w:val="24"/>
          <w:szCs w:val="24"/>
        </w:rPr>
        <w:t xml:space="preserve">увеличения продолжительности перемены </w:t>
      </w:r>
      <w:r w:rsidRPr="00D861BC">
        <w:rPr>
          <w:rFonts w:ascii="Liberation Serif" w:hAnsi="Liberation Serif"/>
          <w:sz w:val="24"/>
          <w:szCs w:val="24"/>
        </w:rPr>
        <w:t xml:space="preserve">после третьего урока не менее 45 минут, </w:t>
      </w:r>
      <w:r w:rsidRPr="00D861BC">
        <w:rPr>
          <w:rFonts w:ascii="Liberation Serif" w:hAnsi="Liberation Serif"/>
          <w:color w:val="000000"/>
          <w:sz w:val="24"/>
          <w:szCs w:val="24"/>
        </w:rPr>
        <w:t>из которых не менее 30 минут отводится на организацию двигательно-активных видов деятельности обучающихся на спортплощадке организации.</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Основное направление работы с каждым обучающимся 1 класса в начале обучения - это уточнение его образовательного маршрута в процессе учебной деятельности, определение адекватности форм организации его обучения и воспитания.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Учебный план включает обязательные предметные области: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Язык и речевая практика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Математика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Естествознание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Человек и общество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Искусство</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Физическая культура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Технология</w:t>
      </w:r>
    </w:p>
    <w:p w:rsidR="00D861BC" w:rsidRPr="00D861BC" w:rsidRDefault="00D861BC" w:rsidP="00D861BC">
      <w:pPr>
        <w:spacing w:after="0" w:line="240" w:lineRule="auto"/>
        <w:ind w:left="708" w:firstLine="60"/>
        <w:jc w:val="both"/>
        <w:rPr>
          <w:rFonts w:ascii="Liberation Serif" w:hAnsi="Liberation Serif"/>
          <w:b/>
          <w:sz w:val="24"/>
          <w:szCs w:val="24"/>
        </w:rPr>
      </w:pPr>
    </w:p>
    <w:p w:rsidR="00D861BC" w:rsidRPr="00D861BC" w:rsidRDefault="00D861BC" w:rsidP="00D861BC">
      <w:pPr>
        <w:spacing w:after="0" w:line="240" w:lineRule="auto"/>
        <w:ind w:left="708" w:firstLine="60"/>
        <w:jc w:val="both"/>
        <w:rPr>
          <w:rFonts w:ascii="Liberation Serif" w:hAnsi="Liberation Serif"/>
          <w:sz w:val="24"/>
          <w:szCs w:val="24"/>
        </w:rPr>
      </w:pPr>
      <w:r w:rsidRPr="00D861BC">
        <w:rPr>
          <w:rFonts w:ascii="Liberation Serif" w:hAnsi="Liberation Serif"/>
          <w:b/>
          <w:sz w:val="24"/>
          <w:szCs w:val="24"/>
        </w:rPr>
        <w:t>Основные задачи реализации содержания предметных областей</w:t>
      </w:r>
      <w:r w:rsidRPr="00D861BC">
        <w:rPr>
          <w:rFonts w:ascii="Liberation Serif" w:hAnsi="Liberation Serif"/>
          <w:sz w:val="24"/>
          <w:szCs w:val="24"/>
        </w:rPr>
        <w:t>.</w:t>
      </w:r>
    </w:p>
    <w:p w:rsidR="00D861BC" w:rsidRPr="00D861BC" w:rsidRDefault="00D861BC" w:rsidP="00D861BC">
      <w:pPr>
        <w:spacing w:after="0" w:line="240" w:lineRule="auto"/>
        <w:jc w:val="both"/>
        <w:rPr>
          <w:rFonts w:ascii="Liberation Serif" w:hAnsi="Liberation Serif"/>
          <w:sz w:val="24"/>
          <w:szCs w:val="24"/>
          <w:u w:val="single"/>
        </w:rPr>
      </w:pPr>
      <w:r w:rsidRPr="00D861BC">
        <w:rPr>
          <w:rFonts w:ascii="Liberation Serif" w:hAnsi="Liberation Serif"/>
          <w:sz w:val="24"/>
          <w:szCs w:val="24"/>
        </w:rPr>
        <w:t xml:space="preserve"> </w:t>
      </w:r>
      <w:r w:rsidRPr="00D861BC">
        <w:rPr>
          <w:rFonts w:ascii="Liberation Serif" w:hAnsi="Liberation Serif"/>
          <w:b/>
          <w:i/>
          <w:sz w:val="24"/>
          <w:szCs w:val="24"/>
          <w:u w:val="single"/>
        </w:rPr>
        <w:t>Предметная область «Язык и речевая практика»</w:t>
      </w:r>
      <w:r w:rsidRPr="00D861BC">
        <w:rPr>
          <w:rFonts w:ascii="Liberation Serif" w:hAnsi="Liberation Serif"/>
          <w:sz w:val="24"/>
          <w:szCs w:val="24"/>
        </w:rPr>
        <w:t xml:space="preserve"> представлена учебными предметами «Русский язык», «Чтение», «Речевая практика» </w:t>
      </w:r>
      <w:r w:rsidRPr="00D861BC">
        <w:rPr>
          <w:rFonts w:ascii="Liberation Serif" w:hAnsi="Liberation Serif"/>
          <w:b/>
          <w:sz w:val="24"/>
          <w:szCs w:val="24"/>
        </w:rPr>
        <w:t>(1-4 классы)</w:t>
      </w:r>
      <w:r w:rsidRPr="00D861BC">
        <w:rPr>
          <w:rFonts w:ascii="Liberation Serif" w:hAnsi="Liberation Serif"/>
          <w:sz w:val="24"/>
          <w:szCs w:val="24"/>
        </w:rPr>
        <w:t>, изучение которых строится на принципах как орфографического, так и коммуникативного подхода, который направлен, прежде всего на преодоление характерного для обучающихся с ограниченными возможностями здоровья речевого негативизма, развитие контекстной устной и письменной речи, где орфографические правила и грамматические понятия обеспечивают самостоятельное связное высказывание в его устной или письменной форме.</w:t>
      </w:r>
    </w:p>
    <w:p w:rsidR="00D861BC" w:rsidRPr="00D861BC" w:rsidRDefault="00D861BC" w:rsidP="00D861BC">
      <w:pPr>
        <w:spacing w:after="0" w:line="240" w:lineRule="auto"/>
        <w:jc w:val="both"/>
        <w:rPr>
          <w:rFonts w:ascii="Liberation Serif" w:hAnsi="Liberation Serif"/>
          <w:sz w:val="24"/>
          <w:szCs w:val="24"/>
        </w:rPr>
      </w:pPr>
      <w:r w:rsidRPr="00D861BC">
        <w:rPr>
          <w:rFonts w:ascii="Liberation Serif" w:hAnsi="Liberation Serif"/>
          <w:sz w:val="24"/>
          <w:szCs w:val="24"/>
        </w:rPr>
        <w:t xml:space="preserve"> Основные задачи реализации содержания учебных предметов.</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 xml:space="preserve"> Русский язык.</w:t>
      </w:r>
      <w:r w:rsidRPr="00D861BC">
        <w:rPr>
          <w:rFonts w:ascii="Liberation Serif" w:hAnsi="Liberation Serif"/>
          <w:sz w:val="24"/>
          <w:szCs w:val="24"/>
        </w:rPr>
        <w:t xml:space="preserve">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Чтение</w:t>
      </w:r>
      <w:r w:rsidRPr="00D861BC">
        <w:rPr>
          <w:rFonts w:ascii="Liberation Serif" w:hAnsi="Liberation Serif"/>
          <w:sz w:val="24"/>
          <w:szCs w:val="24"/>
        </w:rP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w:t>
      </w:r>
      <w:r w:rsidRPr="00D861BC">
        <w:rPr>
          <w:rFonts w:ascii="Liberation Serif" w:hAnsi="Liberation Serif"/>
          <w:sz w:val="24"/>
          <w:szCs w:val="24"/>
        </w:rPr>
        <w:lastRenderedPageBreak/>
        <w:t xml:space="preserve">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текстов. Формирование коммуникативных навыков в процессе чтения литературных произведений.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Речевая практика</w:t>
      </w:r>
      <w:r w:rsidRPr="00D861BC">
        <w:rPr>
          <w:rFonts w:ascii="Liberation Serif" w:hAnsi="Liberation Serif"/>
          <w:sz w:val="24"/>
          <w:szCs w:val="24"/>
        </w:rPr>
        <w:t>.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Для </w:t>
      </w:r>
      <w:r w:rsidRPr="00D861BC">
        <w:rPr>
          <w:rFonts w:ascii="Liberation Serif" w:hAnsi="Liberation Serif"/>
          <w:b/>
          <w:sz w:val="24"/>
          <w:szCs w:val="24"/>
        </w:rPr>
        <w:t>5-8 классов</w:t>
      </w:r>
      <w:r w:rsidRPr="00D861BC">
        <w:rPr>
          <w:rFonts w:ascii="Liberation Serif" w:hAnsi="Liberation Serif"/>
          <w:sz w:val="24"/>
          <w:szCs w:val="24"/>
        </w:rPr>
        <w:t xml:space="preserve"> в данный раздел плана включены «Русский язык», «Чтение».</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Русский язык.</w:t>
      </w:r>
      <w:r w:rsidRPr="00D861BC">
        <w:rPr>
          <w:rFonts w:ascii="Liberation Serif" w:hAnsi="Liberation Serif"/>
          <w:sz w:val="24"/>
          <w:szCs w:val="24"/>
        </w:rPr>
        <w:t xml:space="preserve"> Записывать под диктовку текста, включающего слова с изученными орфограммами. Учить составлять и распространять предложения, устанавливать связи между словами с помощью учителя, ставить знаки препинания в конце предложения (точка, вопросительный, восклицательный знак), делить текст на предложения, выделять темы текста (о чём идёт речь), выбирать один заголовок их нескольких, подходящих по смыслу, самостоятельно записывать 3-4 предложения из составленного текста после его анализа.</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Чтение</w:t>
      </w:r>
      <w:r w:rsidRPr="00D861BC">
        <w:rPr>
          <w:rFonts w:ascii="Liberation Serif" w:hAnsi="Liberation Serif"/>
          <w:sz w:val="24"/>
          <w:szCs w:val="24"/>
        </w:rPr>
        <w:t>. Учить осознанно отвечать на вопросы по прочитанному тексту, определять основную мысль текста после его анализа, определять главных действующих лиц произведения, пересказывать текст по частям с опорой на вопросы учителя, картинный план или иллюстрацию, выразительно читать наизусть 7-8 стихотворений.</w:t>
      </w:r>
    </w:p>
    <w:p w:rsidR="00D861BC" w:rsidRPr="00D861BC" w:rsidRDefault="00D861BC" w:rsidP="00D861BC">
      <w:pPr>
        <w:spacing w:after="0" w:line="240" w:lineRule="auto"/>
        <w:ind w:firstLine="708"/>
        <w:jc w:val="both"/>
        <w:rPr>
          <w:rFonts w:ascii="Liberation Serif" w:hAnsi="Liberation Serif"/>
          <w:b/>
          <w:i/>
          <w:sz w:val="24"/>
          <w:szCs w:val="24"/>
          <w:u w:val="single"/>
        </w:rPr>
      </w:pPr>
      <w:r w:rsidRPr="00D861BC">
        <w:rPr>
          <w:rFonts w:ascii="Liberation Serif" w:hAnsi="Liberation Serif"/>
          <w:b/>
          <w:i/>
          <w:sz w:val="24"/>
          <w:szCs w:val="24"/>
          <w:u w:val="single"/>
        </w:rPr>
        <w:t>Предметная область «Математика»</w:t>
      </w:r>
      <w:r w:rsidRPr="00D861BC">
        <w:rPr>
          <w:rFonts w:ascii="Liberation Serif" w:hAnsi="Liberation Serif"/>
          <w:sz w:val="24"/>
          <w:szCs w:val="24"/>
        </w:rPr>
        <w:t xml:space="preserve"> представлена элементарной математикой и в её структуре - геометрическими понятиями. </w:t>
      </w:r>
      <w:r w:rsidRPr="00D861BC">
        <w:rPr>
          <w:rFonts w:ascii="Liberation Serif" w:hAnsi="Liberation Serif"/>
          <w:b/>
          <w:i/>
          <w:sz w:val="24"/>
          <w:szCs w:val="24"/>
          <w:u w:val="single"/>
        </w:rPr>
        <w:t xml:space="preserve">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Основные задачи реализации содержания учебного предмета </w:t>
      </w:r>
      <w:r w:rsidRPr="00D861BC">
        <w:rPr>
          <w:rFonts w:ascii="Liberation Serif" w:hAnsi="Liberation Serif"/>
          <w:sz w:val="24"/>
          <w:szCs w:val="24"/>
          <w:u w:val="single"/>
        </w:rPr>
        <w:t>«Математика»:</w:t>
      </w:r>
      <w:r w:rsidRPr="00D861BC">
        <w:rPr>
          <w:rFonts w:ascii="Liberation Serif" w:hAnsi="Liberation Serif"/>
          <w:sz w:val="24"/>
          <w:szCs w:val="24"/>
        </w:rPr>
        <w:t xml:space="preserve">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Для </w:t>
      </w:r>
      <w:r w:rsidRPr="00D861BC">
        <w:rPr>
          <w:rFonts w:ascii="Liberation Serif" w:hAnsi="Liberation Serif"/>
          <w:b/>
          <w:sz w:val="24"/>
          <w:szCs w:val="24"/>
        </w:rPr>
        <w:t>1-8 классов</w:t>
      </w:r>
      <w:r w:rsidRPr="00D861BC">
        <w:rPr>
          <w:rFonts w:ascii="Liberation Serif" w:hAnsi="Liberation Serif"/>
          <w:sz w:val="24"/>
          <w:szCs w:val="24"/>
        </w:rPr>
        <w:t xml:space="preserve"> в данный раздел плана включены </w:t>
      </w:r>
      <w:r w:rsidRPr="00D861BC">
        <w:rPr>
          <w:rFonts w:ascii="Liberation Serif" w:hAnsi="Liberation Serif"/>
          <w:b/>
          <w:sz w:val="24"/>
          <w:szCs w:val="24"/>
        </w:rPr>
        <w:t>«Математика»;</w:t>
      </w:r>
      <w:r w:rsidRPr="00D861BC">
        <w:rPr>
          <w:rFonts w:ascii="Liberation Serif" w:hAnsi="Liberation Serif"/>
          <w:sz w:val="24"/>
          <w:szCs w:val="24"/>
        </w:rPr>
        <w:t xml:space="preserve"> </w:t>
      </w:r>
      <w:r w:rsidRPr="00D861BC">
        <w:rPr>
          <w:rFonts w:ascii="Liberation Serif" w:hAnsi="Liberation Serif"/>
          <w:b/>
          <w:sz w:val="24"/>
          <w:szCs w:val="24"/>
        </w:rPr>
        <w:t>«Информатика» - 7-8 классы</w:t>
      </w:r>
      <w:r w:rsidRPr="00D861BC">
        <w:rPr>
          <w:rFonts w:ascii="Liberation Serif" w:hAnsi="Liberation Serif"/>
          <w:sz w:val="24"/>
          <w:szCs w:val="24"/>
        </w:rPr>
        <w:t>.</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Математика.</w:t>
      </w:r>
      <w:r w:rsidRPr="00D861BC">
        <w:rPr>
          <w:rFonts w:ascii="Liberation Serif" w:hAnsi="Liberation Serif"/>
          <w:sz w:val="24"/>
          <w:szCs w:val="24"/>
        </w:rPr>
        <w:t xml:space="preserve"> Формирование знаний числового ряда в пределах 1000 (чтение, запись и сравнение целых чисел). Навык письменного выполнения арифметических действий с числами с использованием таблиц умножения, алгоритмов письменных арифметических действий, знание обыкновенных арифметических дробей (их получение, запись, чтение). Решение простых арифметических задач и составление задач в несколько действий. Распознавание, различие и название геометрических фигур, построение с помощью линейки, чертёжного угольника, циркуля и др. инструментов.</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Информатика.</w:t>
      </w:r>
      <w:r w:rsidRPr="00D861BC">
        <w:rPr>
          <w:rFonts w:ascii="Liberation Serif" w:hAnsi="Liberation Serif"/>
          <w:sz w:val="24"/>
          <w:szCs w:val="24"/>
        </w:rPr>
        <w:t xml:space="preserve"> Дать представление о персональном компьютере, как техническом средстве, его основных устройствах и их назначении. Формирование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Прививать навык использования компьютера для решения доступных учебных задач с простыми информационными объектами (текстами, рисунками и др.)</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b/>
          <w:i/>
          <w:sz w:val="24"/>
          <w:szCs w:val="24"/>
          <w:u w:val="single"/>
        </w:rPr>
        <w:t>Предметная область «Естествознание»</w:t>
      </w:r>
      <w:r w:rsidRPr="00D861BC">
        <w:rPr>
          <w:rFonts w:ascii="Liberation Serif" w:hAnsi="Liberation Serif"/>
          <w:sz w:val="24"/>
          <w:szCs w:val="24"/>
        </w:rPr>
        <w:t xml:space="preserve"> реализуется через предмет </w:t>
      </w:r>
      <w:r w:rsidRPr="00D861BC">
        <w:rPr>
          <w:rFonts w:ascii="Liberation Serif" w:hAnsi="Liberation Serif"/>
          <w:sz w:val="24"/>
          <w:szCs w:val="24"/>
          <w:u w:val="single"/>
        </w:rPr>
        <w:t>«Мир природы и человека»</w:t>
      </w:r>
      <w:r w:rsidRPr="00D861BC">
        <w:rPr>
          <w:rFonts w:ascii="Liberation Serif" w:hAnsi="Liberation Serif"/>
          <w:sz w:val="24"/>
          <w:szCs w:val="24"/>
        </w:rPr>
        <w:t xml:space="preserve"> </w:t>
      </w:r>
      <w:r w:rsidRPr="00D861BC">
        <w:rPr>
          <w:rFonts w:ascii="Liberation Serif" w:hAnsi="Liberation Serif"/>
          <w:b/>
          <w:sz w:val="24"/>
          <w:szCs w:val="24"/>
        </w:rPr>
        <w:t>(1-4 классы)</w:t>
      </w:r>
      <w:r w:rsidRPr="00D861BC">
        <w:rPr>
          <w:rFonts w:ascii="Liberation Serif" w:hAnsi="Liberation Serif"/>
          <w:sz w:val="24"/>
          <w:szCs w:val="24"/>
        </w:rPr>
        <w:t>, изучение которого помогает обучающимся в коррекции устной связной речи, а так же расширяет знания о свойствах живой и неживой природы.</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Основные задачи реализации содержания: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lastRenderedPageBreak/>
        <w:t xml:space="preserve">Для </w:t>
      </w:r>
      <w:r w:rsidRPr="00D861BC">
        <w:rPr>
          <w:rFonts w:ascii="Liberation Serif" w:hAnsi="Liberation Serif"/>
          <w:b/>
          <w:sz w:val="24"/>
          <w:szCs w:val="24"/>
        </w:rPr>
        <w:t xml:space="preserve">5-8 классов </w:t>
      </w:r>
      <w:r w:rsidRPr="00D861BC">
        <w:rPr>
          <w:rFonts w:ascii="Liberation Serif" w:hAnsi="Liberation Serif"/>
          <w:sz w:val="24"/>
          <w:szCs w:val="24"/>
        </w:rPr>
        <w:t xml:space="preserve">в данный раздел плана включены: </w:t>
      </w:r>
      <w:r w:rsidRPr="00D861BC">
        <w:rPr>
          <w:rFonts w:ascii="Liberation Serif" w:hAnsi="Liberation Serif"/>
          <w:sz w:val="24"/>
          <w:szCs w:val="24"/>
          <w:u w:val="single"/>
        </w:rPr>
        <w:t>«Природоведение»</w:t>
      </w:r>
      <w:r w:rsidRPr="00D861BC">
        <w:rPr>
          <w:rFonts w:ascii="Liberation Serif" w:hAnsi="Liberation Serif"/>
          <w:sz w:val="24"/>
          <w:szCs w:val="24"/>
        </w:rPr>
        <w:t xml:space="preserve"> - </w:t>
      </w:r>
      <w:r w:rsidRPr="00D861BC">
        <w:rPr>
          <w:rFonts w:ascii="Liberation Serif" w:hAnsi="Liberation Serif"/>
          <w:b/>
          <w:sz w:val="24"/>
          <w:szCs w:val="24"/>
        </w:rPr>
        <w:t>5-6 классы</w:t>
      </w:r>
      <w:r w:rsidRPr="00D861BC">
        <w:rPr>
          <w:rFonts w:ascii="Liberation Serif" w:hAnsi="Liberation Serif"/>
          <w:sz w:val="24"/>
          <w:szCs w:val="24"/>
        </w:rPr>
        <w:t xml:space="preserve">, </w:t>
      </w:r>
      <w:r w:rsidRPr="00D861BC">
        <w:rPr>
          <w:rFonts w:ascii="Liberation Serif" w:hAnsi="Liberation Serif"/>
          <w:sz w:val="24"/>
          <w:szCs w:val="24"/>
          <w:u w:val="single"/>
        </w:rPr>
        <w:t>«Биология»</w:t>
      </w:r>
      <w:r w:rsidRPr="00D861BC">
        <w:rPr>
          <w:rFonts w:ascii="Liberation Serif" w:hAnsi="Liberation Serif"/>
          <w:sz w:val="24"/>
          <w:szCs w:val="24"/>
        </w:rPr>
        <w:t xml:space="preserve"> - </w:t>
      </w:r>
      <w:r w:rsidRPr="00D861BC">
        <w:rPr>
          <w:rFonts w:ascii="Liberation Serif" w:hAnsi="Liberation Serif"/>
          <w:b/>
          <w:sz w:val="24"/>
          <w:szCs w:val="24"/>
        </w:rPr>
        <w:t>7- 8 клас</w:t>
      </w:r>
      <w:r w:rsidRPr="00D861BC">
        <w:rPr>
          <w:rFonts w:ascii="Liberation Serif" w:hAnsi="Liberation Serif"/>
          <w:sz w:val="24"/>
          <w:szCs w:val="24"/>
        </w:rPr>
        <w:t xml:space="preserve">сы, </w:t>
      </w:r>
      <w:r w:rsidRPr="00D861BC">
        <w:rPr>
          <w:rFonts w:ascii="Liberation Serif" w:hAnsi="Liberation Serif"/>
          <w:sz w:val="24"/>
          <w:szCs w:val="24"/>
          <w:u w:val="single"/>
        </w:rPr>
        <w:t>«География»</w:t>
      </w:r>
      <w:r w:rsidRPr="00D861BC">
        <w:rPr>
          <w:rFonts w:ascii="Liberation Serif" w:hAnsi="Liberation Serif"/>
          <w:sz w:val="24"/>
          <w:szCs w:val="24"/>
        </w:rPr>
        <w:t xml:space="preserve"> - </w:t>
      </w:r>
      <w:r w:rsidRPr="00D861BC">
        <w:rPr>
          <w:rFonts w:ascii="Liberation Serif" w:hAnsi="Liberation Serif"/>
          <w:b/>
          <w:sz w:val="24"/>
          <w:szCs w:val="24"/>
        </w:rPr>
        <w:t>6-8 классы</w:t>
      </w:r>
      <w:r w:rsidRPr="00D861BC">
        <w:rPr>
          <w:rFonts w:ascii="Liberation Serif" w:hAnsi="Liberation Serif"/>
          <w:sz w:val="24"/>
          <w:szCs w:val="24"/>
        </w:rPr>
        <w:t>.</w:t>
      </w:r>
    </w:p>
    <w:p w:rsidR="00D861BC" w:rsidRPr="00D861BC" w:rsidRDefault="00D861BC" w:rsidP="00D861BC">
      <w:pPr>
        <w:shd w:val="clear" w:color="auto" w:fill="FFFFFF"/>
        <w:spacing w:after="0" w:line="240" w:lineRule="auto"/>
        <w:ind w:firstLine="708"/>
        <w:jc w:val="both"/>
        <w:rPr>
          <w:rFonts w:ascii="Liberation Serif" w:hAnsi="Liberation Serif"/>
          <w:sz w:val="24"/>
          <w:szCs w:val="24"/>
          <w:u w:val="single"/>
        </w:rPr>
      </w:pPr>
      <w:r w:rsidRPr="00D861BC">
        <w:rPr>
          <w:rFonts w:ascii="Liberation Serif" w:hAnsi="Liberation Serif" w:cs="Arial"/>
          <w:sz w:val="24"/>
          <w:szCs w:val="24"/>
        </w:rPr>
        <w:t xml:space="preserve">Курс </w:t>
      </w:r>
      <w:r w:rsidRPr="00D861BC">
        <w:rPr>
          <w:rFonts w:ascii="Liberation Serif" w:hAnsi="Liberation Serif" w:cs="Arial"/>
          <w:sz w:val="24"/>
          <w:szCs w:val="24"/>
          <w:u w:val="single"/>
        </w:rPr>
        <w:t>«Мир природы и человека»</w:t>
      </w:r>
      <w:r w:rsidRPr="00D861BC">
        <w:rPr>
          <w:rFonts w:ascii="Liberation Serif" w:hAnsi="Liberation Serif" w:cs="Arial"/>
          <w:sz w:val="24"/>
          <w:szCs w:val="24"/>
        </w:rPr>
        <w:t xml:space="preserve">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s="Arial"/>
          <w:color w:val="000000"/>
        </w:rPr>
      </w:pPr>
      <w:r w:rsidRPr="00D861BC">
        <w:rPr>
          <w:rFonts w:ascii="Liberation Serif" w:hAnsi="Liberation Serif"/>
          <w:u w:val="single"/>
        </w:rPr>
        <w:t>Природоведение.</w:t>
      </w:r>
      <w:r w:rsidRPr="00D861BC">
        <w:rPr>
          <w:rFonts w:ascii="Liberation Serif" w:hAnsi="Liberation Serif"/>
        </w:rPr>
        <w:t xml:space="preserve"> Формирование представления о назначении изученных</w:t>
      </w:r>
      <w:r w:rsidRPr="00D861BC">
        <w:rPr>
          <w:rFonts w:ascii="Liberation Serif" w:hAnsi="Liberation Serif"/>
          <w:color w:val="000000"/>
        </w:rPr>
        <w:t xml:space="preserve"> объектов, их роли в окружающем мире; </w:t>
      </w:r>
      <w:bookmarkStart w:id="2" w:name="100492"/>
      <w:bookmarkEnd w:id="2"/>
      <w:r w:rsidRPr="00D861BC">
        <w:rPr>
          <w:rFonts w:ascii="Liberation Serif" w:hAnsi="Liberation Serif"/>
          <w:color w:val="000000"/>
        </w:rPr>
        <w:t xml:space="preserve">отнесение изученных объектов к определенным группам (осина - лиственное дерево леса); </w:t>
      </w:r>
      <w:bookmarkStart w:id="3" w:name="100493"/>
      <w:bookmarkEnd w:id="3"/>
      <w:r w:rsidRPr="00D861BC">
        <w:rPr>
          <w:rFonts w:ascii="Liberation Serif" w:hAnsi="Liberation Serif"/>
          <w:color w:val="000000"/>
        </w:rPr>
        <w:t xml:space="preserve">называние сходных объектов, отнесенных к одной и той же изучаемой группе (полезные ископаемые); </w:t>
      </w:r>
      <w:bookmarkStart w:id="4" w:name="100494"/>
      <w:bookmarkEnd w:id="4"/>
      <w:r w:rsidRPr="00D861BC">
        <w:rPr>
          <w:rFonts w:ascii="Liberation Serif" w:hAnsi="Liberation Serif"/>
          <w:color w:val="000000"/>
        </w:rPr>
        <w:t xml:space="preserve">соблюдение режима дня, правил личной гигиены и здорового образа жизни, понимание их значение в жизни человека; </w:t>
      </w:r>
      <w:bookmarkStart w:id="5" w:name="100495"/>
      <w:bookmarkEnd w:id="5"/>
      <w:r w:rsidRPr="00D861BC">
        <w:rPr>
          <w:rFonts w:ascii="Liberation Serif" w:hAnsi="Liberation Serif"/>
          <w:color w:val="000000"/>
        </w:rPr>
        <w:t xml:space="preserve">соблюдение элементарных правил безопасного поведения в природе и обществе (под контролем взрослого); </w:t>
      </w:r>
      <w:bookmarkStart w:id="6" w:name="100496"/>
      <w:bookmarkEnd w:id="6"/>
      <w:r w:rsidRPr="00D861BC">
        <w:rPr>
          <w:rFonts w:ascii="Liberation Serif" w:hAnsi="Liberation Serif"/>
          <w:color w:val="000000"/>
        </w:rPr>
        <w:t>выполнение несложных заданий под контролем учителя</w:t>
      </w:r>
      <w:r w:rsidRPr="00D861BC">
        <w:rPr>
          <w:rFonts w:ascii="Liberation Serif" w:hAnsi="Liberation Serif" w:cs="Arial"/>
          <w:color w:val="000000"/>
        </w:rPr>
        <w:t>.</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olor w:val="000000"/>
        </w:rPr>
      </w:pPr>
      <w:r w:rsidRPr="00D861BC">
        <w:rPr>
          <w:rFonts w:ascii="Liberation Serif" w:hAnsi="Liberation Serif"/>
          <w:u w:val="single"/>
        </w:rPr>
        <w:t>Биология.</w:t>
      </w:r>
      <w:r w:rsidRPr="00D861BC">
        <w:rPr>
          <w:rFonts w:ascii="Liberation Serif" w:hAnsi="Liberation Serif"/>
        </w:rPr>
        <w:t xml:space="preserve"> Формирование </w:t>
      </w:r>
      <w:r w:rsidRPr="00D861BC">
        <w:rPr>
          <w:rFonts w:ascii="Liberation Serif" w:hAnsi="Liberation Serif"/>
          <w:color w:val="000000"/>
        </w:rPr>
        <w:t xml:space="preserve">представления об объектах и явлениях неживой и живой природы, организма человека; </w:t>
      </w:r>
      <w:bookmarkStart w:id="7" w:name="100513"/>
      <w:bookmarkEnd w:id="7"/>
      <w:r w:rsidRPr="00D861BC">
        <w:rPr>
          <w:rFonts w:ascii="Liberation Serif" w:hAnsi="Liberation Serif"/>
          <w:color w:val="000000"/>
        </w:rPr>
        <w:t xml:space="preserve">знания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bookmarkStart w:id="8" w:name="100514"/>
      <w:bookmarkEnd w:id="8"/>
      <w:r w:rsidRPr="00D861BC">
        <w:rPr>
          <w:rFonts w:ascii="Liberation Serif" w:hAnsi="Liberation Serif"/>
          <w:color w:val="000000"/>
        </w:rP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bookmarkStart w:id="9" w:name="100515"/>
      <w:bookmarkEnd w:id="9"/>
      <w:r w:rsidRPr="00D861BC">
        <w:rPr>
          <w:rFonts w:ascii="Liberation Serif" w:hAnsi="Liberation Serif"/>
          <w:color w:val="000000"/>
        </w:rPr>
        <w:t xml:space="preserve">навыка выполнения совместно с учителем практических работ, предусмотренных программой; </w:t>
      </w:r>
      <w:bookmarkStart w:id="10" w:name="100516"/>
      <w:bookmarkEnd w:id="10"/>
      <w:r w:rsidRPr="00D861BC">
        <w:rPr>
          <w:rFonts w:ascii="Liberation Serif" w:hAnsi="Liberation Serif"/>
          <w:color w:val="000000"/>
        </w:rPr>
        <w:t xml:space="preserve">описание особенностей состояния своего организма; </w:t>
      </w:r>
      <w:bookmarkStart w:id="11" w:name="100517"/>
      <w:bookmarkEnd w:id="11"/>
      <w:r w:rsidRPr="00D861BC">
        <w:rPr>
          <w:rFonts w:ascii="Liberation Serif" w:hAnsi="Liberation Serif"/>
          <w:color w:val="000000"/>
        </w:rPr>
        <w:t xml:space="preserve">знание названий специализации врачей; </w:t>
      </w:r>
      <w:bookmarkStart w:id="12" w:name="100518"/>
      <w:bookmarkEnd w:id="12"/>
      <w:r w:rsidRPr="00D861BC">
        <w:rPr>
          <w:rFonts w:ascii="Liberation Serif" w:hAnsi="Liberation Serif"/>
          <w:color w:val="00000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olor w:val="000000"/>
        </w:rPr>
      </w:pPr>
      <w:r w:rsidRPr="00D861BC">
        <w:rPr>
          <w:rFonts w:ascii="Liberation Serif" w:hAnsi="Liberation Serif"/>
          <w:color w:val="000000"/>
          <w:u w:val="single"/>
        </w:rPr>
        <w:t>География.</w:t>
      </w:r>
      <w:r w:rsidRPr="00D861BC">
        <w:rPr>
          <w:rFonts w:ascii="Liberation Serif" w:hAnsi="Liberation Serif"/>
          <w:color w:val="000000"/>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bookmarkStart w:id="13" w:name="100533"/>
      <w:bookmarkEnd w:id="13"/>
      <w:r w:rsidRPr="00D861BC">
        <w:rPr>
          <w:rFonts w:ascii="Liberation Serif" w:hAnsi="Liberation Serif"/>
          <w:color w:val="000000"/>
        </w:rP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bookmarkStart w:id="14" w:name="100534"/>
      <w:bookmarkEnd w:id="14"/>
      <w:r w:rsidRPr="00D861BC">
        <w:rPr>
          <w:rFonts w:ascii="Liberation Serif" w:hAnsi="Liberation Serif"/>
          <w:color w:val="000000"/>
        </w:rPr>
        <w:t xml:space="preserve">выделение, описание и объяснение существенных признаков географических объектов и явлений; </w:t>
      </w:r>
      <w:bookmarkStart w:id="15" w:name="100535"/>
      <w:bookmarkEnd w:id="15"/>
      <w:r w:rsidRPr="00D861BC">
        <w:rPr>
          <w:rFonts w:ascii="Liberation Serif" w:hAnsi="Liberation Serif"/>
          <w:color w:val="000000"/>
        </w:rPr>
        <w:t xml:space="preserve">сравнение географических объектов, фактов, явлений, событий по заданным критериям; </w:t>
      </w:r>
      <w:bookmarkStart w:id="16" w:name="100536"/>
      <w:bookmarkEnd w:id="16"/>
      <w:r w:rsidRPr="00D861BC">
        <w:rPr>
          <w:rFonts w:ascii="Liberation Serif" w:hAnsi="Liberation Serif"/>
          <w:color w:val="000000"/>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861BC" w:rsidRPr="00D861BC" w:rsidRDefault="00D861BC" w:rsidP="00D861BC">
      <w:pPr>
        <w:spacing w:after="0" w:line="240" w:lineRule="auto"/>
        <w:ind w:firstLine="708"/>
        <w:jc w:val="both"/>
        <w:rPr>
          <w:rFonts w:ascii="Liberation Serif" w:hAnsi="Liberation Serif"/>
          <w:b/>
          <w:i/>
          <w:sz w:val="24"/>
          <w:szCs w:val="24"/>
          <w:u w:val="single"/>
        </w:rPr>
      </w:pPr>
      <w:r w:rsidRPr="00D861BC">
        <w:rPr>
          <w:rFonts w:ascii="Liberation Serif" w:hAnsi="Liberation Serif"/>
          <w:b/>
          <w:i/>
          <w:sz w:val="24"/>
          <w:szCs w:val="24"/>
          <w:u w:val="single"/>
        </w:rPr>
        <w:t>Предметная область «Искусство»</w:t>
      </w:r>
      <w:r w:rsidRPr="00D861BC">
        <w:rPr>
          <w:rFonts w:ascii="Liberation Serif" w:hAnsi="Liberation Serif"/>
          <w:sz w:val="24"/>
          <w:szCs w:val="24"/>
        </w:rPr>
        <w:t xml:space="preserve"> представлена учебными предметами </w:t>
      </w:r>
      <w:r w:rsidRPr="00D861BC">
        <w:rPr>
          <w:rFonts w:ascii="Liberation Serif" w:hAnsi="Liberation Serif"/>
          <w:sz w:val="24"/>
          <w:szCs w:val="24"/>
          <w:u w:val="single"/>
        </w:rPr>
        <w:t>«Рисование (изобразительное искусство)»</w:t>
      </w:r>
      <w:r w:rsidRPr="00D861BC">
        <w:rPr>
          <w:rFonts w:ascii="Liberation Serif" w:hAnsi="Liberation Serif"/>
          <w:sz w:val="24"/>
          <w:szCs w:val="24"/>
        </w:rPr>
        <w:t xml:space="preserve"> </w:t>
      </w:r>
      <w:r w:rsidRPr="00D861BC">
        <w:rPr>
          <w:rFonts w:ascii="Liberation Serif" w:hAnsi="Liberation Serif"/>
          <w:b/>
          <w:sz w:val="24"/>
          <w:szCs w:val="24"/>
        </w:rPr>
        <w:t>1-8 классы</w:t>
      </w:r>
      <w:r w:rsidRPr="00D861BC">
        <w:rPr>
          <w:rFonts w:ascii="Liberation Serif" w:hAnsi="Liberation Serif"/>
          <w:sz w:val="24"/>
          <w:szCs w:val="24"/>
        </w:rPr>
        <w:t xml:space="preserve">, </w:t>
      </w:r>
      <w:r w:rsidRPr="00D861BC">
        <w:rPr>
          <w:rFonts w:ascii="Liberation Serif" w:hAnsi="Liberation Serif"/>
          <w:sz w:val="24"/>
          <w:szCs w:val="24"/>
          <w:u w:val="single"/>
        </w:rPr>
        <w:t>«Музыка»</w:t>
      </w:r>
      <w:r w:rsidRPr="00D861BC">
        <w:rPr>
          <w:rFonts w:ascii="Liberation Serif" w:hAnsi="Liberation Serif"/>
          <w:sz w:val="24"/>
          <w:szCs w:val="24"/>
        </w:rPr>
        <w:t xml:space="preserve"> </w:t>
      </w:r>
      <w:r w:rsidRPr="00D861BC">
        <w:rPr>
          <w:rFonts w:ascii="Liberation Serif" w:hAnsi="Liberation Serif"/>
          <w:b/>
          <w:sz w:val="24"/>
          <w:szCs w:val="24"/>
        </w:rPr>
        <w:t>1-8 классы</w:t>
      </w:r>
      <w:r w:rsidRPr="00D861BC">
        <w:rPr>
          <w:rFonts w:ascii="Liberation Serif" w:hAnsi="Liberation Serif"/>
          <w:sz w:val="24"/>
          <w:szCs w:val="24"/>
        </w:rPr>
        <w:t xml:space="preserve">. </w:t>
      </w:r>
      <w:r w:rsidRPr="00D861BC">
        <w:rPr>
          <w:rFonts w:ascii="Liberation Serif" w:hAnsi="Liberation Serif"/>
          <w:b/>
          <w:i/>
          <w:sz w:val="24"/>
          <w:szCs w:val="24"/>
          <w:u w:val="single"/>
        </w:rPr>
        <w:t xml:space="preserve">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Основные задачи реализации содержания: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Рисование</w:t>
      </w:r>
      <w:r w:rsidRPr="00D861BC">
        <w:rPr>
          <w:rFonts w:ascii="Liberation Serif" w:hAnsi="Liberation Serif"/>
          <w:sz w:val="24"/>
          <w:szCs w:val="24"/>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Музыка</w:t>
      </w:r>
      <w:r w:rsidRPr="00D861BC">
        <w:rPr>
          <w:rFonts w:ascii="Liberation Serif" w:hAnsi="Liberation Serif"/>
          <w:sz w:val="24"/>
          <w:szCs w:val="24"/>
        </w:rPr>
        <w:t>.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b/>
          <w:i/>
          <w:sz w:val="24"/>
          <w:szCs w:val="24"/>
          <w:u w:val="single"/>
        </w:rPr>
        <w:t>Предметная область «Физическая культура»</w:t>
      </w:r>
      <w:r w:rsidRPr="00D861BC">
        <w:rPr>
          <w:rFonts w:ascii="Liberation Serif" w:hAnsi="Liberation Serif"/>
          <w:sz w:val="24"/>
          <w:szCs w:val="24"/>
        </w:rPr>
        <w:t xml:space="preserve"> представлена учебным предметом </w:t>
      </w:r>
      <w:r w:rsidRPr="00D861BC">
        <w:rPr>
          <w:rFonts w:ascii="Liberation Serif" w:hAnsi="Liberation Serif"/>
          <w:sz w:val="24"/>
          <w:szCs w:val="24"/>
          <w:u w:val="single"/>
        </w:rPr>
        <w:t>«Адаптивная физическая культура»</w:t>
      </w:r>
      <w:r w:rsidRPr="00D861BC">
        <w:rPr>
          <w:rFonts w:ascii="Liberation Serif" w:hAnsi="Liberation Serif"/>
          <w:sz w:val="24"/>
          <w:szCs w:val="24"/>
        </w:rPr>
        <w:t xml:space="preserve"> </w:t>
      </w:r>
      <w:r w:rsidRPr="00D861BC">
        <w:rPr>
          <w:rFonts w:ascii="Liberation Serif" w:hAnsi="Liberation Serif"/>
          <w:b/>
          <w:sz w:val="24"/>
          <w:szCs w:val="24"/>
        </w:rPr>
        <w:t>1-8 классы</w:t>
      </w:r>
      <w:r w:rsidRPr="00D861BC">
        <w:rPr>
          <w:rFonts w:ascii="Liberation Serif" w:hAnsi="Liberation Serif"/>
          <w:sz w:val="24"/>
          <w:szCs w:val="24"/>
        </w:rPr>
        <w:t>.</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w:t>
      </w:r>
      <w:r w:rsidRPr="00D861BC">
        <w:rPr>
          <w:rFonts w:ascii="Liberation Serif" w:hAnsi="Liberation Serif"/>
          <w:sz w:val="24"/>
          <w:szCs w:val="24"/>
        </w:rPr>
        <w:lastRenderedPageBreak/>
        <w:t>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b/>
          <w:i/>
          <w:sz w:val="24"/>
          <w:szCs w:val="24"/>
          <w:u w:val="single"/>
        </w:rPr>
        <w:t>Предметная область «Технология»</w:t>
      </w:r>
      <w:r w:rsidRPr="00D861BC">
        <w:rPr>
          <w:rFonts w:ascii="Liberation Serif" w:hAnsi="Liberation Serif"/>
          <w:sz w:val="24"/>
          <w:szCs w:val="24"/>
        </w:rPr>
        <w:t xml:space="preserve"> является одной из важнейших в учебном плане и представлена предметом «Ручной труд» - </w:t>
      </w:r>
      <w:r w:rsidRPr="00D861BC">
        <w:rPr>
          <w:rFonts w:ascii="Liberation Serif" w:hAnsi="Liberation Serif"/>
          <w:b/>
          <w:sz w:val="24"/>
          <w:szCs w:val="24"/>
        </w:rPr>
        <w:t>1-4 классы</w:t>
      </w:r>
      <w:r w:rsidRPr="00D861BC">
        <w:rPr>
          <w:rFonts w:ascii="Liberation Serif" w:hAnsi="Liberation Serif"/>
          <w:sz w:val="24"/>
          <w:szCs w:val="24"/>
        </w:rPr>
        <w:t xml:space="preserve">. Главной задачей трудового обучения является формирование потребности в труде, положительной мотивации к трудовой деятельности. В 1 классе данный предмет имеет первостепенное значение в коррекции моторных навыков и в развитии пространственной ориентировки. </w:t>
      </w:r>
    </w:p>
    <w:p w:rsidR="00D861BC" w:rsidRPr="00D861BC" w:rsidRDefault="00D861BC" w:rsidP="00D861BC">
      <w:pPr>
        <w:spacing w:after="0" w:line="240" w:lineRule="auto"/>
        <w:ind w:firstLine="708"/>
        <w:jc w:val="both"/>
        <w:rPr>
          <w:rFonts w:ascii="Liberation Serif" w:hAnsi="Liberation Serif"/>
          <w:b/>
          <w:i/>
          <w:sz w:val="24"/>
          <w:szCs w:val="24"/>
          <w:u w:val="single"/>
        </w:rPr>
      </w:pPr>
      <w:r w:rsidRPr="00D861BC">
        <w:rPr>
          <w:rFonts w:ascii="Liberation Serif" w:hAnsi="Liberation Serif"/>
          <w:sz w:val="24"/>
          <w:szCs w:val="24"/>
        </w:rPr>
        <w:t xml:space="preserve">В </w:t>
      </w:r>
      <w:r w:rsidRPr="00D861BC">
        <w:rPr>
          <w:rFonts w:ascii="Liberation Serif" w:hAnsi="Liberation Serif"/>
          <w:b/>
          <w:sz w:val="24"/>
          <w:szCs w:val="24"/>
        </w:rPr>
        <w:t xml:space="preserve">5-8 классах </w:t>
      </w:r>
      <w:r w:rsidRPr="00D861BC">
        <w:rPr>
          <w:rFonts w:ascii="Liberation Serif" w:hAnsi="Liberation Serif"/>
          <w:sz w:val="24"/>
          <w:szCs w:val="24"/>
        </w:rPr>
        <w:t xml:space="preserve">- представлен предметам «Профильный труд» по направлениям трудового обучения. В связи с тем, что 5-8 классы, делятся на две подгруппы с учетом интеллектуальных, психофизических особенностей обучающихся и рекомендаций врача и ППк, количество часов по трудовому обучению увеличивается в два раза.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Основные задачи реализации содержания: овладение элементарными приемами ручного труда, общетрудовыми умениями и навыками, развитие самостоятельности, привитие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b/>
          <w:i/>
          <w:sz w:val="24"/>
          <w:szCs w:val="24"/>
          <w:u w:val="single"/>
        </w:rPr>
        <w:t>Предметная область «Человек и общество»</w:t>
      </w:r>
      <w:r w:rsidRPr="00D861BC">
        <w:rPr>
          <w:rFonts w:ascii="Liberation Serif" w:hAnsi="Liberation Serif"/>
          <w:sz w:val="24"/>
          <w:szCs w:val="24"/>
        </w:rPr>
        <w:t xml:space="preserve"> представлена учебными предметами </w:t>
      </w:r>
      <w:r w:rsidRPr="00D861BC">
        <w:rPr>
          <w:rFonts w:ascii="Liberation Serif" w:hAnsi="Liberation Serif"/>
          <w:sz w:val="24"/>
          <w:szCs w:val="24"/>
          <w:u w:val="single"/>
        </w:rPr>
        <w:t>«Мир истории»</w:t>
      </w:r>
      <w:r w:rsidRPr="00D861BC">
        <w:rPr>
          <w:rFonts w:ascii="Liberation Serif" w:hAnsi="Liberation Serif"/>
          <w:sz w:val="24"/>
          <w:szCs w:val="24"/>
        </w:rPr>
        <w:t xml:space="preserve"> - </w:t>
      </w:r>
      <w:r w:rsidRPr="00D861BC">
        <w:rPr>
          <w:rFonts w:ascii="Liberation Serif" w:hAnsi="Liberation Serif"/>
          <w:b/>
          <w:sz w:val="24"/>
          <w:szCs w:val="24"/>
        </w:rPr>
        <w:t>6 класс</w:t>
      </w:r>
      <w:r w:rsidRPr="00D861BC">
        <w:rPr>
          <w:rFonts w:ascii="Liberation Serif" w:hAnsi="Liberation Serif"/>
          <w:sz w:val="24"/>
          <w:szCs w:val="24"/>
        </w:rPr>
        <w:t xml:space="preserve">, </w:t>
      </w:r>
      <w:r w:rsidRPr="00D861BC">
        <w:rPr>
          <w:rFonts w:ascii="Liberation Serif" w:hAnsi="Liberation Serif"/>
          <w:sz w:val="24"/>
          <w:szCs w:val="24"/>
          <w:u w:val="single"/>
        </w:rPr>
        <w:t>«Основы социальной жизни»</w:t>
      </w:r>
      <w:r w:rsidRPr="00D861BC">
        <w:rPr>
          <w:rFonts w:ascii="Liberation Serif" w:hAnsi="Liberation Serif"/>
          <w:sz w:val="24"/>
          <w:szCs w:val="24"/>
        </w:rPr>
        <w:t xml:space="preserve"> - </w:t>
      </w:r>
      <w:r w:rsidRPr="00D861BC">
        <w:rPr>
          <w:rFonts w:ascii="Liberation Serif" w:hAnsi="Liberation Serif"/>
          <w:b/>
          <w:sz w:val="24"/>
          <w:szCs w:val="24"/>
        </w:rPr>
        <w:t>5-8 классы</w:t>
      </w:r>
      <w:r w:rsidRPr="00D861BC">
        <w:rPr>
          <w:rFonts w:ascii="Liberation Serif" w:hAnsi="Liberation Serif"/>
          <w:sz w:val="24"/>
          <w:szCs w:val="24"/>
        </w:rPr>
        <w:t xml:space="preserve">, </w:t>
      </w:r>
      <w:r w:rsidRPr="00D861BC">
        <w:rPr>
          <w:rFonts w:ascii="Liberation Serif" w:hAnsi="Liberation Serif"/>
          <w:sz w:val="24"/>
          <w:szCs w:val="24"/>
          <w:u w:val="single"/>
        </w:rPr>
        <w:t>«История Отечества»</w:t>
      </w:r>
      <w:r w:rsidRPr="00D861BC">
        <w:rPr>
          <w:rFonts w:ascii="Liberation Serif" w:hAnsi="Liberation Serif"/>
          <w:sz w:val="24"/>
          <w:szCs w:val="24"/>
        </w:rPr>
        <w:t xml:space="preserve"> - </w:t>
      </w:r>
      <w:r w:rsidRPr="00D861BC">
        <w:rPr>
          <w:rFonts w:ascii="Liberation Serif" w:hAnsi="Liberation Serif"/>
          <w:b/>
          <w:sz w:val="24"/>
          <w:szCs w:val="24"/>
        </w:rPr>
        <w:t>7-8 классы</w:t>
      </w:r>
      <w:r w:rsidRPr="00D861BC">
        <w:rPr>
          <w:rFonts w:ascii="Liberation Serif" w:hAnsi="Liberation Serif"/>
          <w:sz w:val="24"/>
          <w:szCs w:val="24"/>
        </w:rPr>
        <w:t>.</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olor w:val="000000"/>
        </w:rPr>
      </w:pPr>
      <w:r w:rsidRPr="00D861BC">
        <w:rPr>
          <w:rFonts w:ascii="Liberation Serif" w:hAnsi="Liberation Serif"/>
          <w:u w:val="single"/>
        </w:rPr>
        <w:t>Мир истории.</w:t>
      </w:r>
      <w:r w:rsidRPr="00D861BC">
        <w:rPr>
          <w:rFonts w:ascii="Liberation Serif" w:hAnsi="Liberation Serif"/>
        </w:rPr>
        <w:t xml:space="preserve"> Формирование </w:t>
      </w:r>
      <w:r w:rsidRPr="00D861BC">
        <w:rPr>
          <w:rFonts w:ascii="Liberation Serif" w:hAnsi="Liberation Serif"/>
          <w:color w:val="000000"/>
        </w:rPr>
        <w:t xml:space="preserve">понимания доступных исторических фактов; </w:t>
      </w:r>
      <w:bookmarkStart w:id="17" w:name="100572"/>
      <w:bookmarkEnd w:id="17"/>
      <w:r w:rsidRPr="00D861BC">
        <w:rPr>
          <w:rFonts w:ascii="Liberation Serif" w:hAnsi="Liberation Serif"/>
          <w:color w:val="000000"/>
        </w:rPr>
        <w:t xml:space="preserve">использование некоторых усвоенных понятий в активной речи; </w:t>
      </w:r>
      <w:bookmarkStart w:id="18" w:name="100573"/>
      <w:bookmarkEnd w:id="18"/>
      <w:r w:rsidRPr="00D861BC">
        <w:rPr>
          <w:rFonts w:ascii="Liberation Serif" w:hAnsi="Liberation Serif"/>
          <w:color w:val="000000"/>
        </w:rPr>
        <w:t xml:space="preserve">последовательные ответы на вопросы, выбор правильного ответа из ряда предложенных вариантов; </w:t>
      </w:r>
      <w:bookmarkStart w:id="19" w:name="100574"/>
      <w:bookmarkEnd w:id="19"/>
      <w:r w:rsidRPr="00D861BC">
        <w:rPr>
          <w:rFonts w:ascii="Liberation Serif" w:hAnsi="Liberation Serif"/>
          <w:color w:val="000000"/>
        </w:rPr>
        <w:t xml:space="preserve">использование помощи учителя при выполнении учебных задач, самостоятельное исправление ошибок; </w:t>
      </w:r>
      <w:bookmarkStart w:id="20" w:name="100575"/>
      <w:bookmarkEnd w:id="20"/>
      <w:r w:rsidRPr="00D861BC">
        <w:rPr>
          <w:rFonts w:ascii="Liberation Serif" w:hAnsi="Liberation Serif"/>
          <w:color w:val="000000"/>
        </w:rPr>
        <w:t xml:space="preserve">усвоение элементов контроля учебной деятельности (с помощью памяток, инструкций, опорных схем); </w:t>
      </w:r>
      <w:bookmarkStart w:id="21" w:name="100576"/>
      <w:bookmarkEnd w:id="21"/>
      <w:r w:rsidRPr="00D861BC">
        <w:rPr>
          <w:rFonts w:ascii="Liberation Serif" w:hAnsi="Liberation Serif"/>
          <w:color w:val="000000"/>
        </w:rPr>
        <w:t>адекватное реагирование на оценку учебных действий.</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olor w:val="000000"/>
        </w:rPr>
      </w:pPr>
      <w:r w:rsidRPr="00D861BC">
        <w:rPr>
          <w:rFonts w:ascii="Liberation Serif" w:hAnsi="Liberation Serif"/>
          <w:color w:val="000000"/>
          <w:u w:val="single"/>
        </w:rPr>
        <w:t>Основы социальной жизни.</w:t>
      </w:r>
      <w:r w:rsidRPr="00D861BC">
        <w:rPr>
          <w:rFonts w:ascii="Liberation Serif" w:hAnsi="Liberation Serif"/>
          <w:color w:val="000000"/>
        </w:rPr>
        <w:t xml:space="preserve"> Формирование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bookmarkStart w:id="22" w:name="100546"/>
      <w:bookmarkEnd w:id="22"/>
      <w:r w:rsidRPr="00D861BC">
        <w:rPr>
          <w:rFonts w:ascii="Liberation Serif" w:hAnsi="Liberation Serif"/>
          <w:color w:val="000000"/>
        </w:rPr>
        <w:t xml:space="preserve">приготовление несложных видов блюд под руководством учителя; </w:t>
      </w:r>
      <w:bookmarkStart w:id="23" w:name="100547"/>
      <w:bookmarkEnd w:id="23"/>
      <w:r w:rsidRPr="00D861BC">
        <w:rPr>
          <w:rFonts w:ascii="Liberation Serif" w:hAnsi="Liberation Serif"/>
          <w:color w:val="000000"/>
        </w:rP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w:t>
      </w:r>
      <w:bookmarkStart w:id="24" w:name="100548"/>
      <w:bookmarkEnd w:id="24"/>
      <w:r w:rsidRPr="00D861BC">
        <w:rPr>
          <w:rFonts w:ascii="Liberation Serif" w:hAnsi="Liberation Serif"/>
          <w:color w:val="000000"/>
        </w:rPr>
        <w:t xml:space="preserve">знание отдельных видов одежды и обуви, некоторых правил ухода за ними; соблюдение усвоенных правил в повседневной жизни; </w:t>
      </w:r>
      <w:bookmarkStart w:id="25" w:name="100549"/>
      <w:bookmarkEnd w:id="25"/>
      <w:r w:rsidRPr="00D861BC">
        <w:rPr>
          <w:rFonts w:ascii="Liberation Serif" w:hAnsi="Liberation Serif"/>
          <w:color w:val="000000"/>
        </w:rPr>
        <w:t xml:space="preserve">знание правил личной гигиены и их выполнение под руководством взрослого; </w:t>
      </w:r>
      <w:bookmarkStart w:id="26" w:name="100550"/>
      <w:bookmarkEnd w:id="26"/>
      <w:r w:rsidRPr="00D861BC">
        <w:rPr>
          <w:rFonts w:ascii="Liberation Serif" w:hAnsi="Liberation Serif"/>
          <w:color w:val="000000"/>
        </w:rPr>
        <w:t xml:space="preserve">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w:t>
      </w:r>
      <w:bookmarkStart w:id="27" w:name="100551"/>
      <w:bookmarkEnd w:id="27"/>
      <w:r w:rsidRPr="00D861BC">
        <w:rPr>
          <w:rFonts w:ascii="Liberation Serif" w:hAnsi="Liberation Serif"/>
          <w:color w:val="000000"/>
        </w:rPr>
        <w:t xml:space="preserve">знание названий торговых организаций, их видов и назначения; </w:t>
      </w:r>
      <w:bookmarkStart w:id="28" w:name="100552"/>
      <w:bookmarkEnd w:id="28"/>
      <w:r w:rsidRPr="00D861BC">
        <w:rPr>
          <w:rFonts w:ascii="Liberation Serif" w:hAnsi="Liberation Serif"/>
          <w:color w:val="000000"/>
        </w:rPr>
        <w:t xml:space="preserve">совершение покупок различных товаров под руководством взрослого; </w:t>
      </w:r>
      <w:bookmarkStart w:id="29" w:name="100553"/>
      <w:bookmarkEnd w:id="29"/>
      <w:r w:rsidRPr="00D861BC">
        <w:rPr>
          <w:rFonts w:ascii="Liberation Serif" w:hAnsi="Liberation Serif"/>
          <w:color w:val="000000"/>
        </w:rPr>
        <w:t xml:space="preserve">первоначальные представления о статьях семейного бюджета; </w:t>
      </w:r>
      <w:bookmarkStart w:id="30" w:name="100554"/>
      <w:bookmarkEnd w:id="30"/>
      <w:r w:rsidRPr="00D861BC">
        <w:rPr>
          <w:rFonts w:ascii="Liberation Serif" w:hAnsi="Liberation Serif"/>
          <w:color w:val="000000"/>
        </w:rPr>
        <w:t xml:space="preserve">представления о различных видах средств связи; </w:t>
      </w:r>
      <w:bookmarkStart w:id="31" w:name="100555"/>
      <w:bookmarkEnd w:id="31"/>
      <w:r w:rsidRPr="00D861BC">
        <w:rPr>
          <w:rFonts w:ascii="Liberation Serif" w:hAnsi="Liberation Serif"/>
          <w:color w:val="000000"/>
        </w:rPr>
        <w:t xml:space="preserve">знание и соблюдение правил поведения в общественных местах (магазинах, транспорте, музеях, медицинских учреждениях); </w:t>
      </w:r>
      <w:bookmarkStart w:id="32" w:name="100556"/>
      <w:bookmarkEnd w:id="32"/>
      <w:r w:rsidRPr="00D861BC">
        <w:rPr>
          <w:rFonts w:ascii="Liberation Serif" w:hAnsi="Liberation Serif"/>
          <w:color w:val="000000"/>
        </w:rPr>
        <w:t>знание названий организаций социальной направленности и их назначения.</w:t>
      </w:r>
    </w:p>
    <w:p w:rsidR="00D861BC" w:rsidRPr="00D861BC" w:rsidRDefault="00D861BC" w:rsidP="00D861BC">
      <w:pPr>
        <w:pStyle w:val="pboth"/>
        <w:shd w:val="clear" w:color="auto" w:fill="FFFFFF"/>
        <w:spacing w:before="0" w:beforeAutospacing="0" w:after="0" w:afterAutospacing="0"/>
        <w:ind w:firstLine="708"/>
        <w:jc w:val="both"/>
        <w:rPr>
          <w:rFonts w:ascii="Liberation Serif" w:hAnsi="Liberation Serif"/>
          <w:color w:val="000000"/>
        </w:rPr>
      </w:pPr>
      <w:r w:rsidRPr="00D861BC">
        <w:rPr>
          <w:rFonts w:ascii="Liberation Serif" w:hAnsi="Liberation Serif"/>
          <w:color w:val="000000"/>
          <w:u w:val="single"/>
        </w:rPr>
        <w:t>История Отечества.</w:t>
      </w:r>
      <w:r w:rsidRPr="00D861BC">
        <w:rPr>
          <w:rFonts w:ascii="Liberation Serif" w:hAnsi="Liberation Serif"/>
          <w:color w:val="000000"/>
        </w:rPr>
        <w:t xml:space="preserve"> Формирование знаний о некоторых датах важнейших событий отечественной истории; </w:t>
      </w:r>
      <w:bookmarkStart w:id="33" w:name="100589"/>
      <w:bookmarkEnd w:id="33"/>
      <w:r w:rsidRPr="00D861BC">
        <w:rPr>
          <w:rFonts w:ascii="Liberation Serif" w:hAnsi="Liberation Serif"/>
          <w:color w:val="000000"/>
        </w:rPr>
        <w:t xml:space="preserve">знание некоторых основных фактов исторических событий, явлений, процессов; </w:t>
      </w:r>
      <w:bookmarkStart w:id="34" w:name="100590"/>
      <w:bookmarkEnd w:id="34"/>
      <w:r w:rsidRPr="00D861BC">
        <w:rPr>
          <w:rFonts w:ascii="Liberation Serif" w:hAnsi="Liberation Serif"/>
          <w:color w:val="000000"/>
        </w:rPr>
        <w:t xml:space="preserve">знание имен некоторых наиболее известных исторических деятелей (князей, царей, политиков, полководцев, ученых, деятелей культуры); </w:t>
      </w:r>
      <w:bookmarkStart w:id="35" w:name="100591"/>
      <w:bookmarkEnd w:id="35"/>
      <w:r w:rsidRPr="00D861BC">
        <w:rPr>
          <w:rFonts w:ascii="Liberation Serif" w:hAnsi="Liberation Serif"/>
          <w:color w:val="000000"/>
        </w:rPr>
        <w:t xml:space="preserve">понимания значения основных терминов-понятий; </w:t>
      </w:r>
      <w:bookmarkStart w:id="36" w:name="100592"/>
      <w:bookmarkEnd w:id="36"/>
      <w:r w:rsidRPr="00D861BC">
        <w:rPr>
          <w:rFonts w:ascii="Liberation Serif" w:hAnsi="Liberation Serif"/>
          <w:color w:val="000000"/>
        </w:rPr>
        <w:t xml:space="preserve">установление по датам последовательности и длительности исторических событий, пользование "Лентой времени"; </w:t>
      </w:r>
      <w:bookmarkStart w:id="37" w:name="100593"/>
      <w:bookmarkEnd w:id="37"/>
      <w:r w:rsidRPr="00D861BC">
        <w:rPr>
          <w:rFonts w:ascii="Liberation Serif" w:hAnsi="Liberation Serif"/>
          <w:color w:val="000000"/>
        </w:rPr>
        <w:t xml:space="preserve">описание предметов, событий, исторических героев с опорой на наглядность, составление рассказов о них по вопросам учителя; </w:t>
      </w:r>
      <w:bookmarkStart w:id="38" w:name="100594"/>
      <w:bookmarkEnd w:id="38"/>
      <w:r w:rsidRPr="00D861BC">
        <w:rPr>
          <w:rFonts w:ascii="Liberation Serif" w:hAnsi="Liberation Serif"/>
          <w:color w:val="000000"/>
        </w:rPr>
        <w:t xml:space="preserve">нахождение и показ на исторической карте основных изучаемых объектов и событий; </w:t>
      </w:r>
      <w:bookmarkStart w:id="39" w:name="100595"/>
      <w:bookmarkEnd w:id="39"/>
      <w:r w:rsidRPr="00D861BC">
        <w:rPr>
          <w:rFonts w:ascii="Liberation Serif" w:hAnsi="Liberation Serif"/>
          <w:color w:val="000000"/>
        </w:rPr>
        <w:t>объяснение значения основных исторических понятий с помощью учителя.</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lastRenderedPageBreak/>
        <w:t xml:space="preserve">Часть учебного плана, формируемая </w:t>
      </w:r>
      <w:r w:rsidRPr="00D861BC">
        <w:rPr>
          <w:rFonts w:ascii="Liberation Serif" w:hAnsi="Liberation Serif"/>
          <w:b/>
          <w:i/>
          <w:sz w:val="24"/>
          <w:szCs w:val="24"/>
          <w:u w:val="single"/>
        </w:rPr>
        <w:t>участниками образовательных отношений</w:t>
      </w:r>
      <w:r w:rsidRPr="00D861BC">
        <w:rPr>
          <w:rFonts w:ascii="Liberation Serif" w:hAnsi="Liberation Serif"/>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Таким образом, часть учебного плана, формируемая участниками образовательных отношений, предусматривает введение курса </w:t>
      </w:r>
      <w:r w:rsidRPr="00D861BC">
        <w:rPr>
          <w:rFonts w:ascii="Liberation Serif" w:hAnsi="Liberation Serif"/>
          <w:sz w:val="24"/>
          <w:szCs w:val="24"/>
          <w:u w:val="single"/>
        </w:rPr>
        <w:t>«Культура безопасности жизнедеятельности»</w:t>
      </w:r>
      <w:r w:rsidRPr="00D861BC">
        <w:rPr>
          <w:rFonts w:ascii="Liberation Serif" w:hAnsi="Liberation Serif"/>
          <w:sz w:val="24"/>
          <w:szCs w:val="24"/>
        </w:rPr>
        <w:t xml:space="preserve">, цель которого – воспитание «личности безопасного типа», хорошо знакомой с современными проблемами безопасности жизни и деятельности человека - 2-5 классы. Предметом </w:t>
      </w:r>
      <w:r w:rsidRPr="00D861BC">
        <w:rPr>
          <w:rFonts w:ascii="Liberation Serif" w:hAnsi="Liberation Serif"/>
          <w:sz w:val="24"/>
          <w:szCs w:val="24"/>
          <w:u w:val="single"/>
        </w:rPr>
        <w:t>«Основы компьютерной грамотности»</w:t>
      </w:r>
      <w:r w:rsidRPr="00D861BC">
        <w:rPr>
          <w:rFonts w:ascii="Liberation Serif" w:hAnsi="Liberation Serif"/>
          <w:sz w:val="24"/>
          <w:szCs w:val="24"/>
        </w:rPr>
        <w:t xml:space="preserve"> 4 класс, </w:t>
      </w:r>
      <w:r w:rsidRPr="00D861BC">
        <w:rPr>
          <w:rFonts w:ascii="Liberation Serif" w:hAnsi="Liberation Serif"/>
          <w:sz w:val="24"/>
          <w:szCs w:val="24"/>
          <w:u w:val="single"/>
        </w:rPr>
        <w:t>«Конструирование»</w:t>
      </w:r>
      <w:r w:rsidRPr="00D861BC">
        <w:rPr>
          <w:rFonts w:ascii="Liberation Serif" w:hAnsi="Liberation Serif"/>
          <w:sz w:val="24"/>
          <w:szCs w:val="24"/>
        </w:rPr>
        <w:t xml:space="preserve"> 2-4 классы – предмет представляющий интегрированный курс искусство, информатика и технологии, ориентированный на развитие математических и художественных представлений на основе практической деятельности.</w:t>
      </w:r>
    </w:p>
    <w:p w:rsidR="00D861BC" w:rsidRPr="00D861BC" w:rsidRDefault="00D861BC" w:rsidP="00D861BC">
      <w:pPr>
        <w:shd w:val="clear" w:color="auto" w:fill="FFFFFF"/>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Для 5-8 классов в данный раздел плана включены </w:t>
      </w:r>
      <w:r w:rsidRPr="00D861BC">
        <w:rPr>
          <w:rFonts w:ascii="Liberation Serif" w:hAnsi="Liberation Serif"/>
          <w:sz w:val="24"/>
          <w:szCs w:val="24"/>
          <w:u w:val="single"/>
        </w:rPr>
        <w:t>«Изобразительное искусство»</w:t>
      </w:r>
      <w:r w:rsidRPr="00D861BC">
        <w:rPr>
          <w:rFonts w:ascii="Liberation Serif" w:hAnsi="Liberation Serif"/>
          <w:sz w:val="24"/>
          <w:szCs w:val="24"/>
        </w:rPr>
        <w:t xml:space="preserve"> 6-7 классы, </w:t>
      </w:r>
      <w:r w:rsidRPr="00D861BC">
        <w:rPr>
          <w:rFonts w:ascii="Liberation Serif" w:hAnsi="Liberation Serif"/>
          <w:sz w:val="24"/>
          <w:szCs w:val="24"/>
          <w:u w:val="single"/>
        </w:rPr>
        <w:t>«Музыка»</w:t>
      </w:r>
      <w:r w:rsidRPr="00D861BC">
        <w:rPr>
          <w:rFonts w:ascii="Liberation Serif" w:hAnsi="Liberation Serif"/>
          <w:sz w:val="24"/>
          <w:szCs w:val="24"/>
        </w:rPr>
        <w:t xml:space="preserve"> 6 классы, </w:t>
      </w:r>
      <w:r w:rsidRPr="00D861BC">
        <w:rPr>
          <w:rFonts w:ascii="Liberation Serif" w:hAnsi="Liberation Serif"/>
          <w:sz w:val="24"/>
          <w:szCs w:val="24"/>
          <w:u w:val="single"/>
        </w:rPr>
        <w:t>«Социально-бытовая ориентировка»</w:t>
      </w:r>
      <w:r w:rsidRPr="00D861BC">
        <w:rPr>
          <w:rFonts w:ascii="Liberation Serif" w:hAnsi="Liberation Serif"/>
          <w:sz w:val="24"/>
          <w:szCs w:val="24"/>
        </w:rPr>
        <w:t xml:space="preserve"> 5, 8 классы, </w:t>
      </w:r>
      <w:r w:rsidRPr="00D861BC">
        <w:rPr>
          <w:rFonts w:ascii="Liberation Serif" w:hAnsi="Liberation Serif"/>
          <w:sz w:val="24"/>
          <w:szCs w:val="24"/>
          <w:u w:val="single"/>
        </w:rPr>
        <w:t>«Культура безопасности жизнедеятельности»</w:t>
      </w:r>
      <w:r w:rsidRPr="00D861BC">
        <w:rPr>
          <w:rFonts w:ascii="Liberation Serif" w:hAnsi="Liberation Serif"/>
          <w:sz w:val="24"/>
          <w:szCs w:val="24"/>
        </w:rPr>
        <w:t xml:space="preserve"> 5 класс. </w:t>
      </w:r>
    </w:p>
    <w:p w:rsidR="00D861BC" w:rsidRPr="00D861BC" w:rsidRDefault="00D861BC" w:rsidP="00D861BC">
      <w:pPr>
        <w:shd w:val="clear" w:color="auto" w:fill="FFFFFF"/>
        <w:spacing w:after="0" w:line="240" w:lineRule="auto"/>
        <w:ind w:firstLine="708"/>
        <w:jc w:val="both"/>
        <w:rPr>
          <w:rStyle w:val="c0"/>
          <w:rFonts w:ascii="Liberation Serif" w:hAnsi="Liberation Serif"/>
          <w:color w:val="000000"/>
          <w:sz w:val="24"/>
          <w:szCs w:val="24"/>
        </w:rPr>
      </w:pPr>
      <w:r w:rsidRPr="00D861BC">
        <w:rPr>
          <w:rFonts w:ascii="Liberation Serif" w:hAnsi="Liberation Serif"/>
          <w:sz w:val="24"/>
          <w:szCs w:val="24"/>
        </w:rPr>
        <w:t xml:space="preserve">Задачами </w:t>
      </w:r>
      <w:r w:rsidRPr="00D861BC">
        <w:rPr>
          <w:rFonts w:ascii="Liberation Serif" w:hAnsi="Liberation Serif"/>
          <w:sz w:val="24"/>
          <w:szCs w:val="24"/>
          <w:u w:val="single"/>
        </w:rPr>
        <w:t>«Изобразительного искусства»</w:t>
      </w:r>
      <w:r w:rsidRPr="00D861BC">
        <w:rPr>
          <w:rFonts w:ascii="Liberation Serif" w:hAnsi="Liberation Serif"/>
          <w:sz w:val="24"/>
          <w:szCs w:val="24"/>
        </w:rPr>
        <w:t xml:space="preserve"> является: </w:t>
      </w:r>
      <w:r w:rsidRPr="00D861BC">
        <w:rPr>
          <w:rFonts w:ascii="Liberation Serif" w:hAnsi="Liberation Serif"/>
          <w:color w:val="111115"/>
          <w:sz w:val="24"/>
          <w:szCs w:val="24"/>
          <w:shd w:val="clear" w:color="auto" w:fill="FFFFFF"/>
        </w:rPr>
        <w:t>сформировать у школьников художественный способ познания мира, дать систему знаний и ценностных ориентиров на основе собственной художественной деятельности и опыта приобщения к выдающимся явлениям русской культуры, воздействие на интеллектуальную, эмоциональную и двигательную сферы, формирование личности умственно отсталого ребенка, воспитанию у него положительных навыков и привычек</w:t>
      </w:r>
      <w:r w:rsidRPr="00D861BC">
        <w:rPr>
          <w:rStyle w:val="c0"/>
          <w:rFonts w:ascii="Liberation Serif" w:hAnsi="Liberation Serif"/>
          <w:color w:val="000000"/>
          <w:sz w:val="24"/>
          <w:szCs w:val="24"/>
        </w:rPr>
        <w:t xml:space="preserve">. </w:t>
      </w:r>
    </w:p>
    <w:p w:rsidR="00D861BC" w:rsidRPr="00D861BC" w:rsidRDefault="00D861BC" w:rsidP="00D861BC">
      <w:pPr>
        <w:shd w:val="clear" w:color="auto" w:fill="FFFFFF"/>
        <w:spacing w:after="0" w:line="240" w:lineRule="auto"/>
        <w:ind w:firstLine="708"/>
        <w:jc w:val="both"/>
        <w:rPr>
          <w:rFonts w:ascii="Liberation Serif" w:hAnsi="Liberation Serif"/>
          <w:color w:val="000000"/>
          <w:sz w:val="24"/>
          <w:szCs w:val="24"/>
        </w:rPr>
      </w:pPr>
      <w:r w:rsidRPr="00D861BC">
        <w:rPr>
          <w:rFonts w:ascii="Liberation Serif" w:hAnsi="Liberation Serif"/>
          <w:color w:val="000000"/>
          <w:sz w:val="24"/>
          <w:szCs w:val="24"/>
        </w:rPr>
        <w:t>Содержание программы «</w:t>
      </w:r>
      <w:r w:rsidRPr="00D861BC">
        <w:rPr>
          <w:rFonts w:ascii="Liberation Serif" w:hAnsi="Liberation Serif"/>
          <w:color w:val="000000"/>
          <w:sz w:val="24"/>
          <w:szCs w:val="24"/>
          <w:u w:val="single"/>
        </w:rPr>
        <w:t>Музыка»</w:t>
      </w:r>
      <w:r w:rsidRPr="00D861BC">
        <w:rPr>
          <w:rFonts w:ascii="Liberation Serif" w:hAnsi="Liberation Serif"/>
          <w:color w:val="000000"/>
          <w:sz w:val="24"/>
          <w:szCs w:val="24"/>
        </w:rPr>
        <w:t xml:space="preserve">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золотой фонд классической музыки, сочинения современных композиторов), их взаимодействии с произведениями других видов искусства. </w:t>
      </w:r>
    </w:p>
    <w:p w:rsidR="00D861BC" w:rsidRPr="00D861BC" w:rsidRDefault="00D861BC" w:rsidP="00D861BC">
      <w:pPr>
        <w:shd w:val="clear" w:color="auto" w:fill="FFFFFF"/>
        <w:spacing w:after="0" w:line="240" w:lineRule="auto"/>
        <w:ind w:firstLine="708"/>
        <w:jc w:val="both"/>
        <w:rPr>
          <w:rFonts w:ascii="Liberation Serif" w:hAnsi="Liberation Serif"/>
          <w:color w:val="000000"/>
          <w:sz w:val="24"/>
          <w:szCs w:val="24"/>
          <w:shd w:val="clear" w:color="auto" w:fill="FFFFFF"/>
        </w:rPr>
      </w:pPr>
      <w:r w:rsidRPr="00D861BC">
        <w:rPr>
          <w:rFonts w:ascii="Liberation Serif" w:hAnsi="Liberation Serif"/>
          <w:color w:val="000000"/>
          <w:sz w:val="24"/>
          <w:szCs w:val="24"/>
          <w:shd w:val="clear" w:color="auto" w:fill="FFFFFF"/>
        </w:rPr>
        <w:t xml:space="preserve">Основными формами и методами обучения на уроках </w:t>
      </w:r>
      <w:r w:rsidRPr="00D861BC">
        <w:rPr>
          <w:rFonts w:ascii="Liberation Serif" w:hAnsi="Liberation Serif"/>
          <w:color w:val="000000"/>
          <w:sz w:val="24"/>
          <w:szCs w:val="24"/>
          <w:u w:val="single"/>
          <w:shd w:val="clear" w:color="auto" w:fill="FFFFFF"/>
        </w:rPr>
        <w:t>«Социально-бытовой ориентировки»</w:t>
      </w:r>
      <w:r w:rsidRPr="00D861BC">
        <w:rPr>
          <w:rFonts w:ascii="Liberation Serif" w:hAnsi="Liberation Serif"/>
          <w:color w:val="000000"/>
          <w:sz w:val="24"/>
          <w:szCs w:val="24"/>
          <w:shd w:val="clear" w:color="auto" w:fill="FFFFFF"/>
        </w:rPr>
        <w:t xml:space="preserve"> являются практические работы, деловые игры, экскурсии, рейды, беседы, опыты, практикумы ролевого общения и др. </w:t>
      </w:r>
      <w:r w:rsidRPr="00D861BC">
        <w:rPr>
          <w:rFonts w:ascii="Liberation Serif" w:hAnsi="Liberation Serif"/>
          <w:sz w:val="24"/>
          <w:szCs w:val="24"/>
        </w:rPr>
        <w:t>В связи с тем, что 5, 8 классы, делятся на две подгруппы с учетом интеллектуальных, психофизических особенностей обучающихся и рекомендаций врача и ППк, количество часов по СБО увеличивается в два раза</w:t>
      </w:r>
    </w:p>
    <w:p w:rsidR="00D861BC" w:rsidRPr="00D861BC" w:rsidRDefault="00D861BC" w:rsidP="00D861BC">
      <w:pPr>
        <w:shd w:val="clear" w:color="auto" w:fill="FFFFFF"/>
        <w:spacing w:after="0" w:line="240" w:lineRule="auto"/>
        <w:ind w:firstLine="708"/>
        <w:jc w:val="both"/>
        <w:rPr>
          <w:rFonts w:ascii="Liberation Serif" w:hAnsi="Liberation Serif"/>
          <w:color w:val="000000"/>
          <w:sz w:val="24"/>
          <w:szCs w:val="24"/>
        </w:rPr>
      </w:pPr>
      <w:r w:rsidRPr="00D861BC">
        <w:rPr>
          <w:rFonts w:ascii="Liberation Serif" w:hAnsi="Liberation Serif"/>
          <w:color w:val="000000"/>
          <w:sz w:val="24"/>
          <w:szCs w:val="24"/>
          <w:shd w:val="clear" w:color="auto" w:fill="FFFFFF"/>
        </w:rPr>
        <w:t xml:space="preserve">Формирование современного уровня культуры безопасности является общешкольной задачей, так как изучение всех школьных предметов вносит свой вклад в формирование современного уровня культуры безопасности, но при этом ключевая роль принадлежит предмету </w:t>
      </w:r>
      <w:r w:rsidRPr="00D861BC">
        <w:rPr>
          <w:rFonts w:ascii="Liberation Serif" w:hAnsi="Liberation Serif"/>
          <w:color w:val="000000"/>
          <w:sz w:val="24"/>
          <w:szCs w:val="24"/>
          <w:u w:val="single"/>
          <w:shd w:val="clear" w:color="auto" w:fill="FFFFFF"/>
        </w:rPr>
        <w:t>«Культура безопасности жизнедеятельности»</w:t>
      </w:r>
      <w:r w:rsidRPr="00D861BC">
        <w:rPr>
          <w:rFonts w:ascii="Liberation Serif" w:hAnsi="Liberation Serif"/>
          <w:color w:val="000000"/>
          <w:sz w:val="24"/>
          <w:szCs w:val="24"/>
          <w:shd w:val="clear" w:color="auto" w:fill="FFFFFF"/>
        </w:rPr>
        <w:t>. В то же время предмет КБЖ через собственную систему образовательных модулей реализует подготовку учащихся к безопасной жизнедеятельности в реальной окружающей среде — природной, техногенной и социальной.</w:t>
      </w:r>
    </w:p>
    <w:p w:rsidR="00D861BC" w:rsidRPr="00D861BC" w:rsidRDefault="00D861BC" w:rsidP="00D861BC">
      <w:pPr>
        <w:spacing w:after="0" w:line="240" w:lineRule="auto"/>
        <w:ind w:firstLine="708"/>
        <w:jc w:val="both"/>
        <w:rPr>
          <w:rFonts w:ascii="Liberation Serif" w:hAnsi="Liberation Serif"/>
          <w:b/>
          <w:i/>
          <w:sz w:val="24"/>
          <w:szCs w:val="24"/>
          <w:u w:val="single"/>
        </w:rPr>
      </w:pPr>
      <w:r w:rsidRPr="00D861BC">
        <w:rPr>
          <w:rFonts w:ascii="Liberation Serif" w:hAnsi="Liberation Serif"/>
          <w:b/>
          <w:i/>
          <w:sz w:val="24"/>
          <w:szCs w:val="24"/>
          <w:u w:val="single"/>
        </w:rPr>
        <w:t>«Коррекционно-развивающая область» (коррекционные занятия и ритмика)</w:t>
      </w:r>
    </w:p>
    <w:p w:rsidR="00D861BC" w:rsidRPr="00D861BC" w:rsidRDefault="00D861BC" w:rsidP="00D861BC">
      <w:pPr>
        <w:spacing w:after="0" w:line="240" w:lineRule="auto"/>
        <w:ind w:firstLine="708"/>
        <w:jc w:val="both"/>
        <w:rPr>
          <w:rFonts w:ascii="Liberation Serif" w:hAnsi="Liberation Serif"/>
          <w:color w:val="000000" w:themeColor="text1"/>
          <w:sz w:val="24"/>
          <w:szCs w:val="24"/>
        </w:rPr>
      </w:pPr>
      <w:r w:rsidRPr="00D861BC">
        <w:rPr>
          <w:rFonts w:ascii="Liberation Serif" w:hAnsi="Liberation Serif" w:cs="Arial"/>
          <w:color w:val="000000" w:themeColor="text1"/>
          <w:sz w:val="24"/>
          <w:szCs w:val="24"/>
        </w:rPr>
        <w:t xml:space="preserve">Содержание коррекционно-развивающей области для обучающихся с легкой умственной отсталостью (интеллектуальными нарушениями) и с расстройствами аутистического спектра представлено следующими обязательными коррекционными курсами: «Основы коммуникации» - </w:t>
      </w:r>
      <w:r w:rsidRPr="00D861BC">
        <w:rPr>
          <w:rFonts w:ascii="Liberation Serif" w:hAnsi="Liberation Serif"/>
          <w:color w:val="000000" w:themeColor="text1"/>
          <w:sz w:val="24"/>
          <w:szCs w:val="24"/>
          <w:u w:val="single"/>
        </w:rPr>
        <w:t>логопедические,</w:t>
      </w:r>
      <w:r w:rsidRPr="00D861BC">
        <w:rPr>
          <w:rFonts w:ascii="Liberation Serif" w:hAnsi="Liberation Serif"/>
          <w:color w:val="000000" w:themeColor="text1"/>
          <w:sz w:val="24"/>
          <w:szCs w:val="24"/>
        </w:rPr>
        <w:t xml:space="preserve"> </w:t>
      </w:r>
      <w:r w:rsidRPr="00D861BC">
        <w:rPr>
          <w:rFonts w:ascii="Liberation Serif" w:hAnsi="Liberation Serif"/>
          <w:color w:val="000000" w:themeColor="text1"/>
          <w:sz w:val="24"/>
          <w:szCs w:val="24"/>
          <w:u w:val="single"/>
        </w:rPr>
        <w:t>развитие психомоторики и сенсорных процессов,</w:t>
      </w:r>
      <w:r w:rsidRPr="00D861BC">
        <w:rPr>
          <w:rFonts w:ascii="Liberation Serif" w:hAnsi="Liberation Serif"/>
          <w:color w:val="000000" w:themeColor="text1"/>
          <w:sz w:val="24"/>
          <w:szCs w:val="24"/>
        </w:rPr>
        <w:t xml:space="preserve"> «</w:t>
      </w:r>
      <w:r w:rsidRPr="00D861BC">
        <w:rPr>
          <w:rFonts w:ascii="Liberation Serif" w:hAnsi="Liberation Serif" w:cs="Arial"/>
          <w:color w:val="000000" w:themeColor="text1"/>
          <w:sz w:val="24"/>
          <w:szCs w:val="24"/>
        </w:rPr>
        <w:t xml:space="preserve">Двигательная коррекция» - </w:t>
      </w:r>
      <w:r w:rsidRPr="00D861BC">
        <w:rPr>
          <w:rFonts w:ascii="Liberation Serif" w:hAnsi="Liberation Serif"/>
          <w:color w:val="000000" w:themeColor="text1"/>
          <w:sz w:val="24"/>
          <w:szCs w:val="24"/>
          <w:u w:val="single"/>
        </w:rPr>
        <w:t>ритмика</w:t>
      </w:r>
      <w:r w:rsidRPr="00D861BC">
        <w:rPr>
          <w:rFonts w:ascii="Liberation Serif" w:hAnsi="Liberation Serif"/>
          <w:color w:val="000000" w:themeColor="text1"/>
          <w:sz w:val="24"/>
          <w:szCs w:val="24"/>
        </w:rPr>
        <w:t xml:space="preserve"> и </w:t>
      </w:r>
      <w:r w:rsidRPr="00D861BC">
        <w:rPr>
          <w:rFonts w:ascii="Liberation Serif" w:hAnsi="Liberation Serif"/>
          <w:color w:val="000000" w:themeColor="text1"/>
          <w:sz w:val="24"/>
          <w:szCs w:val="24"/>
          <w:u w:val="single"/>
        </w:rPr>
        <w:t>ЛФК</w:t>
      </w:r>
      <w:r w:rsidRPr="00D861BC">
        <w:rPr>
          <w:rFonts w:ascii="Liberation Serif" w:hAnsi="Liberation Serif"/>
          <w:color w:val="000000" w:themeColor="text1"/>
          <w:sz w:val="24"/>
          <w:szCs w:val="24"/>
        </w:rPr>
        <w:t>.</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Основные задачи реализации содержания: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Логопедические занятия</w:t>
      </w:r>
      <w:r w:rsidRPr="00D861BC">
        <w:rPr>
          <w:rFonts w:ascii="Liberation Serif" w:hAnsi="Liberation Serif"/>
          <w:sz w:val="24"/>
          <w:szCs w:val="24"/>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 xml:space="preserve"> Развитие психомоторики и сенсорных процессов</w:t>
      </w:r>
      <w:r w:rsidRPr="00D861BC">
        <w:rPr>
          <w:rFonts w:ascii="Liberation Serif" w:hAnsi="Liberation Serif"/>
          <w:color w:val="000000" w:themeColor="text1"/>
          <w:sz w:val="24"/>
          <w:szCs w:val="24"/>
        </w:rPr>
        <w:t>. Цель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r w:rsidRPr="00D861BC">
        <w:rPr>
          <w:rFonts w:ascii="Liberation Serif" w:hAnsi="Liberation Serif" w:cs="Arial"/>
          <w:color w:val="333333"/>
          <w:sz w:val="24"/>
          <w:szCs w:val="24"/>
        </w:rPr>
        <w:t xml:space="preserve"> </w:t>
      </w:r>
      <w:r w:rsidRPr="00D861BC">
        <w:rPr>
          <w:rFonts w:ascii="Liberation Serif" w:hAnsi="Liberation Serif"/>
          <w:sz w:val="24"/>
          <w:szCs w:val="24"/>
        </w:rPr>
        <w:lastRenderedPageBreak/>
        <w:t>Формирование учебной мотивации, стимуляция сенсорно-перцептивных, мнемических и интеллектуальных процессов, развитие психических познавательных процессов, моторики, эмоциональной и волевой сфер.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u w:val="single"/>
        </w:rPr>
        <w:t>Ритмика</w:t>
      </w:r>
      <w:r w:rsidRPr="00D861BC">
        <w:rPr>
          <w:rFonts w:ascii="Liberation Serif" w:hAnsi="Liberation Serif"/>
          <w:color w:val="000000" w:themeColor="text1"/>
          <w:sz w:val="24"/>
          <w:szCs w:val="24"/>
          <w:u w:val="single"/>
        </w:rPr>
        <w:t>.</w:t>
      </w:r>
      <w:r w:rsidRPr="00D861BC">
        <w:rPr>
          <w:rFonts w:ascii="Liberation Serif" w:hAnsi="Liberation Serif"/>
          <w:color w:val="000000" w:themeColor="text1"/>
          <w:sz w:val="24"/>
          <w:szCs w:val="24"/>
        </w:rPr>
        <w:t xml:space="preserve"> </w:t>
      </w:r>
      <w:r w:rsidRPr="00D861BC">
        <w:rPr>
          <w:rFonts w:ascii="Liberation Serif" w:hAnsi="Liberation Serif" w:cs="Arial"/>
          <w:color w:val="000000" w:themeColor="text1"/>
          <w:sz w:val="24"/>
          <w:szCs w:val="24"/>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w:t>
      </w:r>
      <w:r w:rsidRPr="00D861BC">
        <w:rPr>
          <w:rFonts w:ascii="Liberation Serif" w:hAnsi="Liberation Serif"/>
          <w:color w:val="000000" w:themeColor="text1"/>
          <w:sz w:val="24"/>
          <w:szCs w:val="24"/>
        </w:rPr>
        <w:t>Развитие умения слушать музыку, выполнять под музыку различные движения, в</w:t>
      </w:r>
      <w:r w:rsidRPr="00D861BC">
        <w:rPr>
          <w:rFonts w:ascii="Liberation Serif" w:hAnsi="Liberation Serif"/>
          <w:sz w:val="24"/>
          <w:szCs w:val="24"/>
        </w:rPr>
        <w:t xml:space="preserve">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D861BC" w:rsidRPr="00D861BC" w:rsidRDefault="00D861BC" w:rsidP="00D861BC">
      <w:pPr>
        <w:autoSpaceDE w:val="0"/>
        <w:autoSpaceDN w:val="0"/>
        <w:adjustRightInd w:val="0"/>
        <w:spacing w:after="0" w:line="240" w:lineRule="auto"/>
        <w:jc w:val="both"/>
        <w:rPr>
          <w:rFonts w:ascii="Liberation Serif" w:eastAsia="Arial Unicode MS" w:hAnsi="Liberation Serif"/>
          <w:b/>
          <w:i/>
          <w:sz w:val="24"/>
          <w:szCs w:val="24"/>
          <w:lang w:eastAsia="hi-IN" w:bidi="hi-IN"/>
        </w:rPr>
      </w:pPr>
      <w:r w:rsidRPr="00D861BC">
        <w:rPr>
          <w:rFonts w:ascii="Liberation Serif" w:hAnsi="Liberation Serif"/>
          <w:color w:val="000000"/>
          <w:sz w:val="24"/>
          <w:szCs w:val="24"/>
        </w:rPr>
        <w:t xml:space="preserve">            </w:t>
      </w:r>
      <w:r w:rsidRPr="00D861BC">
        <w:rPr>
          <w:rFonts w:ascii="Liberation Serif" w:hAnsi="Liberation Serif"/>
          <w:color w:val="000000"/>
          <w:sz w:val="24"/>
          <w:szCs w:val="24"/>
          <w:u w:val="single"/>
        </w:rPr>
        <w:t>Лечебная физкультура</w:t>
      </w:r>
      <w:r w:rsidRPr="00D861BC">
        <w:rPr>
          <w:rFonts w:ascii="Liberation Serif" w:hAnsi="Liberation Serif"/>
          <w:color w:val="000000"/>
          <w:sz w:val="24"/>
          <w:szCs w:val="24"/>
        </w:rPr>
        <w:t>. Коррегирование недостатков зрительно-двигательной координации, физическое развитие ребенка, укрепление и охрана здоровья, развитие двигательных умений обучающихся, повышение уровня самостоятельности в освоении и совершенствовании двигательных умений.</w:t>
      </w:r>
    </w:p>
    <w:p w:rsidR="00D861BC" w:rsidRPr="00D861BC" w:rsidRDefault="00D861BC" w:rsidP="00D861BC">
      <w:pPr>
        <w:widowControl w:val="0"/>
        <w:suppressLineNumbers/>
        <w:spacing w:after="0" w:line="240" w:lineRule="auto"/>
        <w:ind w:left="-142" w:firstLine="426"/>
        <w:jc w:val="both"/>
        <w:rPr>
          <w:rFonts w:ascii="Liberation Serif" w:eastAsia="Arial Unicode MS" w:hAnsi="Liberation Serif"/>
          <w:kern w:val="1"/>
          <w:sz w:val="24"/>
          <w:szCs w:val="24"/>
          <w:lang w:eastAsia="ar-SA"/>
        </w:rPr>
      </w:pPr>
      <w:r w:rsidRPr="00D861BC">
        <w:rPr>
          <w:rFonts w:ascii="Liberation Serif" w:eastAsia="Arial Unicode MS" w:hAnsi="Liberation Serif"/>
          <w:kern w:val="1"/>
          <w:sz w:val="24"/>
          <w:szCs w:val="24"/>
          <w:lang w:eastAsia="ar-SA"/>
        </w:rPr>
        <w:t xml:space="preserve">        На коррекционные индивидуальные и групповые занятия по логопедии, ЛФК и развитию психомоторики и сенсорных процессов, ритмики в расписании отводится период времени как в первую, так и во вторую половину дня. Его продолжительность составляет 15-20 минут учебного времени на одного ученика </w:t>
      </w:r>
      <w:r w:rsidRPr="00D861BC">
        <w:rPr>
          <w:rFonts w:ascii="Liberation Serif" w:eastAsia="Arial Unicode MS" w:hAnsi="Liberation Serif"/>
          <w:color w:val="000000" w:themeColor="text1"/>
          <w:kern w:val="1"/>
          <w:sz w:val="24"/>
          <w:szCs w:val="24"/>
          <w:lang w:eastAsia="ar-SA"/>
        </w:rPr>
        <w:t>(«</w:t>
      </w:r>
      <w:r w:rsidRPr="00D861BC">
        <w:rPr>
          <w:rFonts w:ascii="Liberation Serif" w:hAnsi="Liberation Serif" w:cs="Arial"/>
          <w:color w:val="000000" w:themeColor="text1"/>
          <w:sz w:val="24"/>
          <w:szCs w:val="24"/>
        </w:rPr>
        <w:t>Продолжительность коррекционного занятия варьируется с учетом психофизического состояния обучающегося до 25 минут» ФАОП приказ 1026 от 24.11.2022 п. 112</w:t>
      </w:r>
      <w:r w:rsidRPr="00D861BC">
        <w:rPr>
          <w:rFonts w:ascii="Liberation Serif" w:hAnsi="Liberation Serif" w:cs="Arial"/>
          <w:color w:val="333333"/>
          <w:sz w:val="24"/>
          <w:szCs w:val="24"/>
        </w:rPr>
        <w:t>)</w:t>
      </w:r>
      <w:r w:rsidRPr="00D861BC">
        <w:rPr>
          <w:rFonts w:ascii="Liberation Serif" w:eastAsia="Arial Unicode MS" w:hAnsi="Liberation Serif"/>
          <w:kern w:val="1"/>
          <w:sz w:val="24"/>
          <w:szCs w:val="24"/>
          <w:lang w:eastAsia="ar-SA"/>
        </w:rPr>
        <w:t xml:space="preserve">.  </w:t>
      </w:r>
    </w:p>
    <w:p w:rsidR="00D861BC" w:rsidRPr="00D861BC" w:rsidRDefault="00D861BC" w:rsidP="00D861BC">
      <w:pPr>
        <w:spacing w:after="0" w:line="240" w:lineRule="auto"/>
        <w:ind w:left="-142" w:firstLine="426"/>
        <w:jc w:val="both"/>
        <w:rPr>
          <w:rFonts w:ascii="Liberation Serif" w:hAnsi="Liberation Serif"/>
          <w:color w:val="000000" w:themeColor="text1"/>
          <w:sz w:val="24"/>
          <w:szCs w:val="24"/>
        </w:rPr>
      </w:pPr>
      <w:r w:rsidRPr="00D861BC">
        <w:rPr>
          <w:rFonts w:ascii="Liberation Serif" w:hAnsi="Liberation Serif"/>
          <w:sz w:val="24"/>
          <w:szCs w:val="24"/>
        </w:rPr>
        <w:t xml:space="preserve">      Группы на коррекционные занятия комплектуются с учетом однородности и выраженности речевых, двигательных или других нарушений. </w:t>
      </w:r>
      <w:r w:rsidRPr="00D861BC">
        <w:rPr>
          <w:rFonts w:ascii="Liberation Serif" w:hAnsi="Liberation Serif"/>
          <w:color w:val="000000" w:themeColor="text1"/>
          <w:sz w:val="24"/>
          <w:szCs w:val="24"/>
        </w:rPr>
        <w:t>(«</w:t>
      </w:r>
      <w:r w:rsidRPr="00D861BC">
        <w:rPr>
          <w:rFonts w:ascii="Liberation Serif" w:hAnsi="Liberation Serif" w:cs="Arial"/>
          <w:color w:val="000000" w:themeColor="text1"/>
          <w:sz w:val="24"/>
          <w:szCs w:val="24"/>
        </w:rPr>
        <w:t>Чередование учебной и внеурочной деятельности в рамках реализации АООП и СИПР определяет образовательная организация» ФАОП приказ 1026 от 24.11.2022 п. 113)</w:t>
      </w:r>
      <w:r w:rsidRPr="00D861BC">
        <w:rPr>
          <w:rFonts w:ascii="Liberation Serif" w:eastAsia="Arial Unicode MS" w:hAnsi="Liberation Serif"/>
          <w:color w:val="000000" w:themeColor="text1"/>
          <w:kern w:val="1"/>
          <w:sz w:val="24"/>
          <w:szCs w:val="24"/>
          <w:lang w:eastAsia="ar-SA"/>
        </w:rPr>
        <w:t xml:space="preserve">.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Организация занятий </w:t>
      </w:r>
      <w:r w:rsidRPr="00D861BC">
        <w:rPr>
          <w:rFonts w:ascii="Liberation Serif" w:hAnsi="Liberation Serif"/>
          <w:b/>
          <w:sz w:val="24"/>
          <w:szCs w:val="24"/>
        </w:rPr>
        <w:t>по направлениям внеурочной деятельности</w:t>
      </w:r>
      <w:r w:rsidRPr="00D861BC">
        <w:rPr>
          <w:rFonts w:ascii="Liberation Serif" w:hAnsi="Liberation Serif"/>
          <w:sz w:val="24"/>
          <w:szCs w:val="24"/>
        </w:rPr>
        <w:t xml:space="preserve">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(6 часов) </w:t>
      </w:r>
      <w:r w:rsidRPr="00D861BC">
        <w:rPr>
          <w:rFonts w:ascii="Liberation Serif" w:hAnsi="Liberation Serif" w:cs="Arial"/>
          <w:color w:val="000000" w:themeColor="text1"/>
          <w:sz w:val="24"/>
          <w:szCs w:val="24"/>
        </w:rPr>
        <w:t>ФАОП приказ 1026 от 24.11.2022 п. 113)</w:t>
      </w:r>
      <w:r w:rsidRPr="00D861BC">
        <w:rPr>
          <w:rFonts w:ascii="Liberation Serif" w:hAnsi="Liberation Serif"/>
          <w:sz w:val="24"/>
          <w:szCs w:val="24"/>
        </w:rPr>
        <w:t xml:space="preserve">.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 Внеурочная деятельность для обучающихся </w:t>
      </w:r>
      <w:r w:rsidRPr="00D861BC">
        <w:rPr>
          <w:rFonts w:ascii="Liberation Serif" w:hAnsi="Liberation Serif" w:cs="Arial"/>
          <w:color w:val="000000" w:themeColor="text1"/>
          <w:sz w:val="24"/>
          <w:szCs w:val="24"/>
        </w:rPr>
        <w:t>с легкой умственной отсталостью (интеллектуальными нарушениями) и с расстройствами аутистического спектра</w:t>
      </w:r>
      <w:r w:rsidRPr="00D861BC">
        <w:rPr>
          <w:rFonts w:ascii="Liberation Serif" w:hAnsi="Liberation Serif"/>
          <w:sz w:val="24"/>
          <w:szCs w:val="24"/>
        </w:rPr>
        <w:t xml:space="preserve"> 1-8 классов в ГБОУ СО «Екатеринбургская школа № 1» реализуется через организацию работы с детьми учителем и классным руководителем по направлениям: </w:t>
      </w:r>
    </w:p>
    <w:p w:rsidR="00D861BC" w:rsidRPr="00D861BC" w:rsidRDefault="00D861BC" w:rsidP="00D861BC">
      <w:pPr>
        <w:spacing w:after="0" w:line="240" w:lineRule="auto"/>
        <w:ind w:firstLine="708"/>
        <w:jc w:val="both"/>
        <w:rPr>
          <w:rFonts w:ascii="Liberation Serif" w:hAnsi="Liberation Serif"/>
          <w:b/>
          <w:sz w:val="24"/>
          <w:szCs w:val="24"/>
          <w:u w:val="single"/>
        </w:rPr>
      </w:pPr>
      <w:r w:rsidRPr="00D861BC">
        <w:rPr>
          <w:rFonts w:ascii="Liberation Serif" w:hAnsi="Liberation Serif"/>
          <w:b/>
          <w:sz w:val="24"/>
          <w:szCs w:val="24"/>
          <w:u w:val="single"/>
        </w:rPr>
        <w:t>духовно- нравственное направление («Разговоры о важном» 1-8 класс);</w:t>
      </w:r>
    </w:p>
    <w:p w:rsidR="00D861BC" w:rsidRPr="00D861BC" w:rsidRDefault="00D861BC" w:rsidP="00D861BC">
      <w:pPr>
        <w:spacing w:after="0" w:line="240" w:lineRule="auto"/>
        <w:ind w:firstLine="708"/>
        <w:jc w:val="both"/>
        <w:rPr>
          <w:rFonts w:ascii="Liberation Serif" w:hAnsi="Liberation Serif"/>
          <w:b/>
          <w:sz w:val="24"/>
          <w:szCs w:val="24"/>
          <w:u w:val="single"/>
        </w:rPr>
      </w:pPr>
      <w:r w:rsidRPr="00D861BC">
        <w:rPr>
          <w:rFonts w:ascii="Liberation Serif" w:hAnsi="Liberation Serif"/>
          <w:b/>
          <w:sz w:val="24"/>
          <w:szCs w:val="24"/>
          <w:u w:val="single"/>
        </w:rPr>
        <w:t>социально-трудовое направление (Клуб «Умелые ручки» 1-4 классы, клуб «Мой друг –компьютер» 7-8 класс)</w:t>
      </w:r>
      <w:r w:rsidRPr="00D861BC">
        <w:rPr>
          <w:rFonts w:ascii="Liberation Serif" w:hAnsi="Liberation Serif"/>
          <w:sz w:val="24"/>
          <w:szCs w:val="24"/>
        </w:rPr>
        <w:t xml:space="preserve"> направлено на удовлетворение профориентационных интересов и потребностей обучающихся</w:t>
      </w:r>
      <w:r w:rsidRPr="00D861BC">
        <w:rPr>
          <w:rFonts w:ascii="Liberation Serif" w:hAnsi="Liberation Serif"/>
          <w:b/>
          <w:sz w:val="24"/>
          <w:szCs w:val="24"/>
          <w:u w:val="single"/>
        </w:rPr>
        <w:t xml:space="preserve">;  </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b/>
          <w:sz w:val="24"/>
          <w:szCs w:val="24"/>
          <w:u w:val="single"/>
        </w:rPr>
        <w:t>общекультурное направление (кружок «Весёлый карандаш» 1-2 классы, «Изостудия «Колибри»» 3-4 классы)</w:t>
      </w:r>
      <w:r w:rsidRPr="00D861BC">
        <w:rPr>
          <w:rFonts w:ascii="Liberation Serif" w:hAnsi="Liberation Serif"/>
          <w:sz w:val="24"/>
          <w:szCs w:val="24"/>
        </w:rPr>
        <w:t xml:space="preserve"> связано с реализацией социокультурных потребностей обучающихся;</w:t>
      </w:r>
    </w:p>
    <w:p w:rsidR="00D861BC" w:rsidRPr="00D861BC" w:rsidRDefault="00D861BC" w:rsidP="00D861BC">
      <w:pPr>
        <w:spacing w:after="0" w:line="240" w:lineRule="auto"/>
        <w:ind w:firstLine="708"/>
        <w:jc w:val="both"/>
        <w:rPr>
          <w:rFonts w:ascii="Liberation Serif" w:hAnsi="Liberation Serif"/>
          <w:b/>
          <w:color w:val="FF0000"/>
          <w:sz w:val="24"/>
          <w:szCs w:val="24"/>
          <w:u w:val="single"/>
        </w:rPr>
      </w:pPr>
      <w:r w:rsidRPr="00D861BC">
        <w:rPr>
          <w:rFonts w:ascii="Liberation Serif" w:hAnsi="Liberation Serif"/>
          <w:b/>
          <w:sz w:val="24"/>
          <w:szCs w:val="24"/>
          <w:u w:val="single"/>
        </w:rPr>
        <w:t xml:space="preserve"> спортивно-оздоровительное и художественно-эстетическое направление (Музыкально-танцевальный клуб «Радость» (1-8 классы), спортивный клуб «Теннис» 5 класс, театральная студия «Маска» 5-6 класс)</w:t>
      </w:r>
      <w:r w:rsidRPr="00D861BC">
        <w:rPr>
          <w:rFonts w:ascii="Liberation Serif" w:hAnsi="Liberation Serif"/>
          <w:sz w:val="24"/>
          <w:szCs w:val="24"/>
        </w:rPr>
        <w:t xml:space="preserve"> связано с реализацией особых социокультурных потребностей обучающихся, на удовлетворение</w:t>
      </w:r>
      <w:r w:rsidRPr="00D861BC">
        <w:rPr>
          <w:rFonts w:ascii="Liberation Serif" w:hAnsi="Liberation Serif"/>
          <w:sz w:val="24"/>
          <w:szCs w:val="24"/>
        </w:rPr>
        <w:br/>
      </w:r>
      <w:r w:rsidRPr="00D861BC">
        <w:rPr>
          <w:rFonts w:ascii="Liberation Serif" w:hAnsi="Liberation Serif"/>
          <w:sz w:val="24"/>
          <w:szCs w:val="24"/>
        </w:rPr>
        <w:lastRenderedPageBreak/>
        <w:t>интересов и потребностей обучающихся в творческом и физическом развитии, помощь в самореализации, раскрытии и развитии способностей и талантов.</w:t>
      </w:r>
      <w:r w:rsidRPr="00D861BC">
        <w:rPr>
          <w:rFonts w:ascii="Liberation Serif" w:hAnsi="Liberation Serif"/>
          <w:b/>
          <w:color w:val="FF0000"/>
          <w:sz w:val="24"/>
          <w:szCs w:val="24"/>
          <w:u w:val="single"/>
        </w:rPr>
        <w:t xml:space="preserve"> </w:t>
      </w:r>
    </w:p>
    <w:p w:rsidR="00D861BC" w:rsidRPr="00D861BC" w:rsidRDefault="00D861BC" w:rsidP="00D861BC">
      <w:pPr>
        <w:spacing w:after="0" w:line="240" w:lineRule="auto"/>
        <w:ind w:firstLine="708"/>
        <w:jc w:val="both"/>
        <w:rPr>
          <w:rFonts w:ascii="Liberation Serif" w:hAnsi="Liberation Serif"/>
          <w:color w:val="000000" w:themeColor="text1"/>
          <w:sz w:val="24"/>
          <w:szCs w:val="24"/>
        </w:rPr>
      </w:pPr>
      <w:r w:rsidRPr="00D861BC">
        <w:rPr>
          <w:rFonts w:ascii="Liberation Serif" w:hAnsi="Liberation Serif"/>
          <w:color w:val="000000" w:themeColor="text1"/>
          <w:sz w:val="24"/>
          <w:szCs w:val="24"/>
        </w:rPr>
        <w:t>На внеурочную деятельность в каждом классе отводится 4 часа в неделю («Внеурочная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 СП 2.4.3648-20).</w:t>
      </w:r>
    </w:p>
    <w:p w:rsidR="00D861BC" w:rsidRPr="00D861BC" w:rsidRDefault="00D861BC" w:rsidP="00D861BC">
      <w:pPr>
        <w:spacing w:after="0" w:line="240" w:lineRule="auto"/>
        <w:ind w:firstLine="708"/>
        <w:jc w:val="both"/>
        <w:rPr>
          <w:rFonts w:ascii="Liberation Serif" w:hAnsi="Liberation Serif"/>
          <w:sz w:val="24"/>
          <w:szCs w:val="24"/>
        </w:rPr>
      </w:pPr>
      <w:r w:rsidRPr="00D861BC">
        <w:rPr>
          <w:rFonts w:ascii="Liberation Serif" w:hAnsi="Liberation Serif"/>
          <w:sz w:val="24"/>
          <w:szCs w:val="24"/>
        </w:rPr>
        <w:t xml:space="preserve">Основной целью внеурочной деятельности в ГБОУ СО «Екатеринбургская школа № 1» является создание условий для достижения обучающимися необходимого для жизни в обществе социального опыта и </w:t>
      </w:r>
      <w:r w:rsidRPr="00D861BC">
        <w:rPr>
          <w:rFonts w:ascii="Liberation Serif" w:hAnsi="Liberation Serif"/>
          <w:sz w:val="24"/>
          <w:szCs w:val="24"/>
          <w:shd w:val="clear" w:color="auto" w:fill="FFFFFF"/>
        </w:rPr>
        <w:t>формирование взглядов, убеждений, ценностных ориентиров обучающихся</w:t>
      </w:r>
      <w:r w:rsidRPr="00D861BC">
        <w:rPr>
          <w:rFonts w:ascii="Liberation Serif" w:hAnsi="Liberation Serif"/>
          <w:sz w:val="24"/>
          <w:szCs w:val="24"/>
        </w:rPr>
        <w:t>, создание условий для всестороннего развития и социализации каждого обучающегося с умственной отсталостью, создание воспитывающей среды, обеспечивающей развитие социальных, интеллектуальных интересов обучающихся в свободное время.</w:t>
      </w:r>
    </w:p>
    <w:p w:rsidR="00D861BC" w:rsidRPr="00D861BC" w:rsidRDefault="00D861BC" w:rsidP="00D861BC">
      <w:pPr>
        <w:shd w:val="clear" w:color="auto" w:fill="FFFFFF"/>
        <w:spacing w:after="0" w:line="240" w:lineRule="auto"/>
        <w:jc w:val="both"/>
        <w:rPr>
          <w:rFonts w:ascii="Liberation Serif" w:hAnsi="Liberation Serif"/>
          <w:sz w:val="24"/>
          <w:szCs w:val="24"/>
        </w:rPr>
      </w:pPr>
      <w:r w:rsidRPr="00D861BC">
        <w:rPr>
          <w:rFonts w:ascii="Liberation Serif" w:hAnsi="Liberation Serif"/>
          <w:sz w:val="24"/>
          <w:szCs w:val="24"/>
          <w:bdr w:val="none" w:sz="0" w:space="0" w:color="auto" w:frame="1"/>
        </w:rPr>
        <w:t xml:space="preserve"> </w:t>
      </w:r>
      <w:r w:rsidRPr="00D861BC">
        <w:rPr>
          <w:rFonts w:ascii="Liberation Serif" w:hAnsi="Liberation Serif"/>
          <w:sz w:val="24"/>
          <w:szCs w:val="24"/>
          <w:bdr w:val="none" w:sz="0" w:space="0" w:color="auto" w:frame="1"/>
        </w:rPr>
        <w:tab/>
        <w:t xml:space="preserve">С нового учебного года каждый понедельник начинается с информационно – просветительского занятия патриотической, нравственной и экологической направленности «Разговоры о важном». </w:t>
      </w:r>
      <w:r w:rsidRPr="00D861BC">
        <w:rPr>
          <w:rFonts w:ascii="Liberation Serif" w:hAnsi="Liberation Serif"/>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Pr="00D861BC">
        <w:rPr>
          <w:rFonts w:ascii="Liberation Serif" w:hAnsi="Liberation Serif"/>
          <w:sz w:val="24"/>
          <w:szCs w:val="24"/>
          <w:bdr w:val="none" w:sz="0" w:space="0" w:color="auto" w:frame="1"/>
        </w:rPr>
        <w:t xml:space="preserve"> Занятия стоят в расписаниях всех классов, на месте первого урока. Ведут их классные руководители. Темы занятий приурочены к конкретным датам, либо строятся вокруг патриотической тематики в целом. </w:t>
      </w:r>
    </w:p>
    <w:p w:rsidR="00D861BC" w:rsidRPr="00D861BC" w:rsidRDefault="00D861BC" w:rsidP="00D861BC">
      <w:pPr>
        <w:spacing w:after="0" w:line="240" w:lineRule="auto"/>
        <w:ind w:firstLine="357"/>
        <w:jc w:val="both"/>
        <w:rPr>
          <w:rFonts w:ascii="Liberation Serif" w:hAnsi="Liberation Serif"/>
          <w:sz w:val="24"/>
          <w:szCs w:val="24"/>
        </w:rPr>
      </w:pPr>
      <w:r w:rsidRPr="00D861BC">
        <w:rPr>
          <w:rFonts w:ascii="Liberation Serif" w:hAnsi="Liberation Serif"/>
          <w:sz w:val="24"/>
          <w:szCs w:val="24"/>
        </w:rPr>
        <w:t>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D861BC" w:rsidRPr="00D861BC" w:rsidRDefault="00D861BC" w:rsidP="00D861BC">
      <w:pPr>
        <w:spacing w:after="0" w:line="240" w:lineRule="auto"/>
        <w:ind w:firstLine="357"/>
        <w:jc w:val="both"/>
        <w:rPr>
          <w:rFonts w:ascii="Liberation Serif" w:hAnsi="Liberation Serif"/>
          <w:sz w:val="24"/>
          <w:szCs w:val="24"/>
        </w:rPr>
      </w:pPr>
      <w:r w:rsidRPr="00D861BC">
        <w:rPr>
          <w:rFonts w:ascii="Liberation Serif" w:hAnsi="Liberation Serif"/>
          <w:sz w:val="24"/>
          <w:szCs w:val="24"/>
        </w:rPr>
        <w:t xml:space="preserve">     Результативность внеурочной деятельности обучающихся 1-8 классов с умственной отсталостью предполагает: приобретение обучающимися доступного по их возрастным и психофизически возможностям социального знания, формирования положительного отношения к базовым ценностям, приобретения опыта самостоятельного общественного действия.</w:t>
      </w:r>
    </w:p>
    <w:p w:rsidR="00D861BC" w:rsidRPr="00D861BC" w:rsidRDefault="00D861BC" w:rsidP="00D861BC">
      <w:pPr>
        <w:spacing w:after="0" w:line="240" w:lineRule="auto"/>
        <w:ind w:firstLine="357"/>
        <w:jc w:val="both"/>
        <w:rPr>
          <w:rFonts w:ascii="Liberation Serif" w:hAnsi="Liberation Serif"/>
          <w:b/>
          <w:sz w:val="24"/>
          <w:szCs w:val="24"/>
        </w:rPr>
      </w:pPr>
      <w:r w:rsidRPr="00D861BC">
        <w:rPr>
          <w:rFonts w:ascii="Liberation Serif" w:hAnsi="Liberation Serif"/>
          <w:sz w:val="24"/>
          <w:szCs w:val="24"/>
        </w:rPr>
        <w:t xml:space="preserve"> </w:t>
      </w:r>
      <w:r w:rsidRPr="00D861BC">
        <w:rPr>
          <w:rFonts w:ascii="Liberation Serif" w:hAnsi="Liberation Serif"/>
          <w:color w:val="000000"/>
          <w:sz w:val="24"/>
          <w:szCs w:val="24"/>
        </w:rPr>
        <w:t xml:space="preserve">Для детей, которые по состоянию здоровья не могут получать образование в школе и нуждаются в индивидуальном режиме учебной деятельности, организуется </w:t>
      </w:r>
      <w:r w:rsidRPr="00D861BC">
        <w:rPr>
          <w:rFonts w:ascii="Liberation Serif" w:hAnsi="Liberation Serif"/>
          <w:b/>
          <w:color w:val="000000"/>
          <w:sz w:val="24"/>
          <w:szCs w:val="24"/>
        </w:rPr>
        <w:t>индивидуальное обучение на дому по 5-ти дневной учебной неделе.</w:t>
      </w:r>
    </w:p>
    <w:p w:rsidR="00D861BC" w:rsidRPr="00D861BC" w:rsidRDefault="00D861BC" w:rsidP="00D861BC">
      <w:pPr>
        <w:widowControl w:val="0"/>
        <w:suppressLineNumbers/>
        <w:snapToGrid w:val="0"/>
        <w:spacing w:after="0" w:line="240" w:lineRule="auto"/>
        <w:ind w:left="-142" w:firstLine="426"/>
        <w:jc w:val="both"/>
        <w:rPr>
          <w:rFonts w:ascii="Liberation Serif" w:eastAsia="Arial Unicode MS" w:hAnsi="Liberation Serif"/>
          <w:kern w:val="1"/>
          <w:sz w:val="24"/>
          <w:szCs w:val="24"/>
          <w:lang w:eastAsia="ar-SA"/>
        </w:rPr>
      </w:pPr>
      <w:r w:rsidRPr="00D861BC">
        <w:rPr>
          <w:rFonts w:ascii="Liberation Serif" w:eastAsia="Arial Unicode MS" w:hAnsi="Liberation Serif"/>
          <w:b/>
          <w:kern w:val="1"/>
          <w:sz w:val="24"/>
          <w:szCs w:val="24"/>
          <w:lang w:eastAsia="ar-SA"/>
        </w:rPr>
        <w:t xml:space="preserve">  </w:t>
      </w:r>
      <w:r w:rsidRPr="00D861BC">
        <w:rPr>
          <w:rFonts w:ascii="Liberation Serif" w:eastAsia="Arial Unicode MS" w:hAnsi="Liberation Serif"/>
          <w:kern w:val="1"/>
          <w:sz w:val="24"/>
          <w:szCs w:val="24"/>
          <w:lang w:eastAsia="ar-SA"/>
        </w:rPr>
        <w:t>Представленный учебный план является основой для составления индивидуального учебного плана для каждого обучающегося на дому ребенка с умственной отсталостью. На основании заключения врачебной комиссии и заявления родителей образовательное учреждение решает вопрос об организации образования конкретного ребенка на дому. Вопросы организации и содержания индивидуального обучения детей на дому регламентированы следующими нормативными документами:</w:t>
      </w:r>
    </w:p>
    <w:p w:rsidR="00D861BC" w:rsidRPr="00D861BC" w:rsidRDefault="00D861BC" w:rsidP="00D861BC">
      <w:pPr>
        <w:widowControl w:val="0"/>
        <w:suppressLineNumbers/>
        <w:snapToGrid w:val="0"/>
        <w:spacing w:after="0" w:line="240" w:lineRule="auto"/>
        <w:ind w:left="-142" w:firstLine="426"/>
        <w:jc w:val="both"/>
        <w:rPr>
          <w:rFonts w:ascii="Liberation Serif" w:eastAsia="Arial Unicode MS" w:hAnsi="Liberation Serif"/>
          <w:kern w:val="1"/>
          <w:sz w:val="24"/>
          <w:szCs w:val="24"/>
          <w:lang w:eastAsia="ar-SA"/>
        </w:rPr>
      </w:pPr>
      <w:r w:rsidRPr="00D861BC">
        <w:rPr>
          <w:rFonts w:ascii="Liberation Serif" w:eastAsia="Arial Unicode MS" w:hAnsi="Liberation Serif"/>
          <w:kern w:val="1"/>
          <w:sz w:val="24"/>
          <w:szCs w:val="24"/>
          <w:lang w:eastAsia="ar-SA"/>
        </w:rPr>
        <w:t>- федеральный закон от 29.12.2012 г. № 273-ФЗ «Об образовании в Российской Федерации» (с изменениями и дополнениями);</w:t>
      </w:r>
    </w:p>
    <w:p w:rsidR="00D861BC" w:rsidRPr="00D861BC" w:rsidRDefault="00D861BC" w:rsidP="00D861BC">
      <w:pPr>
        <w:widowControl w:val="0"/>
        <w:suppressLineNumbers/>
        <w:snapToGrid w:val="0"/>
        <w:spacing w:after="0" w:line="240" w:lineRule="auto"/>
        <w:ind w:left="-142" w:firstLine="426"/>
        <w:jc w:val="both"/>
        <w:rPr>
          <w:rFonts w:ascii="Liberation Serif" w:eastAsia="Arial Unicode MS" w:hAnsi="Liberation Serif"/>
          <w:kern w:val="1"/>
          <w:sz w:val="24"/>
          <w:szCs w:val="24"/>
          <w:lang w:eastAsia="ar-SA"/>
        </w:rPr>
      </w:pPr>
      <w:r w:rsidRPr="00D861BC">
        <w:rPr>
          <w:rFonts w:ascii="Liberation Serif" w:eastAsia="Arial Unicode MS" w:hAnsi="Liberation Serif"/>
          <w:kern w:val="1"/>
          <w:sz w:val="24"/>
          <w:szCs w:val="24"/>
          <w:lang w:eastAsia="ar-SA"/>
        </w:rPr>
        <w:t>- областной закон от 15 июля 2013 года №78-ОЗ «Об образовании в Свердловской области»;</w:t>
      </w:r>
    </w:p>
    <w:p w:rsidR="00D861BC" w:rsidRPr="00D861BC" w:rsidRDefault="00D861BC" w:rsidP="00D861BC">
      <w:pPr>
        <w:widowControl w:val="0"/>
        <w:spacing w:after="0" w:line="240" w:lineRule="auto"/>
        <w:ind w:left="-142" w:firstLine="426"/>
        <w:jc w:val="both"/>
        <w:rPr>
          <w:rFonts w:ascii="Liberation Serif" w:eastAsia="Arial Unicode MS" w:hAnsi="Liberation Serif"/>
          <w:color w:val="000000"/>
          <w:kern w:val="1"/>
          <w:sz w:val="24"/>
          <w:szCs w:val="24"/>
          <w:shd w:val="clear" w:color="auto" w:fill="FFFFFF"/>
          <w:lang w:eastAsia="ar-SA"/>
        </w:rPr>
      </w:pPr>
      <w:r w:rsidRPr="00D861BC">
        <w:rPr>
          <w:rFonts w:ascii="Liberation Serif" w:eastAsia="Arial Unicode MS" w:hAnsi="Liberation Serif"/>
          <w:kern w:val="1"/>
          <w:sz w:val="24"/>
          <w:szCs w:val="24"/>
          <w:lang w:eastAsia="ar-SA"/>
        </w:rPr>
        <w:t>- п</w:t>
      </w:r>
      <w:r w:rsidRPr="00D861BC">
        <w:rPr>
          <w:rFonts w:ascii="Liberation Serif" w:eastAsia="Arial Unicode MS" w:hAnsi="Liberation Serif"/>
          <w:color w:val="000000"/>
          <w:kern w:val="1"/>
          <w:sz w:val="24"/>
          <w:szCs w:val="24"/>
          <w:shd w:val="clear" w:color="auto" w:fill="FFFFFF"/>
          <w:lang w:eastAsia="ar-SA"/>
        </w:rPr>
        <w:t xml:space="preserve">остановление Правительства Свердловской области от 23 апреля 2015 г. N 270-ПП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Свердловской области» в редакции </w:t>
      </w:r>
      <w:r w:rsidRPr="00D861BC">
        <w:rPr>
          <w:rFonts w:ascii="Liberation Serif" w:eastAsia="Arial Unicode MS" w:hAnsi="Liberation Serif"/>
          <w:bCs/>
          <w:color w:val="000000"/>
          <w:kern w:val="1"/>
          <w:sz w:val="24"/>
          <w:szCs w:val="24"/>
          <w:shd w:val="clear" w:color="auto" w:fill="FFFFFF"/>
          <w:lang w:eastAsia="ar-SA"/>
        </w:rPr>
        <w:t>от 29 января 2016 г. N 57-ПП</w:t>
      </w:r>
      <w:r w:rsidRPr="00D861BC">
        <w:rPr>
          <w:rFonts w:ascii="Liberation Serif" w:eastAsia="Arial Unicode MS" w:hAnsi="Liberation Serif"/>
          <w:color w:val="000000"/>
          <w:kern w:val="1"/>
          <w:sz w:val="24"/>
          <w:szCs w:val="24"/>
          <w:shd w:val="clear" w:color="auto" w:fill="FFFFFF"/>
          <w:lang w:eastAsia="ar-SA"/>
        </w:rPr>
        <w:t>;</w:t>
      </w:r>
    </w:p>
    <w:p w:rsidR="00D861BC" w:rsidRPr="00D861BC" w:rsidRDefault="00D861BC" w:rsidP="00D861BC">
      <w:pPr>
        <w:widowControl w:val="0"/>
        <w:spacing w:after="0" w:line="240" w:lineRule="auto"/>
        <w:ind w:left="-142" w:firstLine="426"/>
        <w:rPr>
          <w:rFonts w:ascii="Liberation Serif" w:eastAsia="Arial Unicode MS" w:hAnsi="Liberation Serif"/>
          <w:kern w:val="1"/>
          <w:sz w:val="24"/>
          <w:szCs w:val="24"/>
          <w:lang w:eastAsia="ar-SA"/>
        </w:rPr>
      </w:pPr>
      <w:r w:rsidRPr="00D861BC">
        <w:rPr>
          <w:rFonts w:ascii="Liberation Serif" w:eastAsia="Arial Unicode MS" w:hAnsi="Liberation Serif"/>
          <w:color w:val="000000"/>
          <w:kern w:val="1"/>
          <w:sz w:val="24"/>
          <w:szCs w:val="24"/>
          <w:shd w:val="clear" w:color="auto" w:fill="FFFFFF"/>
          <w:lang w:eastAsia="ar-SA"/>
        </w:rPr>
        <w:lastRenderedPageBreak/>
        <w:t xml:space="preserve"> </w:t>
      </w:r>
      <w:r w:rsidRPr="00D861BC">
        <w:rPr>
          <w:rFonts w:ascii="Liberation Serif" w:eastAsia="Arial Unicode MS" w:hAnsi="Liberation Serif"/>
          <w:kern w:val="1"/>
          <w:sz w:val="24"/>
          <w:szCs w:val="24"/>
          <w:lang w:eastAsia="ar-SA"/>
        </w:rPr>
        <w:t xml:space="preserve"> - устав школы;</w:t>
      </w:r>
    </w:p>
    <w:p w:rsidR="00D861BC" w:rsidRPr="00D861BC" w:rsidRDefault="00D861BC" w:rsidP="00D861BC">
      <w:pPr>
        <w:spacing w:after="0" w:line="240" w:lineRule="auto"/>
        <w:rPr>
          <w:rFonts w:ascii="Liberation Serif" w:hAnsi="Liberation Serif"/>
          <w:sz w:val="24"/>
          <w:szCs w:val="24"/>
        </w:rPr>
      </w:pPr>
      <w:r w:rsidRPr="00D861BC">
        <w:rPr>
          <w:rFonts w:ascii="Liberation Serif" w:hAnsi="Liberation Serif"/>
          <w:sz w:val="24"/>
          <w:szCs w:val="24"/>
        </w:rPr>
        <w:t xml:space="preserve">      - положение школы «Об организации индивидуального обучения на дому в ГБОУ СО «Екатеринбургская школа № 1».</w:t>
      </w:r>
    </w:p>
    <w:p w:rsidR="00D861BC" w:rsidRPr="00D861BC" w:rsidRDefault="00D861BC" w:rsidP="00D861BC">
      <w:pPr>
        <w:widowControl w:val="0"/>
        <w:spacing w:after="0" w:line="240" w:lineRule="auto"/>
        <w:ind w:left="-142" w:firstLine="426"/>
        <w:jc w:val="both"/>
        <w:rPr>
          <w:rFonts w:ascii="Liberation Serif" w:eastAsia="Arial Unicode MS" w:hAnsi="Liberation Serif"/>
          <w:bCs/>
          <w:color w:val="000000"/>
          <w:kern w:val="1"/>
          <w:sz w:val="24"/>
          <w:szCs w:val="24"/>
          <w:shd w:val="clear" w:color="auto" w:fill="FFFFFF"/>
          <w:lang w:eastAsia="ar-SA"/>
        </w:rPr>
      </w:pPr>
      <w:r w:rsidRPr="00D861BC">
        <w:rPr>
          <w:rFonts w:ascii="Liberation Serif" w:eastAsia="Arial Unicode MS" w:hAnsi="Liberation Serif"/>
          <w:kern w:val="1"/>
          <w:sz w:val="24"/>
          <w:szCs w:val="24"/>
          <w:lang w:eastAsia="ar-SA"/>
        </w:rPr>
        <w:t xml:space="preserve">    На основе представленного учебного плана образования обучающихся 1 класса с легкой умственной отсталостью разрабатываются индивидуальные учебные планы для каждого обучаемого на дому первоклассника с учетом его психофизических и индивидуальных особенностей. Распределение количества часов индивидуального учебного плана по предметам осуществляется по согласованию с родителями (законными представителями), рекомендациями ШПМПк из расчета 6-8 учебных часов в неделю для каждого обучаемого (</w:t>
      </w:r>
      <w:r w:rsidRPr="00D861BC">
        <w:rPr>
          <w:rFonts w:ascii="Liberation Serif" w:eastAsia="Arial Unicode MS" w:hAnsi="Liberation Serif"/>
          <w:bCs/>
          <w:color w:val="000000"/>
          <w:kern w:val="1"/>
          <w:sz w:val="24"/>
          <w:szCs w:val="24"/>
          <w:shd w:val="clear" w:color="auto" w:fill="FFFFFF"/>
          <w:lang w:eastAsia="ar-SA"/>
        </w:rPr>
        <w:t>постановление Правительства Свердловской области от 23.04.2015 № 270-ПП).</w:t>
      </w:r>
    </w:p>
    <w:p w:rsidR="00D861BC" w:rsidRPr="00D861BC" w:rsidRDefault="00D861BC" w:rsidP="00D861BC">
      <w:pPr>
        <w:widowControl w:val="0"/>
        <w:spacing w:after="0" w:line="240" w:lineRule="auto"/>
        <w:ind w:left="-142" w:firstLine="426"/>
        <w:jc w:val="both"/>
        <w:rPr>
          <w:rFonts w:ascii="Liberation Serif" w:eastAsia="Arial Unicode MS" w:hAnsi="Liberation Serif"/>
          <w:bCs/>
          <w:color w:val="000000"/>
          <w:kern w:val="1"/>
          <w:sz w:val="24"/>
          <w:szCs w:val="24"/>
          <w:shd w:val="clear" w:color="auto" w:fill="FFFFFF"/>
          <w:lang w:eastAsia="ar-SA"/>
        </w:rPr>
      </w:pP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Учебный план общего образования</w:t>
      </w:r>
    </w:p>
    <w:p w:rsidR="00D861BC" w:rsidRPr="00D861BC" w:rsidRDefault="00D861BC" w:rsidP="00D861BC">
      <w:pPr>
        <w:spacing w:after="0" w:line="240" w:lineRule="auto"/>
        <w:ind w:left="426"/>
        <w:jc w:val="center"/>
        <w:rPr>
          <w:rFonts w:ascii="Liberation Serif" w:hAnsi="Liberation Serif"/>
          <w:b/>
          <w:sz w:val="24"/>
          <w:szCs w:val="24"/>
        </w:rPr>
      </w:pPr>
      <w:r w:rsidRPr="00D861BC">
        <w:rPr>
          <w:rFonts w:ascii="Liberation Serif" w:hAnsi="Liberation Serif"/>
          <w:b/>
          <w:sz w:val="24"/>
          <w:szCs w:val="24"/>
        </w:rPr>
        <w:t xml:space="preserve">обучающихся с лёгкой умственной отсталостью </w:t>
      </w:r>
    </w:p>
    <w:p w:rsidR="00D861BC" w:rsidRPr="00D861BC" w:rsidRDefault="00D861BC" w:rsidP="00D861BC">
      <w:pPr>
        <w:spacing w:after="0" w:line="240" w:lineRule="auto"/>
        <w:ind w:left="426"/>
        <w:jc w:val="center"/>
        <w:rPr>
          <w:rFonts w:ascii="Liberation Serif" w:hAnsi="Liberation Serif"/>
          <w:b/>
          <w:sz w:val="24"/>
          <w:szCs w:val="24"/>
        </w:rPr>
      </w:pPr>
      <w:r w:rsidRPr="00D861BC">
        <w:rPr>
          <w:rFonts w:ascii="Liberation Serif" w:hAnsi="Liberation Serif"/>
          <w:b/>
          <w:sz w:val="24"/>
          <w:szCs w:val="24"/>
        </w:rPr>
        <w:t xml:space="preserve">(интеллектуальными нарушениями), вариант </w:t>
      </w:r>
      <w:r w:rsidRPr="00D861BC">
        <w:rPr>
          <w:rFonts w:ascii="Liberation Serif" w:hAnsi="Liberation Serif"/>
          <w:b/>
          <w:sz w:val="24"/>
          <w:szCs w:val="24"/>
          <w:lang w:val="en-US"/>
        </w:rPr>
        <w:t>I</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 xml:space="preserve"> I-</w:t>
      </w:r>
      <w:r w:rsidRPr="00D861BC">
        <w:rPr>
          <w:rFonts w:ascii="Liberation Serif" w:hAnsi="Liberation Serif"/>
          <w:b/>
          <w:sz w:val="24"/>
          <w:szCs w:val="24"/>
          <w:lang w:val="en-US"/>
        </w:rPr>
        <w:t>IV</w:t>
      </w:r>
      <w:r w:rsidRPr="00D861BC">
        <w:rPr>
          <w:rFonts w:ascii="Liberation Serif" w:hAnsi="Liberation Serif"/>
          <w:b/>
          <w:sz w:val="24"/>
          <w:szCs w:val="24"/>
        </w:rPr>
        <w:t xml:space="preserve"> класс ФГОС</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2023-2024 учебный год</w:t>
      </w:r>
    </w:p>
    <w:p w:rsidR="00D861BC" w:rsidRPr="00D861BC" w:rsidRDefault="00D861BC" w:rsidP="00D861BC">
      <w:pPr>
        <w:spacing w:after="0" w:line="240" w:lineRule="auto"/>
        <w:jc w:val="center"/>
        <w:rPr>
          <w:rFonts w:ascii="Liberation Serif" w:hAnsi="Liberation Serif"/>
          <w:b/>
          <w:sz w:val="24"/>
          <w:szCs w:val="24"/>
        </w:rPr>
      </w:pPr>
    </w:p>
    <w:tbl>
      <w:tblPr>
        <w:tblW w:w="10065" w:type="dxa"/>
        <w:tblInd w:w="-34" w:type="dxa"/>
        <w:tblLayout w:type="fixed"/>
        <w:tblLook w:val="04A0" w:firstRow="1" w:lastRow="0" w:firstColumn="1" w:lastColumn="0" w:noHBand="0" w:noVBand="1"/>
      </w:tblPr>
      <w:tblGrid>
        <w:gridCol w:w="1985"/>
        <w:gridCol w:w="567"/>
        <w:gridCol w:w="2552"/>
        <w:gridCol w:w="850"/>
        <w:gridCol w:w="851"/>
        <w:gridCol w:w="850"/>
        <w:gridCol w:w="851"/>
        <w:gridCol w:w="1559"/>
      </w:tblGrid>
      <w:tr w:rsidR="00D861BC" w:rsidRPr="00D861BC" w:rsidTr="00D861BC">
        <w:trPr>
          <w:trHeight w:val="278"/>
        </w:trPr>
        <w:tc>
          <w:tcPr>
            <w:tcW w:w="2552" w:type="dxa"/>
            <w:gridSpan w:val="2"/>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Предметные области</w:t>
            </w:r>
          </w:p>
        </w:tc>
        <w:tc>
          <w:tcPr>
            <w:tcW w:w="2552" w:type="dxa"/>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Учебные предметы</w:t>
            </w:r>
          </w:p>
        </w:tc>
        <w:tc>
          <w:tcPr>
            <w:tcW w:w="3402" w:type="dxa"/>
            <w:gridSpan w:val="4"/>
          </w:tcPr>
          <w:p w:rsidR="00D861BC" w:rsidRPr="00D861BC" w:rsidRDefault="00D861BC" w:rsidP="00D861BC">
            <w:pPr>
              <w:tabs>
                <w:tab w:val="left" w:pos="1897"/>
              </w:tabs>
              <w:spacing w:after="0" w:line="240" w:lineRule="auto"/>
              <w:rPr>
                <w:rFonts w:ascii="Liberation Serif" w:hAnsi="Liberation Serif"/>
                <w:b/>
              </w:rPr>
            </w:pPr>
            <w:r w:rsidRPr="00D861BC">
              <w:rPr>
                <w:rFonts w:ascii="Liberation Serif" w:hAnsi="Liberation Serif"/>
                <w:b/>
              </w:rPr>
              <w:t>Количество часов в неделю по классам (1-4)</w:t>
            </w:r>
          </w:p>
        </w:tc>
        <w:tc>
          <w:tcPr>
            <w:tcW w:w="1559" w:type="dxa"/>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всего</w:t>
            </w:r>
          </w:p>
        </w:tc>
      </w:tr>
      <w:tr w:rsidR="00D861BC" w:rsidRPr="00D861BC" w:rsidTr="00D861BC">
        <w:trPr>
          <w:trHeight w:val="277"/>
        </w:trPr>
        <w:tc>
          <w:tcPr>
            <w:tcW w:w="2552" w:type="dxa"/>
            <w:gridSpan w:val="2"/>
            <w:vMerge/>
          </w:tcPr>
          <w:p w:rsidR="00D861BC" w:rsidRPr="00D861BC" w:rsidRDefault="00D861BC" w:rsidP="00D861BC">
            <w:pPr>
              <w:spacing w:after="0" w:line="240" w:lineRule="auto"/>
              <w:jc w:val="center"/>
              <w:rPr>
                <w:rFonts w:ascii="Liberation Serif" w:hAnsi="Liberation Serif"/>
                <w:b/>
              </w:rPr>
            </w:pPr>
          </w:p>
        </w:tc>
        <w:tc>
          <w:tcPr>
            <w:tcW w:w="2552" w:type="dxa"/>
            <w:vMerge/>
          </w:tcPr>
          <w:p w:rsidR="00D861BC" w:rsidRPr="00D861BC" w:rsidRDefault="00D861BC" w:rsidP="00D861BC">
            <w:pPr>
              <w:spacing w:after="0" w:line="240" w:lineRule="auto"/>
              <w:jc w:val="center"/>
              <w:rPr>
                <w:rFonts w:ascii="Liberation Serif" w:hAnsi="Liberation Serif"/>
                <w:b/>
              </w:rPr>
            </w:pPr>
          </w:p>
        </w:tc>
        <w:tc>
          <w:tcPr>
            <w:tcW w:w="850" w:type="dxa"/>
          </w:tcPr>
          <w:p w:rsidR="00D861BC" w:rsidRPr="00D861BC" w:rsidRDefault="00D861BC" w:rsidP="00D861BC">
            <w:pPr>
              <w:spacing w:after="0" w:line="240" w:lineRule="auto"/>
              <w:jc w:val="center"/>
              <w:rPr>
                <w:rFonts w:ascii="Liberation Serif" w:hAnsi="Liberation Serif"/>
                <w:b/>
                <w:lang w:val="en-US"/>
              </w:rPr>
            </w:pPr>
            <w:r w:rsidRPr="00D861BC">
              <w:rPr>
                <w:rFonts w:ascii="Liberation Serif" w:hAnsi="Liberation Serif"/>
                <w:b/>
                <w:lang w:val="en-US"/>
              </w:rPr>
              <w:t>I</w:t>
            </w:r>
          </w:p>
        </w:tc>
        <w:tc>
          <w:tcPr>
            <w:tcW w:w="851" w:type="dxa"/>
          </w:tcPr>
          <w:p w:rsidR="00D861BC" w:rsidRPr="00D861BC" w:rsidRDefault="00D861BC" w:rsidP="00D861BC">
            <w:pPr>
              <w:spacing w:after="0" w:line="240" w:lineRule="auto"/>
              <w:jc w:val="center"/>
              <w:rPr>
                <w:rFonts w:ascii="Liberation Serif" w:hAnsi="Liberation Serif"/>
                <w:b/>
                <w:lang w:val="en-US"/>
              </w:rPr>
            </w:pPr>
            <w:r w:rsidRPr="00D861BC">
              <w:rPr>
                <w:rFonts w:ascii="Liberation Serif" w:hAnsi="Liberation Serif"/>
                <w:b/>
                <w:lang w:val="en-US"/>
              </w:rPr>
              <w:t>II</w:t>
            </w:r>
          </w:p>
        </w:tc>
        <w:tc>
          <w:tcPr>
            <w:tcW w:w="850" w:type="dxa"/>
          </w:tcPr>
          <w:p w:rsidR="00D861BC" w:rsidRPr="00D861BC" w:rsidRDefault="00D861BC" w:rsidP="00D861BC">
            <w:pPr>
              <w:spacing w:after="0" w:line="240" w:lineRule="auto"/>
              <w:jc w:val="center"/>
              <w:rPr>
                <w:rFonts w:ascii="Liberation Serif" w:hAnsi="Liberation Serif"/>
                <w:b/>
                <w:lang w:val="en-US"/>
              </w:rPr>
            </w:pPr>
            <w:r w:rsidRPr="00D861BC">
              <w:rPr>
                <w:rFonts w:ascii="Liberation Serif" w:hAnsi="Liberation Serif"/>
                <w:b/>
                <w:lang w:val="en-US"/>
              </w:rPr>
              <w:t>III</w:t>
            </w:r>
          </w:p>
        </w:tc>
        <w:tc>
          <w:tcPr>
            <w:tcW w:w="851" w:type="dxa"/>
          </w:tcPr>
          <w:p w:rsidR="00D861BC" w:rsidRPr="00D861BC" w:rsidRDefault="00D861BC" w:rsidP="00D861BC">
            <w:pPr>
              <w:spacing w:after="0" w:line="240" w:lineRule="auto"/>
              <w:jc w:val="center"/>
              <w:rPr>
                <w:rFonts w:ascii="Liberation Serif" w:hAnsi="Liberation Serif"/>
                <w:b/>
                <w:lang w:val="en-US"/>
              </w:rPr>
            </w:pPr>
            <w:r w:rsidRPr="00D861BC">
              <w:rPr>
                <w:rFonts w:ascii="Liberation Serif" w:hAnsi="Liberation Serif"/>
                <w:b/>
                <w:lang w:val="en-US"/>
              </w:rPr>
              <w:t>IV</w:t>
            </w:r>
          </w:p>
        </w:tc>
        <w:tc>
          <w:tcPr>
            <w:tcW w:w="1559" w:type="dxa"/>
            <w:vMerge/>
          </w:tcPr>
          <w:p w:rsidR="00D861BC" w:rsidRPr="00D861BC" w:rsidRDefault="00D861BC" w:rsidP="00D861BC">
            <w:pPr>
              <w:spacing w:after="0" w:line="240" w:lineRule="auto"/>
              <w:jc w:val="center"/>
              <w:rPr>
                <w:rFonts w:ascii="Liberation Serif" w:hAnsi="Liberation Serif"/>
                <w:b/>
              </w:rPr>
            </w:pPr>
          </w:p>
        </w:tc>
      </w:tr>
      <w:tr w:rsidR="00D861BC" w:rsidRPr="00D861BC" w:rsidTr="00D861BC">
        <w:tc>
          <w:tcPr>
            <w:tcW w:w="10065" w:type="dxa"/>
            <w:gridSpan w:val="8"/>
          </w:tcPr>
          <w:p w:rsidR="00D861BC" w:rsidRPr="00D861BC" w:rsidRDefault="00D861BC" w:rsidP="00D861BC">
            <w:pPr>
              <w:spacing w:after="0" w:line="240" w:lineRule="auto"/>
              <w:rPr>
                <w:rFonts w:ascii="Liberation Serif" w:hAnsi="Liberation Serif"/>
                <w:b/>
                <w:i/>
              </w:rPr>
            </w:pPr>
            <w:r w:rsidRPr="00D861BC">
              <w:rPr>
                <w:rFonts w:ascii="Liberation Serif" w:hAnsi="Liberation Serif"/>
                <w:b/>
                <w:i/>
              </w:rPr>
              <w:t>Обязательная часть</w:t>
            </w:r>
          </w:p>
        </w:tc>
      </w:tr>
      <w:tr w:rsidR="00D861BC" w:rsidRPr="00D861BC" w:rsidTr="00D861BC">
        <w:trPr>
          <w:trHeight w:val="240"/>
        </w:trPr>
        <w:tc>
          <w:tcPr>
            <w:tcW w:w="2552" w:type="dxa"/>
            <w:gridSpan w:val="2"/>
            <w:vMerge w:val="restart"/>
          </w:tcPr>
          <w:p w:rsidR="00D861BC" w:rsidRPr="00D861BC" w:rsidRDefault="00D861BC" w:rsidP="00FF7EE9">
            <w:pPr>
              <w:pStyle w:val="a3"/>
              <w:numPr>
                <w:ilvl w:val="0"/>
                <w:numId w:val="76"/>
              </w:numPr>
              <w:suppressAutoHyphens w:val="0"/>
              <w:spacing w:after="0" w:line="240" w:lineRule="auto"/>
              <w:ind w:left="0" w:right="-108"/>
              <w:rPr>
                <w:rFonts w:ascii="Liberation Serif" w:hAnsi="Liberation Serif"/>
              </w:rPr>
            </w:pPr>
            <w:r w:rsidRPr="00D861BC">
              <w:rPr>
                <w:rFonts w:ascii="Liberation Serif" w:hAnsi="Liberation Serif"/>
              </w:rPr>
              <w:t xml:space="preserve"> Язык и речевая практика</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Русский язык</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16</w:t>
            </w:r>
          </w:p>
        </w:tc>
      </w:tr>
      <w:tr w:rsidR="00D861BC" w:rsidRPr="00D861BC" w:rsidTr="00D861BC">
        <w:trPr>
          <w:trHeight w:val="190"/>
        </w:trPr>
        <w:tc>
          <w:tcPr>
            <w:tcW w:w="2552" w:type="dxa"/>
            <w:gridSpan w:val="2"/>
            <w:vMerge/>
          </w:tcPr>
          <w:p w:rsidR="00D861BC" w:rsidRPr="00D861BC" w:rsidRDefault="00D861BC" w:rsidP="00FF7EE9">
            <w:pPr>
              <w:pStyle w:val="a3"/>
              <w:numPr>
                <w:ilvl w:val="0"/>
                <w:numId w:val="76"/>
              </w:numPr>
              <w:suppressAutoHyphens w:val="0"/>
              <w:spacing w:after="0" w:line="240" w:lineRule="auto"/>
              <w:ind w:left="0" w:right="-108"/>
              <w:rPr>
                <w:rFonts w:ascii="Liberation Serif" w:hAnsi="Liberation Serif"/>
              </w:rPr>
            </w:pP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Чтение</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15</w:t>
            </w:r>
          </w:p>
        </w:tc>
      </w:tr>
      <w:tr w:rsidR="00D861BC" w:rsidRPr="00D861BC" w:rsidTr="00D861BC">
        <w:trPr>
          <w:trHeight w:val="255"/>
        </w:trPr>
        <w:tc>
          <w:tcPr>
            <w:tcW w:w="2552" w:type="dxa"/>
            <w:gridSpan w:val="2"/>
            <w:vMerge/>
          </w:tcPr>
          <w:p w:rsidR="00D861BC" w:rsidRPr="00D861BC" w:rsidRDefault="00D861BC" w:rsidP="00FF7EE9">
            <w:pPr>
              <w:pStyle w:val="a3"/>
              <w:numPr>
                <w:ilvl w:val="0"/>
                <w:numId w:val="76"/>
              </w:numPr>
              <w:suppressAutoHyphens w:val="0"/>
              <w:spacing w:after="0" w:line="240" w:lineRule="auto"/>
              <w:ind w:left="0" w:right="-108"/>
              <w:rPr>
                <w:rFonts w:ascii="Liberation Serif" w:hAnsi="Liberation Serif"/>
              </w:rPr>
            </w:pP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Речевая практика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2552" w:type="dxa"/>
            <w:gridSpan w:val="2"/>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Математика</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Математика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15</w:t>
            </w:r>
          </w:p>
        </w:tc>
      </w:tr>
      <w:tr w:rsidR="00D861BC" w:rsidRPr="00D861BC" w:rsidTr="00D861BC">
        <w:tc>
          <w:tcPr>
            <w:tcW w:w="2552" w:type="dxa"/>
            <w:gridSpan w:val="2"/>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Естествознание</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Мир природы и человека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5</w:t>
            </w:r>
          </w:p>
        </w:tc>
      </w:tr>
      <w:tr w:rsidR="00D861BC" w:rsidRPr="00D861BC" w:rsidTr="00D861BC">
        <w:trPr>
          <w:trHeight w:val="225"/>
        </w:trPr>
        <w:tc>
          <w:tcPr>
            <w:tcW w:w="2552" w:type="dxa"/>
            <w:gridSpan w:val="2"/>
            <w:vMerge w:val="restart"/>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Искусство</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Музыка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5</w:t>
            </w:r>
          </w:p>
        </w:tc>
      </w:tr>
      <w:tr w:rsidR="00D861BC" w:rsidRPr="00D861BC" w:rsidTr="00D861BC">
        <w:trPr>
          <w:trHeight w:val="240"/>
        </w:trPr>
        <w:tc>
          <w:tcPr>
            <w:tcW w:w="2552" w:type="dxa"/>
            <w:gridSpan w:val="2"/>
            <w:vMerge/>
          </w:tcPr>
          <w:p w:rsidR="00D861BC" w:rsidRPr="00D861BC" w:rsidRDefault="00D861BC" w:rsidP="00D861BC">
            <w:pPr>
              <w:spacing w:after="0" w:line="240" w:lineRule="auto"/>
              <w:ind w:right="-108"/>
              <w:rPr>
                <w:rFonts w:ascii="Liberation Serif" w:hAnsi="Liberation Serif"/>
              </w:rPr>
            </w:pP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Рисование (изобразительное искусство)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552" w:type="dxa"/>
            <w:gridSpan w:val="2"/>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Физическая культура</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Адаптивная физическая культура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2552" w:type="dxa"/>
            <w:gridSpan w:val="2"/>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Технология</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Ручной труд</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5</w:t>
            </w:r>
          </w:p>
        </w:tc>
      </w:tr>
      <w:tr w:rsidR="00D861BC" w:rsidRPr="00D861BC" w:rsidTr="00D861BC">
        <w:tc>
          <w:tcPr>
            <w:tcW w:w="5104" w:type="dxa"/>
            <w:gridSpan w:val="3"/>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 xml:space="preserve">Итого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20</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20</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20</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81</w:t>
            </w:r>
          </w:p>
        </w:tc>
      </w:tr>
      <w:tr w:rsidR="00D861BC" w:rsidRPr="00D861BC" w:rsidTr="00D861BC">
        <w:tc>
          <w:tcPr>
            <w:tcW w:w="10065" w:type="dxa"/>
            <w:gridSpan w:val="8"/>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Часть, формируемая участниками образовательных отношений</w:t>
            </w:r>
          </w:p>
        </w:tc>
      </w:tr>
      <w:tr w:rsidR="00D861BC" w:rsidRPr="00D861BC" w:rsidTr="00D861BC">
        <w:tc>
          <w:tcPr>
            <w:tcW w:w="5104" w:type="dxa"/>
            <w:gridSpan w:val="3"/>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Культура безопасности жизнедеятельности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r>
      <w:tr w:rsidR="00D861BC" w:rsidRPr="00D861BC" w:rsidTr="00D861BC">
        <w:tc>
          <w:tcPr>
            <w:tcW w:w="5104" w:type="dxa"/>
            <w:gridSpan w:val="3"/>
          </w:tcPr>
          <w:p w:rsidR="00D861BC" w:rsidRPr="00D861BC" w:rsidRDefault="00D861BC" w:rsidP="00D861BC">
            <w:pPr>
              <w:spacing w:after="0" w:line="240" w:lineRule="auto"/>
              <w:rPr>
                <w:rFonts w:ascii="Liberation Serif" w:hAnsi="Liberation Serif"/>
              </w:rPr>
            </w:pPr>
            <w:r w:rsidRPr="00D861BC">
              <w:rPr>
                <w:rFonts w:ascii="Liberation Serif" w:hAnsi="Liberation Serif"/>
                <w:iCs/>
              </w:rPr>
              <w:t>Основы компьютерной грамотности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r>
      <w:tr w:rsidR="00D861BC" w:rsidRPr="00D861BC" w:rsidTr="00D861BC">
        <w:tc>
          <w:tcPr>
            <w:tcW w:w="5104" w:type="dxa"/>
            <w:gridSpan w:val="3"/>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Конструирование</w:t>
            </w:r>
          </w:p>
          <w:p w:rsidR="00D861BC" w:rsidRPr="00D861BC" w:rsidRDefault="00D861BC" w:rsidP="00D861BC">
            <w:pPr>
              <w:spacing w:after="0" w:line="240" w:lineRule="auto"/>
              <w:rPr>
                <w:rFonts w:ascii="Liberation Serif" w:hAnsi="Liberation Serif"/>
              </w:rPr>
            </w:pPr>
            <w:r w:rsidRPr="00D861BC">
              <w:rPr>
                <w:rFonts w:ascii="Liberation Serif" w:hAnsi="Liberation Serif"/>
              </w:rPr>
              <w:t>Интеграция предметных областей: искусство, математика и технология</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5</w:t>
            </w:r>
          </w:p>
        </w:tc>
      </w:tr>
      <w:tr w:rsidR="00D861BC" w:rsidRPr="00D861BC" w:rsidTr="00D861BC">
        <w:tc>
          <w:tcPr>
            <w:tcW w:w="5104" w:type="dxa"/>
            <w:gridSpan w:val="3"/>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9</w:t>
            </w:r>
          </w:p>
        </w:tc>
      </w:tr>
      <w:tr w:rsidR="00D861BC" w:rsidRPr="00D861BC" w:rsidTr="00D861BC">
        <w:tc>
          <w:tcPr>
            <w:tcW w:w="5104" w:type="dxa"/>
            <w:gridSpan w:val="3"/>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Максимально допустимая недельная  нагрузка</w:t>
            </w:r>
          </w:p>
          <w:p w:rsidR="00D861BC" w:rsidRPr="00D861BC" w:rsidRDefault="00D861BC" w:rsidP="00D861BC">
            <w:pPr>
              <w:spacing w:after="0" w:line="240" w:lineRule="auto"/>
              <w:jc w:val="right"/>
              <w:rPr>
                <w:rFonts w:ascii="Liberation Serif" w:hAnsi="Liberation Serif"/>
              </w:rPr>
            </w:pPr>
            <w:r w:rsidRPr="00D861BC">
              <w:rPr>
                <w:rFonts w:ascii="Liberation Serif" w:hAnsi="Liberation Serif"/>
              </w:rPr>
              <w:t>(при 5-дневной учебной неделе)</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23</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23</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90</w:t>
            </w:r>
          </w:p>
        </w:tc>
      </w:tr>
      <w:tr w:rsidR="00D861BC" w:rsidRPr="00D861BC" w:rsidTr="00D861BC">
        <w:tc>
          <w:tcPr>
            <w:tcW w:w="10065" w:type="dxa"/>
            <w:gridSpan w:val="8"/>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 xml:space="preserve">Коррекционно-развивающая область </w:t>
            </w:r>
            <w:r w:rsidRPr="00D861BC">
              <w:rPr>
                <w:rFonts w:ascii="Liberation Serif" w:hAnsi="Liberation Serif"/>
              </w:rPr>
              <w:t>(коррекционные занятия и ритмика):</w:t>
            </w:r>
          </w:p>
        </w:tc>
      </w:tr>
      <w:tr w:rsidR="00D861BC" w:rsidRPr="00D861BC" w:rsidTr="00D861BC">
        <w:tc>
          <w:tcPr>
            <w:tcW w:w="1985"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Основы коммуникации</w:t>
            </w:r>
          </w:p>
        </w:tc>
        <w:tc>
          <w:tcPr>
            <w:tcW w:w="3119"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Логопедические занятия</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1985" w:type="dxa"/>
            <w:vMerge/>
          </w:tcPr>
          <w:p w:rsidR="00D861BC" w:rsidRPr="00D861BC" w:rsidRDefault="00D861BC" w:rsidP="00D861BC">
            <w:pPr>
              <w:spacing w:after="0" w:line="240" w:lineRule="auto"/>
              <w:rPr>
                <w:rFonts w:ascii="Liberation Serif" w:hAnsi="Liberation Serif"/>
              </w:rPr>
            </w:pPr>
          </w:p>
        </w:tc>
        <w:tc>
          <w:tcPr>
            <w:tcW w:w="3119"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Развитие психомоторики и сенсорных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1985"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Двигательная коррекция</w:t>
            </w:r>
          </w:p>
        </w:tc>
        <w:tc>
          <w:tcPr>
            <w:tcW w:w="3119"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ЛФК</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1985" w:type="dxa"/>
            <w:vMerge/>
          </w:tcPr>
          <w:p w:rsidR="00D861BC" w:rsidRPr="00D861BC" w:rsidRDefault="00D861BC" w:rsidP="00D861BC">
            <w:pPr>
              <w:spacing w:after="0" w:line="240" w:lineRule="auto"/>
              <w:rPr>
                <w:rFonts w:ascii="Liberation Serif" w:hAnsi="Liberation Serif"/>
              </w:rPr>
            </w:pPr>
          </w:p>
        </w:tc>
        <w:tc>
          <w:tcPr>
            <w:tcW w:w="3119"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Ритмика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5104" w:type="dxa"/>
            <w:gridSpan w:val="3"/>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24</w:t>
            </w:r>
          </w:p>
        </w:tc>
      </w:tr>
      <w:tr w:rsidR="00D861BC" w:rsidRPr="00D861BC" w:rsidTr="00D861BC">
        <w:tc>
          <w:tcPr>
            <w:tcW w:w="10065" w:type="dxa"/>
            <w:gridSpan w:val="8"/>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Внеурочная деятельность</w:t>
            </w:r>
          </w:p>
        </w:tc>
      </w:tr>
      <w:tr w:rsidR="00D861BC" w:rsidRPr="00D861BC" w:rsidTr="00D861BC">
        <w:trPr>
          <w:trHeight w:val="215"/>
        </w:trPr>
        <w:tc>
          <w:tcPr>
            <w:tcW w:w="2552"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1.Духовно-нравственное направление</w:t>
            </w:r>
          </w:p>
        </w:tc>
        <w:tc>
          <w:tcPr>
            <w:tcW w:w="2552" w:type="dxa"/>
          </w:tcPr>
          <w:p w:rsidR="00D861BC" w:rsidRPr="00D861BC" w:rsidRDefault="00D861BC" w:rsidP="00D861BC">
            <w:pPr>
              <w:spacing w:after="0" w:line="240" w:lineRule="auto"/>
              <w:rPr>
                <w:rFonts w:ascii="Liberation Serif" w:hAnsi="Liberation Serif"/>
              </w:rPr>
            </w:pPr>
          </w:p>
          <w:p w:rsidR="00D861BC" w:rsidRPr="00D861BC" w:rsidRDefault="00D861BC" w:rsidP="00D861BC">
            <w:pPr>
              <w:spacing w:after="0" w:line="240" w:lineRule="auto"/>
              <w:rPr>
                <w:rFonts w:ascii="Liberation Serif" w:hAnsi="Liberation Serif"/>
              </w:rPr>
            </w:pPr>
            <w:r w:rsidRPr="00D861BC">
              <w:rPr>
                <w:rFonts w:ascii="Liberation Serif" w:hAnsi="Liberation Serif"/>
              </w:rPr>
              <w:t>«Разговоры о важном»</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rPr>
          <w:trHeight w:val="113"/>
        </w:trPr>
        <w:tc>
          <w:tcPr>
            <w:tcW w:w="2552" w:type="dxa"/>
            <w:gridSpan w:val="2"/>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2. Общекультурное направление</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Кружок «Весёлый карандаш»</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tc>
        <w:tc>
          <w:tcPr>
            <w:tcW w:w="851" w:type="dxa"/>
          </w:tcPr>
          <w:p w:rsidR="00D861BC" w:rsidRPr="00D861BC" w:rsidRDefault="00D861BC" w:rsidP="00D861BC">
            <w:pPr>
              <w:spacing w:after="0" w:line="240" w:lineRule="auto"/>
              <w:jc w:val="center"/>
              <w:rPr>
                <w:rFonts w:ascii="Liberation Serif" w:hAnsi="Liberation Serif"/>
                <w:b/>
              </w:rPr>
            </w:pP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rPr>
          <w:trHeight w:val="112"/>
        </w:trPr>
        <w:tc>
          <w:tcPr>
            <w:tcW w:w="2552" w:type="dxa"/>
            <w:gridSpan w:val="2"/>
            <w:vMerge/>
          </w:tcPr>
          <w:p w:rsidR="00D861BC" w:rsidRPr="00D861BC" w:rsidRDefault="00D861BC" w:rsidP="00D861BC">
            <w:pPr>
              <w:spacing w:after="0" w:line="240" w:lineRule="auto"/>
              <w:rPr>
                <w:rFonts w:ascii="Liberation Serif" w:hAnsi="Liberation Serif"/>
              </w:rPr>
            </w:pP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Изостудия «Колибри»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c>
          <w:tcPr>
            <w:tcW w:w="2552"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lastRenderedPageBreak/>
              <w:t>3.Социально-трудовое направление</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Клуб «Умелые ручки»</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552"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rPr>
              <w:t>4.Спортивно-оздоровительное и художественно-эстетическое направление</w:t>
            </w:r>
          </w:p>
        </w:tc>
        <w:tc>
          <w:tcPr>
            <w:tcW w:w="2552"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Музыкально-танцевальная студия «Радость» </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5104" w:type="dxa"/>
            <w:gridSpan w:val="3"/>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16</w:t>
            </w:r>
          </w:p>
        </w:tc>
      </w:tr>
      <w:tr w:rsidR="00D861BC" w:rsidRPr="00D861BC" w:rsidTr="00D861BC">
        <w:tc>
          <w:tcPr>
            <w:tcW w:w="5104" w:type="dxa"/>
            <w:gridSpan w:val="3"/>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Всего к финансированию</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33</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33</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130</w:t>
            </w:r>
          </w:p>
        </w:tc>
      </w:tr>
    </w:tbl>
    <w:p w:rsidR="00D861BC" w:rsidRPr="00D861BC" w:rsidRDefault="00D861BC" w:rsidP="00D861BC">
      <w:pPr>
        <w:spacing w:after="0" w:line="240" w:lineRule="auto"/>
        <w:jc w:val="center"/>
        <w:rPr>
          <w:rFonts w:ascii="Liberation Serif" w:hAnsi="Liberation Serif"/>
          <w:b/>
          <w:sz w:val="24"/>
          <w:szCs w:val="24"/>
        </w:rPr>
      </w:pPr>
    </w:p>
    <w:p w:rsidR="00D861BC" w:rsidRPr="00D861BC" w:rsidRDefault="00D861BC" w:rsidP="00D861BC">
      <w:pPr>
        <w:spacing w:after="0" w:line="240" w:lineRule="auto"/>
        <w:jc w:val="center"/>
        <w:rPr>
          <w:rFonts w:ascii="Liberation Serif" w:hAnsi="Liberation Serif"/>
          <w:b/>
          <w:sz w:val="24"/>
          <w:szCs w:val="24"/>
        </w:rPr>
      </w:pP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Учебный план общего образования</w:t>
      </w:r>
    </w:p>
    <w:p w:rsidR="00D861BC" w:rsidRPr="00D861BC" w:rsidRDefault="00D861BC" w:rsidP="00D861BC">
      <w:pPr>
        <w:spacing w:after="0" w:line="240" w:lineRule="auto"/>
        <w:ind w:left="426"/>
        <w:jc w:val="center"/>
        <w:rPr>
          <w:rFonts w:ascii="Liberation Serif" w:hAnsi="Liberation Serif"/>
          <w:b/>
          <w:sz w:val="24"/>
          <w:szCs w:val="24"/>
        </w:rPr>
      </w:pPr>
      <w:r w:rsidRPr="00D861BC">
        <w:rPr>
          <w:rFonts w:ascii="Liberation Serif" w:hAnsi="Liberation Serif"/>
          <w:b/>
          <w:sz w:val="24"/>
          <w:szCs w:val="24"/>
        </w:rPr>
        <w:t xml:space="preserve">обучающихся с лёгкой умственной отсталостью </w:t>
      </w:r>
    </w:p>
    <w:p w:rsidR="00D861BC" w:rsidRPr="00D861BC" w:rsidRDefault="00D861BC" w:rsidP="00D861BC">
      <w:pPr>
        <w:spacing w:after="0" w:line="240" w:lineRule="auto"/>
        <w:ind w:left="426"/>
        <w:jc w:val="center"/>
        <w:rPr>
          <w:rFonts w:ascii="Liberation Serif" w:hAnsi="Liberation Serif"/>
          <w:b/>
          <w:sz w:val="24"/>
          <w:szCs w:val="24"/>
        </w:rPr>
      </w:pPr>
      <w:r w:rsidRPr="00D861BC">
        <w:rPr>
          <w:rFonts w:ascii="Liberation Serif" w:hAnsi="Liberation Serif"/>
          <w:b/>
          <w:sz w:val="24"/>
          <w:szCs w:val="24"/>
        </w:rPr>
        <w:t xml:space="preserve">(интеллектуальными нарушениями), вариант </w:t>
      </w:r>
      <w:r w:rsidRPr="00D861BC">
        <w:rPr>
          <w:rFonts w:ascii="Liberation Serif" w:hAnsi="Liberation Serif"/>
          <w:b/>
          <w:sz w:val="24"/>
          <w:szCs w:val="24"/>
          <w:lang w:val="en-US"/>
        </w:rPr>
        <w:t>I</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 xml:space="preserve"> </w:t>
      </w:r>
      <w:r w:rsidRPr="00D861BC">
        <w:rPr>
          <w:rFonts w:ascii="Liberation Serif" w:hAnsi="Liberation Serif"/>
          <w:b/>
          <w:sz w:val="24"/>
          <w:szCs w:val="24"/>
          <w:lang w:val="en-US"/>
        </w:rPr>
        <w:t>V</w:t>
      </w:r>
      <w:r w:rsidRPr="00D861BC">
        <w:rPr>
          <w:rFonts w:ascii="Liberation Serif" w:hAnsi="Liberation Serif"/>
          <w:b/>
          <w:sz w:val="24"/>
          <w:szCs w:val="24"/>
        </w:rPr>
        <w:t>-</w:t>
      </w:r>
      <w:r w:rsidRPr="00D861BC">
        <w:rPr>
          <w:rFonts w:ascii="Liberation Serif" w:hAnsi="Liberation Serif"/>
          <w:b/>
          <w:sz w:val="24"/>
          <w:szCs w:val="24"/>
          <w:lang w:val="en-US"/>
        </w:rPr>
        <w:t>VIII</w:t>
      </w:r>
      <w:r w:rsidRPr="00D861BC">
        <w:rPr>
          <w:rFonts w:ascii="Liberation Serif" w:hAnsi="Liberation Serif"/>
          <w:b/>
          <w:sz w:val="24"/>
          <w:szCs w:val="24"/>
        </w:rPr>
        <w:t xml:space="preserve"> класс ФГОС</w:t>
      </w:r>
    </w:p>
    <w:p w:rsidR="00D861BC" w:rsidRPr="00D861BC" w:rsidRDefault="00D861BC" w:rsidP="00D861BC">
      <w:pPr>
        <w:spacing w:after="0" w:line="240" w:lineRule="auto"/>
        <w:jc w:val="center"/>
        <w:rPr>
          <w:rFonts w:ascii="Liberation Serif" w:hAnsi="Liberation Serif"/>
          <w:b/>
          <w:sz w:val="24"/>
          <w:szCs w:val="24"/>
        </w:rPr>
      </w:pPr>
      <w:r w:rsidRPr="00D861BC">
        <w:rPr>
          <w:rFonts w:ascii="Liberation Serif" w:hAnsi="Liberation Serif"/>
          <w:b/>
          <w:sz w:val="24"/>
          <w:szCs w:val="24"/>
        </w:rPr>
        <w:t>2023-2024 учебный год</w:t>
      </w:r>
    </w:p>
    <w:tbl>
      <w:tblPr>
        <w:tblW w:w="10065" w:type="dxa"/>
        <w:tblInd w:w="-34" w:type="dxa"/>
        <w:tblLayout w:type="fixed"/>
        <w:tblLook w:val="04A0" w:firstRow="1" w:lastRow="0" w:firstColumn="1" w:lastColumn="0" w:noHBand="0" w:noVBand="1"/>
      </w:tblPr>
      <w:tblGrid>
        <w:gridCol w:w="2127"/>
        <w:gridCol w:w="2977"/>
        <w:gridCol w:w="850"/>
        <w:gridCol w:w="851"/>
        <w:gridCol w:w="850"/>
        <w:gridCol w:w="851"/>
        <w:gridCol w:w="1559"/>
      </w:tblGrid>
      <w:tr w:rsidR="00D861BC" w:rsidRPr="00D861BC" w:rsidTr="00D861BC">
        <w:trPr>
          <w:trHeight w:val="278"/>
        </w:trPr>
        <w:tc>
          <w:tcPr>
            <w:tcW w:w="2127" w:type="dxa"/>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Предметные области</w:t>
            </w:r>
          </w:p>
        </w:tc>
        <w:tc>
          <w:tcPr>
            <w:tcW w:w="2977" w:type="dxa"/>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Учебные предметы</w:t>
            </w:r>
          </w:p>
        </w:tc>
        <w:tc>
          <w:tcPr>
            <w:tcW w:w="3402" w:type="dxa"/>
            <w:gridSpan w:val="4"/>
          </w:tcPr>
          <w:p w:rsidR="00D861BC" w:rsidRPr="00D861BC" w:rsidRDefault="00D861BC" w:rsidP="00D861BC">
            <w:pPr>
              <w:tabs>
                <w:tab w:val="left" w:pos="1897"/>
              </w:tabs>
              <w:spacing w:after="0" w:line="240" w:lineRule="auto"/>
              <w:rPr>
                <w:rFonts w:ascii="Liberation Serif" w:hAnsi="Liberation Serif"/>
                <w:b/>
              </w:rPr>
            </w:pPr>
            <w:r w:rsidRPr="00D861BC">
              <w:rPr>
                <w:rFonts w:ascii="Liberation Serif" w:hAnsi="Liberation Serif"/>
                <w:b/>
              </w:rPr>
              <w:t>Количество часов в неделю по классам (5-9)</w:t>
            </w:r>
          </w:p>
        </w:tc>
        <w:tc>
          <w:tcPr>
            <w:tcW w:w="1559" w:type="dxa"/>
            <w:vMerge w:val="restart"/>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всего</w:t>
            </w:r>
          </w:p>
        </w:tc>
      </w:tr>
      <w:tr w:rsidR="00D861BC" w:rsidRPr="00D861BC" w:rsidTr="00D861BC">
        <w:trPr>
          <w:trHeight w:val="277"/>
        </w:trPr>
        <w:tc>
          <w:tcPr>
            <w:tcW w:w="2127" w:type="dxa"/>
            <w:vMerge/>
          </w:tcPr>
          <w:p w:rsidR="00D861BC" w:rsidRPr="00D861BC" w:rsidRDefault="00D861BC" w:rsidP="00D861BC">
            <w:pPr>
              <w:spacing w:after="0" w:line="240" w:lineRule="auto"/>
              <w:jc w:val="center"/>
              <w:rPr>
                <w:rFonts w:ascii="Liberation Serif" w:hAnsi="Liberation Serif"/>
                <w:b/>
              </w:rPr>
            </w:pPr>
          </w:p>
        </w:tc>
        <w:tc>
          <w:tcPr>
            <w:tcW w:w="2977" w:type="dxa"/>
            <w:vMerge/>
          </w:tcPr>
          <w:p w:rsidR="00D861BC" w:rsidRPr="00D861BC" w:rsidRDefault="00D861BC" w:rsidP="00D861BC">
            <w:pPr>
              <w:spacing w:after="0" w:line="240" w:lineRule="auto"/>
              <w:jc w:val="center"/>
              <w:rPr>
                <w:rFonts w:ascii="Liberation Serif" w:hAnsi="Liberation Serif"/>
                <w:b/>
              </w:rPr>
            </w:pP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5</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 xml:space="preserve">7 </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c>
          <w:tcPr>
            <w:tcW w:w="1559" w:type="dxa"/>
            <w:vMerge/>
          </w:tcPr>
          <w:p w:rsidR="00D861BC" w:rsidRPr="00D861BC" w:rsidRDefault="00D861BC" w:rsidP="00D861BC">
            <w:pPr>
              <w:spacing w:after="0" w:line="240" w:lineRule="auto"/>
              <w:jc w:val="center"/>
              <w:rPr>
                <w:rFonts w:ascii="Liberation Serif" w:hAnsi="Liberation Serif"/>
                <w:b/>
              </w:rPr>
            </w:pPr>
          </w:p>
        </w:tc>
      </w:tr>
      <w:tr w:rsidR="00D861BC" w:rsidRPr="00D861BC" w:rsidTr="00D861BC">
        <w:tc>
          <w:tcPr>
            <w:tcW w:w="10065" w:type="dxa"/>
            <w:gridSpan w:val="7"/>
          </w:tcPr>
          <w:p w:rsidR="00D861BC" w:rsidRPr="00D861BC" w:rsidRDefault="00D861BC" w:rsidP="00D861BC">
            <w:pPr>
              <w:spacing w:after="0" w:line="240" w:lineRule="auto"/>
              <w:rPr>
                <w:rFonts w:ascii="Liberation Serif" w:hAnsi="Liberation Serif"/>
                <w:b/>
                <w:i/>
              </w:rPr>
            </w:pPr>
            <w:r w:rsidRPr="00D861BC">
              <w:rPr>
                <w:rFonts w:ascii="Liberation Serif" w:hAnsi="Liberation Serif"/>
                <w:b/>
                <w:i/>
              </w:rPr>
              <w:t>Обязательная часть</w:t>
            </w:r>
          </w:p>
        </w:tc>
      </w:tr>
      <w:tr w:rsidR="00D861BC" w:rsidRPr="00D861BC" w:rsidTr="00D861BC">
        <w:trPr>
          <w:trHeight w:val="240"/>
        </w:trPr>
        <w:tc>
          <w:tcPr>
            <w:tcW w:w="2127" w:type="dxa"/>
            <w:vMerge w:val="restart"/>
          </w:tcPr>
          <w:p w:rsidR="00D861BC" w:rsidRPr="00D861BC" w:rsidRDefault="00D861BC" w:rsidP="00FF7EE9">
            <w:pPr>
              <w:pStyle w:val="a3"/>
              <w:numPr>
                <w:ilvl w:val="0"/>
                <w:numId w:val="76"/>
              </w:numPr>
              <w:suppressAutoHyphens w:val="0"/>
              <w:spacing w:after="0" w:line="240" w:lineRule="auto"/>
              <w:ind w:left="0" w:right="-108"/>
              <w:rPr>
                <w:rFonts w:ascii="Liberation Serif" w:hAnsi="Liberation Serif"/>
              </w:rPr>
            </w:pPr>
            <w:r w:rsidRPr="00D861BC">
              <w:rPr>
                <w:rFonts w:ascii="Liberation Serif" w:hAnsi="Liberation Serif"/>
              </w:rPr>
              <w:t xml:space="preserve"> Язык и речевая практика</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Русский язык</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16</w:t>
            </w:r>
          </w:p>
        </w:tc>
      </w:tr>
      <w:tr w:rsidR="00D861BC" w:rsidRPr="00D861BC" w:rsidTr="00D861BC">
        <w:trPr>
          <w:trHeight w:val="190"/>
        </w:trPr>
        <w:tc>
          <w:tcPr>
            <w:tcW w:w="2127" w:type="dxa"/>
            <w:vMerge/>
          </w:tcPr>
          <w:p w:rsidR="00D861BC" w:rsidRPr="00D861BC" w:rsidRDefault="00D861BC" w:rsidP="00FF7EE9">
            <w:pPr>
              <w:pStyle w:val="a3"/>
              <w:numPr>
                <w:ilvl w:val="0"/>
                <w:numId w:val="76"/>
              </w:numPr>
              <w:suppressAutoHyphens w:val="0"/>
              <w:spacing w:after="0" w:line="240" w:lineRule="auto"/>
              <w:ind w:left="0"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Чтение</w:t>
            </w:r>
          </w:p>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 (Литературное чтение)</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16</w:t>
            </w:r>
          </w:p>
        </w:tc>
      </w:tr>
      <w:tr w:rsidR="00D861BC" w:rsidRPr="00D861BC" w:rsidTr="00D861BC">
        <w:tc>
          <w:tcPr>
            <w:tcW w:w="2127" w:type="dxa"/>
            <w:vMerge w:val="restart"/>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Математика</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Математика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14</w:t>
            </w:r>
          </w:p>
        </w:tc>
      </w:tr>
      <w:tr w:rsidR="00D861BC" w:rsidRPr="00D861BC" w:rsidTr="00D861BC">
        <w:tc>
          <w:tcPr>
            <w:tcW w:w="2127" w:type="dxa"/>
            <w:vMerge/>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Информатика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c>
          <w:tcPr>
            <w:tcW w:w="2127" w:type="dxa"/>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Естествознание</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Природоведение</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127" w:type="dxa"/>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Биология</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127" w:type="dxa"/>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География</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r>
      <w:tr w:rsidR="00D861BC" w:rsidRPr="00D861BC" w:rsidTr="00D861BC">
        <w:trPr>
          <w:trHeight w:val="225"/>
        </w:trPr>
        <w:tc>
          <w:tcPr>
            <w:tcW w:w="2127" w:type="dxa"/>
            <w:vMerge w:val="restart"/>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Человек и общество</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Мир истории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rPr>
          <w:trHeight w:val="225"/>
        </w:trPr>
        <w:tc>
          <w:tcPr>
            <w:tcW w:w="2127" w:type="dxa"/>
            <w:vMerge/>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Основы социальной жизни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rPr>
          <w:trHeight w:val="225"/>
        </w:trPr>
        <w:tc>
          <w:tcPr>
            <w:tcW w:w="2127" w:type="dxa"/>
            <w:vMerge/>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История Отечества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rPr>
          <w:trHeight w:val="225"/>
        </w:trPr>
        <w:tc>
          <w:tcPr>
            <w:tcW w:w="2127" w:type="dxa"/>
            <w:vMerge w:val="restart"/>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Искусство</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Рисование (изобразительное искусство)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rPr>
          <w:trHeight w:val="240"/>
        </w:trPr>
        <w:tc>
          <w:tcPr>
            <w:tcW w:w="2127" w:type="dxa"/>
            <w:vMerge/>
          </w:tcPr>
          <w:p w:rsidR="00D861BC" w:rsidRPr="00D861BC" w:rsidRDefault="00D861BC" w:rsidP="00D861BC">
            <w:pPr>
              <w:spacing w:after="0" w:line="240" w:lineRule="auto"/>
              <w:ind w:right="-108"/>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Музыка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r>
      <w:tr w:rsidR="00D861BC" w:rsidRPr="00D861BC" w:rsidTr="00D861BC">
        <w:tc>
          <w:tcPr>
            <w:tcW w:w="2127" w:type="dxa"/>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Физическая культура</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Адаптивная физическая культура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2127" w:type="dxa"/>
          </w:tcPr>
          <w:p w:rsidR="00D861BC" w:rsidRPr="00D861BC" w:rsidRDefault="00D861BC" w:rsidP="00D861BC">
            <w:pPr>
              <w:spacing w:after="0" w:line="240" w:lineRule="auto"/>
              <w:ind w:right="-108"/>
              <w:rPr>
                <w:rFonts w:ascii="Liberation Serif" w:hAnsi="Liberation Serif"/>
              </w:rPr>
            </w:pPr>
            <w:r w:rsidRPr="00D861BC">
              <w:rPr>
                <w:rFonts w:ascii="Liberation Serif" w:hAnsi="Liberation Serif"/>
              </w:rPr>
              <w:t>Технология</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Профильный труд</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6/6</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7/7</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7/7</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26/26</w:t>
            </w:r>
          </w:p>
        </w:tc>
      </w:tr>
      <w:tr w:rsidR="00D861BC" w:rsidRPr="00D861BC" w:rsidTr="00D861BC">
        <w:tc>
          <w:tcPr>
            <w:tcW w:w="5104" w:type="dxa"/>
            <w:gridSpan w:val="2"/>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 xml:space="preserve">Итого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27/33</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28/34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29/36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29/36</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113/139</w:t>
            </w:r>
          </w:p>
        </w:tc>
      </w:tr>
      <w:tr w:rsidR="00D861BC" w:rsidRPr="00D861BC" w:rsidTr="00D861BC">
        <w:tc>
          <w:tcPr>
            <w:tcW w:w="10065" w:type="dxa"/>
            <w:gridSpan w:val="7"/>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Часть, формируемая участниками образовательных отношений</w:t>
            </w:r>
          </w:p>
        </w:tc>
      </w:tr>
      <w:tr w:rsidR="00D861BC" w:rsidRPr="00D861BC" w:rsidTr="00D861BC">
        <w:tc>
          <w:tcPr>
            <w:tcW w:w="5104" w:type="dxa"/>
            <w:gridSpan w:val="2"/>
          </w:tcPr>
          <w:p w:rsidR="00D861BC" w:rsidRPr="00D861BC" w:rsidRDefault="00D861BC" w:rsidP="00D861BC">
            <w:pPr>
              <w:spacing w:after="0" w:line="240" w:lineRule="auto"/>
              <w:rPr>
                <w:rFonts w:ascii="Liberation Serif" w:hAnsi="Liberation Serif"/>
              </w:rPr>
            </w:pPr>
            <w:r w:rsidRPr="00D861BC">
              <w:rPr>
                <w:rFonts w:ascii="Liberation Serif" w:hAnsi="Liberation Serif"/>
                <w:iCs/>
              </w:rPr>
              <w:t>Изобразительное искусство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c>
          <w:tcPr>
            <w:tcW w:w="5104" w:type="dxa"/>
            <w:gridSpan w:val="2"/>
          </w:tcPr>
          <w:p w:rsidR="00D861BC" w:rsidRPr="00D861BC" w:rsidRDefault="00D861BC" w:rsidP="00D861BC">
            <w:pPr>
              <w:spacing w:after="0" w:line="240" w:lineRule="auto"/>
              <w:rPr>
                <w:rFonts w:ascii="Liberation Serif" w:hAnsi="Liberation Serif"/>
                <w:iCs/>
              </w:rPr>
            </w:pPr>
            <w:r w:rsidRPr="00D861BC">
              <w:rPr>
                <w:rFonts w:ascii="Liberation Serif" w:hAnsi="Liberation Serif"/>
                <w:iCs/>
              </w:rPr>
              <w:t>Социально-бытовая ориентировка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1/1</w:t>
            </w:r>
          </w:p>
        </w:tc>
        <w:tc>
          <w:tcPr>
            <w:tcW w:w="851" w:type="dxa"/>
          </w:tcPr>
          <w:p w:rsidR="00D861BC" w:rsidRPr="00D861BC" w:rsidRDefault="00D861BC" w:rsidP="00D861BC">
            <w:pPr>
              <w:spacing w:after="0" w:line="240" w:lineRule="auto"/>
              <w:jc w:val="center"/>
              <w:rPr>
                <w:rFonts w:ascii="Liberation Serif" w:hAnsi="Liberation Serif"/>
                <w:b/>
              </w:rPr>
            </w:pPr>
          </w:p>
        </w:tc>
        <w:tc>
          <w:tcPr>
            <w:tcW w:w="850" w:type="dxa"/>
          </w:tcPr>
          <w:p w:rsidR="00D861BC" w:rsidRPr="00D861BC" w:rsidRDefault="00D861BC" w:rsidP="00D861BC">
            <w:pPr>
              <w:spacing w:after="0" w:line="240" w:lineRule="auto"/>
              <w:jc w:val="center"/>
              <w:rPr>
                <w:rFonts w:ascii="Liberation Serif" w:hAnsi="Liberation Serif"/>
                <w:b/>
              </w:rPr>
            </w:pP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2/2</w:t>
            </w:r>
          </w:p>
        </w:tc>
      </w:tr>
      <w:tr w:rsidR="00D861BC" w:rsidRPr="00D861BC" w:rsidTr="00D861BC">
        <w:tc>
          <w:tcPr>
            <w:tcW w:w="5104" w:type="dxa"/>
            <w:gridSpan w:val="2"/>
          </w:tcPr>
          <w:p w:rsidR="00D861BC" w:rsidRPr="00D861BC" w:rsidRDefault="00D861BC" w:rsidP="00D861BC">
            <w:pPr>
              <w:spacing w:after="0" w:line="240" w:lineRule="auto"/>
              <w:rPr>
                <w:rFonts w:ascii="Liberation Serif" w:hAnsi="Liberation Serif"/>
                <w:iCs/>
              </w:rPr>
            </w:pPr>
            <w:r w:rsidRPr="00D861BC">
              <w:rPr>
                <w:rFonts w:ascii="Liberation Serif" w:hAnsi="Liberation Serif"/>
                <w:iCs/>
              </w:rPr>
              <w:t>Музыка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r>
      <w:tr w:rsidR="00D861BC" w:rsidRPr="00D861BC" w:rsidTr="00D861BC">
        <w:tc>
          <w:tcPr>
            <w:tcW w:w="5104" w:type="dxa"/>
            <w:gridSpan w:val="2"/>
          </w:tcPr>
          <w:p w:rsidR="00D861BC" w:rsidRPr="00D861BC" w:rsidRDefault="00D861BC" w:rsidP="00D861BC">
            <w:pPr>
              <w:spacing w:after="0" w:line="240" w:lineRule="auto"/>
              <w:rPr>
                <w:rFonts w:ascii="Liberation Serif" w:hAnsi="Liberation Serif"/>
                <w:iCs/>
              </w:rPr>
            </w:pPr>
            <w:r w:rsidRPr="00D861BC">
              <w:rPr>
                <w:rFonts w:ascii="Liberation Serif" w:hAnsi="Liberation Serif"/>
              </w:rPr>
              <w:t>Культура безопасности жизнедеятельности</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r>
      <w:tr w:rsidR="00D861BC" w:rsidRPr="00D861BC" w:rsidTr="00D861BC">
        <w:tc>
          <w:tcPr>
            <w:tcW w:w="5104" w:type="dxa"/>
            <w:gridSpan w:val="2"/>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6/8</w:t>
            </w:r>
          </w:p>
        </w:tc>
      </w:tr>
      <w:tr w:rsidR="00D861BC" w:rsidRPr="00D861BC" w:rsidTr="00D861BC">
        <w:tc>
          <w:tcPr>
            <w:tcW w:w="5104" w:type="dxa"/>
            <w:gridSpan w:val="2"/>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Максимально допустимая недельная  нагрузка</w:t>
            </w:r>
          </w:p>
          <w:p w:rsidR="00D861BC" w:rsidRPr="00D861BC" w:rsidRDefault="00D861BC" w:rsidP="00D861BC">
            <w:pPr>
              <w:spacing w:after="0" w:line="240" w:lineRule="auto"/>
              <w:jc w:val="right"/>
              <w:rPr>
                <w:rFonts w:ascii="Liberation Serif" w:hAnsi="Liberation Serif"/>
              </w:rPr>
            </w:pPr>
            <w:r w:rsidRPr="00D861BC">
              <w:rPr>
                <w:rFonts w:ascii="Liberation Serif" w:hAnsi="Liberation Serif"/>
              </w:rPr>
              <w:t>(при 5-дневной учебной неделе)</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29</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30</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30</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30</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119/147</w:t>
            </w:r>
          </w:p>
        </w:tc>
      </w:tr>
      <w:tr w:rsidR="00D861BC" w:rsidRPr="00D861BC" w:rsidTr="00D861BC">
        <w:tc>
          <w:tcPr>
            <w:tcW w:w="10065" w:type="dxa"/>
            <w:gridSpan w:val="7"/>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 xml:space="preserve">Коррекционно-развивающая область </w:t>
            </w:r>
            <w:r w:rsidRPr="00D861BC">
              <w:rPr>
                <w:rFonts w:ascii="Liberation Serif" w:hAnsi="Liberation Serif"/>
              </w:rPr>
              <w:t>(коррекционные занятия и ритмика):</w:t>
            </w:r>
          </w:p>
        </w:tc>
      </w:tr>
      <w:tr w:rsidR="00D861BC" w:rsidRPr="00D861BC" w:rsidTr="00D861BC">
        <w:tc>
          <w:tcPr>
            <w:tcW w:w="2127"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Основы коммуникации</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Логопедические занятия</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2127" w:type="dxa"/>
            <w:vMerge/>
          </w:tcPr>
          <w:p w:rsidR="00D861BC" w:rsidRPr="00D861BC" w:rsidRDefault="00D861BC" w:rsidP="00D861BC">
            <w:pPr>
              <w:spacing w:after="0" w:line="240" w:lineRule="auto"/>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Развитие психомоторики и сенсорных процессов</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8</w:t>
            </w:r>
          </w:p>
        </w:tc>
      </w:tr>
      <w:tr w:rsidR="00D861BC" w:rsidRPr="00D861BC" w:rsidTr="00D861BC">
        <w:tc>
          <w:tcPr>
            <w:tcW w:w="2127"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Двигательная коррекция</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ЛФК</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127" w:type="dxa"/>
            <w:vMerge/>
          </w:tcPr>
          <w:p w:rsidR="00D861BC" w:rsidRPr="00D861BC" w:rsidRDefault="00D861BC" w:rsidP="00D861BC">
            <w:pPr>
              <w:spacing w:after="0" w:line="240" w:lineRule="auto"/>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Ритмика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5104" w:type="dxa"/>
            <w:gridSpan w:val="2"/>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6</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24</w:t>
            </w:r>
          </w:p>
        </w:tc>
      </w:tr>
      <w:tr w:rsidR="00D861BC" w:rsidRPr="00D861BC" w:rsidTr="00D861BC">
        <w:tc>
          <w:tcPr>
            <w:tcW w:w="10065" w:type="dxa"/>
            <w:gridSpan w:val="7"/>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i/>
              </w:rPr>
              <w:t>Внеурочная деятельность</w:t>
            </w:r>
          </w:p>
        </w:tc>
      </w:tr>
      <w:tr w:rsidR="00D861BC" w:rsidRPr="00D861BC" w:rsidTr="00D861BC">
        <w:trPr>
          <w:trHeight w:val="113"/>
        </w:trPr>
        <w:tc>
          <w:tcPr>
            <w:tcW w:w="212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1.Духовно-нравственное направление</w:t>
            </w:r>
          </w:p>
        </w:tc>
        <w:tc>
          <w:tcPr>
            <w:tcW w:w="2977" w:type="dxa"/>
          </w:tcPr>
          <w:p w:rsidR="00D861BC" w:rsidRPr="00D861BC" w:rsidRDefault="00D861BC" w:rsidP="00D861BC">
            <w:pPr>
              <w:spacing w:after="0" w:line="240" w:lineRule="auto"/>
              <w:rPr>
                <w:rFonts w:ascii="Liberation Serif" w:hAnsi="Liberation Serif"/>
              </w:rPr>
            </w:pPr>
          </w:p>
          <w:p w:rsidR="00D861BC" w:rsidRPr="00D861BC" w:rsidRDefault="00D861BC" w:rsidP="00D861BC">
            <w:pPr>
              <w:spacing w:after="0" w:line="240" w:lineRule="auto"/>
              <w:rPr>
                <w:rFonts w:ascii="Liberation Serif" w:hAnsi="Liberation Serif"/>
              </w:rPr>
            </w:pPr>
            <w:r w:rsidRPr="00D861BC">
              <w:rPr>
                <w:rFonts w:ascii="Liberation Serif" w:hAnsi="Liberation Serif"/>
              </w:rPr>
              <w:t>«Разговоры о важном»</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rPr>
          <w:trHeight w:val="113"/>
        </w:trPr>
        <w:tc>
          <w:tcPr>
            <w:tcW w:w="2127"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2. Спортивно-</w:t>
            </w:r>
            <w:r w:rsidRPr="00D861BC">
              <w:rPr>
                <w:rFonts w:ascii="Liberation Serif" w:hAnsi="Liberation Serif"/>
              </w:rPr>
              <w:lastRenderedPageBreak/>
              <w:t>оздоровительное</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lastRenderedPageBreak/>
              <w:t>Спортивный клуб «Теннис»</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r>
      <w:tr w:rsidR="00D861BC" w:rsidRPr="00D861BC" w:rsidTr="00D861BC">
        <w:trPr>
          <w:trHeight w:val="113"/>
        </w:trPr>
        <w:tc>
          <w:tcPr>
            <w:tcW w:w="2127" w:type="dxa"/>
            <w:vMerge/>
          </w:tcPr>
          <w:p w:rsidR="00D861BC" w:rsidRPr="00D861BC" w:rsidRDefault="00D861BC" w:rsidP="00D861BC">
            <w:pPr>
              <w:spacing w:after="0" w:line="240" w:lineRule="auto"/>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Культура безопасности жизнедеятельности</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w:t>
            </w:r>
          </w:p>
        </w:tc>
      </w:tr>
      <w:tr w:rsidR="00D861BC" w:rsidRPr="00D861BC" w:rsidTr="00D861BC">
        <w:trPr>
          <w:trHeight w:val="470"/>
        </w:trPr>
        <w:tc>
          <w:tcPr>
            <w:tcW w:w="212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lastRenderedPageBreak/>
              <w:t>3.Социально-трудовое направление</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Клуб «Мой друг – компьютер»</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w:t>
            </w:r>
          </w:p>
        </w:tc>
        <w:tc>
          <w:tcPr>
            <w:tcW w:w="850"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p w:rsidR="00D861BC" w:rsidRPr="00D861BC" w:rsidRDefault="00D861BC" w:rsidP="00D861BC">
            <w:pPr>
              <w:spacing w:after="0" w:line="240" w:lineRule="auto"/>
              <w:jc w:val="center"/>
              <w:rPr>
                <w:rFonts w:ascii="Liberation Serif" w:hAnsi="Liberation Serif"/>
                <w:b/>
              </w:rPr>
            </w:pPr>
          </w:p>
        </w:tc>
        <w:tc>
          <w:tcPr>
            <w:tcW w:w="851"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p>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c>
          <w:tcPr>
            <w:tcW w:w="2127" w:type="dxa"/>
            <w:vMerge w:val="restart"/>
          </w:tcPr>
          <w:p w:rsidR="00D861BC" w:rsidRPr="00D861BC" w:rsidRDefault="00D861BC" w:rsidP="00D861BC">
            <w:pPr>
              <w:spacing w:after="0" w:line="240" w:lineRule="auto"/>
              <w:rPr>
                <w:rFonts w:ascii="Liberation Serif" w:hAnsi="Liberation Serif"/>
              </w:rPr>
            </w:pPr>
            <w:r w:rsidRPr="00D861BC">
              <w:rPr>
                <w:rFonts w:ascii="Liberation Serif" w:hAnsi="Liberation Serif"/>
              </w:rPr>
              <w:t>4. Художественно-эстетическое направление</w:t>
            </w: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 xml:space="preserve">Музыкально-танцевальная студия «Радость» </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r>
      <w:tr w:rsidR="00D861BC" w:rsidRPr="00D861BC" w:rsidTr="00D861BC">
        <w:tc>
          <w:tcPr>
            <w:tcW w:w="2127" w:type="dxa"/>
            <w:vMerge/>
          </w:tcPr>
          <w:p w:rsidR="00D861BC" w:rsidRPr="00D861BC" w:rsidRDefault="00D861BC" w:rsidP="00D861BC">
            <w:pPr>
              <w:spacing w:after="0" w:line="240" w:lineRule="auto"/>
              <w:rPr>
                <w:rFonts w:ascii="Liberation Serif" w:hAnsi="Liberation Serif"/>
              </w:rPr>
            </w:pPr>
          </w:p>
        </w:tc>
        <w:tc>
          <w:tcPr>
            <w:tcW w:w="2977" w:type="dxa"/>
          </w:tcPr>
          <w:p w:rsidR="00D861BC" w:rsidRPr="00D861BC" w:rsidRDefault="00D861BC" w:rsidP="00D861BC">
            <w:pPr>
              <w:spacing w:after="0" w:line="240" w:lineRule="auto"/>
              <w:rPr>
                <w:rFonts w:ascii="Liberation Serif" w:hAnsi="Liberation Serif"/>
              </w:rPr>
            </w:pPr>
            <w:r w:rsidRPr="00D861BC">
              <w:rPr>
                <w:rFonts w:ascii="Liberation Serif" w:hAnsi="Liberation Serif"/>
              </w:rPr>
              <w:t>Театральная студия «Маска»</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w:t>
            </w:r>
          </w:p>
        </w:tc>
        <w:tc>
          <w:tcPr>
            <w:tcW w:w="850" w:type="dxa"/>
          </w:tcPr>
          <w:p w:rsidR="00D861BC" w:rsidRPr="00D861BC" w:rsidRDefault="00D861BC" w:rsidP="00D861BC">
            <w:pPr>
              <w:spacing w:after="0" w:line="240" w:lineRule="auto"/>
              <w:jc w:val="center"/>
              <w:rPr>
                <w:rFonts w:ascii="Liberation Serif" w:hAnsi="Liberation Serif"/>
                <w:b/>
              </w:rPr>
            </w:pPr>
          </w:p>
        </w:tc>
        <w:tc>
          <w:tcPr>
            <w:tcW w:w="851" w:type="dxa"/>
          </w:tcPr>
          <w:p w:rsidR="00D861BC" w:rsidRPr="00D861BC" w:rsidRDefault="00D861BC" w:rsidP="00D861BC">
            <w:pPr>
              <w:spacing w:after="0" w:line="240" w:lineRule="auto"/>
              <w:jc w:val="center"/>
              <w:rPr>
                <w:rFonts w:ascii="Liberation Serif" w:hAnsi="Liberation Serif"/>
                <w:b/>
              </w:rPr>
            </w:pP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2</w:t>
            </w:r>
          </w:p>
        </w:tc>
      </w:tr>
      <w:tr w:rsidR="00D861BC" w:rsidRPr="00D861BC" w:rsidTr="00D861BC">
        <w:tc>
          <w:tcPr>
            <w:tcW w:w="5104" w:type="dxa"/>
            <w:gridSpan w:val="2"/>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Итого</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16</w:t>
            </w:r>
          </w:p>
        </w:tc>
      </w:tr>
      <w:tr w:rsidR="00D861BC" w:rsidRPr="00D861BC" w:rsidTr="00D861BC">
        <w:tc>
          <w:tcPr>
            <w:tcW w:w="5104" w:type="dxa"/>
            <w:gridSpan w:val="2"/>
          </w:tcPr>
          <w:p w:rsidR="00D861BC" w:rsidRPr="00D861BC" w:rsidRDefault="00D861BC" w:rsidP="00D861BC">
            <w:pPr>
              <w:spacing w:after="0" w:line="240" w:lineRule="auto"/>
              <w:jc w:val="right"/>
              <w:rPr>
                <w:rFonts w:ascii="Liberation Serif" w:hAnsi="Liberation Serif"/>
                <w:b/>
              </w:rPr>
            </w:pPr>
            <w:r w:rsidRPr="00D861BC">
              <w:rPr>
                <w:rFonts w:ascii="Liberation Serif" w:hAnsi="Liberation Serif"/>
                <w:b/>
              </w:rPr>
              <w:t>Всего к финансированию</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39/46</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40/46</w:t>
            </w:r>
          </w:p>
        </w:tc>
        <w:tc>
          <w:tcPr>
            <w:tcW w:w="850"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40/47</w:t>
            </w:r>
          </w:p>
        </w:tc>
        <w:tc>
          <w:tcPr>
            <w:tcW w:w="851"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40/48</w:t>
            </w:r>
          </w:p>
        </w:tc>
        <w:tc>
          <w:tcPr>
            <w:tcW w:w="1559" w:type="dxa"/>
          </w:tcPr>
          <w:p w:rsidR="00D861BC" w:rsidRPr="00D861BC" w:rsidRDefault="00D861BC" w:rsidP="00D861BC">
            <w:pPr>
              <w:spacing w:after="0" w:line="240" w:lineRule="auto"/>
              <w:jc w:val="center"/>
              <w:rPr>
                <w:rFonts w:ascii="Liberation Serif" w:hAnsi="Liberation Serif"/>
                <w:b/>
              </w:rPr>
            </w:pPr>
            <w:r w:rsidRPr="00D861BC">
              <w:rPr>
                <w:rFonts w:ascii="Liberation Serif" w:hAnsi="Liberation Serif"/>
                <w:b/>
              </w:rPr>
              <w:t>159/187</w:t>
            </w:r>
          </w:p>
        </w:tc>
      </w:tr>
    </w:tbl>
    <w:p w:rsidR="000B62FD" w:rsidRPr="00B9571A" w:rsidRDefault="000B62FD" w:rsidP="00AD791B">
      <w:pPr>
        <w:spacing w:after="0" w:line="240" w:lineRule="auto"/>
        <w:jc w:val="center"/>
        <w:rPr>
          <w:rFonts w:ascii="Liberation Serif" w:hAnsi="Liberation Serif" w:cs="Times New Roman"/>
          <w:b/>
          <w:sz w:val="24"/>
          <w:szCs w:val="24"/>
        </w:rPr>
      </w:pPr>
    </w:p>
    <w:p w:rsidR="00055229" w:rsidRPr="00B9571A" w:rsidRDefault="00A6349C" w:rsidP="00055229">
      <w:pPr>
        <w:autoSpaceDE w:val="0"/>
        <w:autoSpaceDN w:val="0"/>
        <w:adjustRightInd w:val="0"/>
        <w:spacing w:after="0" w:line="240" w:lineRule="auto"/>
        <w:ind w:left="1416"/>
        <w:jc w:val="center"/>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t xml:space="preserve">ПОЯСНИТЕЛЬНАЯ </w:t>
      </w:r>
      <w:r w:rsidR="00055229" w:rsidRPr="00B9571A">
        <w:rPr>
          <w:rFonts w:ascii="Liberation Serif" w:hAnsi="Liberation Serif" w:cs="Times New Roman"/>
          <w:b/>
          <w:bCs/>
          <w:color w:val="000000"/>
          <w:sz w:val="24"/>
          <w:szCs w:val="24"/>
        </w:rPr>
        <w:t>ЗАПИСКА</w:t>
      </w:r>
    </w:p>
    <w:p w:rsidR="00055229" w:rsidRPr="00B9571A" w:rsidRDefault="00055229" w:rsidP="00055229">
      <w:pPr>
        <w:autoSpaceDE w:val="0"/>
        <w:autoSpaceDN w:val="0"/>
        <w:adjustRightInd w:val="0"/>
        <w:spacing w:after="0" w:line="240" w:lineRule="auto"/>
        <w:jc w:val="center"/>
        <w:rPr>
          <w:rFonts w:ascii="Liberation Serif" w:hAnsi="Liberation Serif" w:cs="Times New Roman"/>
          <w:b/>
          <w:bCs/>
          <w:color w:val="000000"/>
          <w:sz w:val="24"/>
          <w:szCs w:val="24"/>
        </w:rPr>
      </w:pPr>
      <w:r w:rsidRPr="00B9571A">
        <w:rPr>
          <w:rFonts w:ascii="Liberation Serif" w:hAnsi="Liberation Serif" w:cs="Times New Roman"/>
          <w:b/>
          <w:bCs/>
          <w:color w:val="000000"/>
          <w:sz w:val="24"/>
          <w:szCs w:val="24"/>
        </w:rPr>
        <w:t>к годовому календарному учебному графику</w:t>
      </w:r>
      <w:r w:rsidR="000B62FD" w:rsidRPr="00B9571A">
        <w:rPr>
          <w:rFonts w:ascii="Liberation Serif" w:hAnsi="Liberation Serif" w:cs="Times New Roman"/>
          <w:b/>
          <w:bCs/>
          <w:color w:val="000000"/>
          <w:sz w:val="24"/>
          <w:szCs w:val="24"/>
        </w:rPr>
        <w:t xml:space="preserve"> на 202</w:t>
      </w:r>
      <w:r w:rsidR="00D861BC">
        <w:rPr>
          <w:rFonts w:ascii="Liberation Serif" w:hAnsi="Liberation Serif" w:cs="Times New Roman"/>
          <w:b/>
          <w:bCs/>
          <w:color w:val="000000"/>
          <w:sz w:val="24"/>
          <w:szCs w:val="24"/>
        </w:rPr>
        <w:t>3</w:t>
      </w:r>
      <w:r w:rsidRPr="00B9571A">
        <w:rPr>
          <w:rFonts w:ascii="Liberation Serif" w:hAnsi="Liberation Serif" w:cs="Times New Roman"/>
          <w:b/>
          <w:bCs/>
          <w:color w:val="000000"/>
          <w:sz w:val="24"/>
          <w:szCs w:val="24"/>
        </w:rPr>
        <w:t>-202</w:t>
      </w:r>
      <w:r w:rsidR="00D861BC">
        <w:rPr>
          <w:rFonts w:ascii="Liberation Serif" w:hAnsi="Liberation Serif" w:cs="Times New Roman"/>
          <w:b/>
          <w:bCs/>
          <w:color w:val="000000"/>
          <w:sz w:val="24"/>
          <w:szCs w:val="24"/>
        </w:rPr>
        <w:t xml:space="preserve">4 </w:t>
      </w:r>
      <w:r w:rsidRPr="00B9571A">
        <w:rPr>
          <w:rFonts w:ascii="Liberation Serif" w:hAnsi="Liberation Serif" w:cs="Times New Roman"/>
          <w:b/>
          <w:bCs/>
          <w:color w:val="000000"/>
          <w:sz w:val="24"/>
          <w:szCs w:val="24"/>
        </w:rPr>
        <w:t>учебный год</w:t>
      </w:r>
    </w:p>
    <w:p w:rsidR="00055229" w:rsidRPr="00B9571A" w:rsidRDefault="00055229" w:rsidP="00055229">
      <w:pPr>
        <w:autoSpaceDE w:val="0"/>
        <w:autoSpaceDN w:val="0"/>
        <w:adjustRightInd w:val="0"/>
        <w:spacing w:after="0" w:line="240" w:lineRule="auto"/>
        <w:rPr>
          <w:rFonts w:ascii="Liberation Serif" w:hAnsi="Liberation Serif" w:cs="Times New Roman"/>
          <w:b/>
          <w:bCs/>
          <w:color w:val="000000"/>
          <w:sz w:val="24"/>
          <w:szCs w:val="24"/>
        </w:rPr>
      </w:pPr>
    </w:p>
    <w:p w:rsidR="00055229" w:rsidRPr="00B9571A" w:rsidRDefault="00055229" w:rsidP="00055229">
      <w:pPr>
        <w:autoSpaceDE w:val="0"/>
        <w:autoSpaceDN w:val="0"/>
        <w:adjustRightInd w:val="0"/>
        <w:spacing w:after="0" w:line="240" w:lineRule="auto"/>
        <w:jc w:val="both"/>
        <w:rPr>
          <w:rFonts w:ascii="Liberation Serif" w:hAnsi="Liberation Serif" w:cs="Times New Roman"/>
          <w:b/>
          <w:bCs/>
          <w:color w:val="000000"/>
          <w:sz w:val="24"/>
          <w:szCs w:val="24"/>
        </w:rPr>
      </w:pPr>
      <w:r w:rsidRPr="00B9571A">
        <w:rPr>
          <w:rFonts w:ascii="Liberation Serif" w:hAnsi="Liberation Serif" w:cs="Times New Roman"/>
          <w:b/>
          <w:sz w:val="24"/>
          <w:szCs w:val="24"/>
        </w:rPr>
        <w:t>Годовой календарный учебный график является документом, регламентирующим труд и отдых участников образовательного процесса.</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Годовой календарный учебный график разработан на основании документов:</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Федерального  закона «Об образовании в Российской Федерации» от 29декабря 2012 года № 273-ФЗ;</w:t>
      </w:r>
    </w:p>
    <w:p w:rsidR="00055229" w:rsidRPr="00B9571A" w:rsidRDefault="00055229" w:rsidP="00A6349C">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w:t>
      </w:r>
      <w:r w:rsidR="00A6349C" w:rsidRPr="00B9571A">
        <w:rPr>
          <w:rFonts w:ascii="Liberation Serif" w:hAnsi="Liberation Serif" w:cs="Times New Roman"/>
          <w:sz w:val="24"/>
          <w:szCs w:val="24"/>
          <w:shd w:val="clear" w:color="auto" w:fill="FFFFFF"/>
        </w:rPr>
        <w:t>постановление Главного </w:t>
      </w:r>
      <w:r w:rsidR="00A6349C" w:rsidRPr="00B9571A">
        <w:rPr>
          <w:rFonts w:ascii="Liberation Serif" w:hAnsi="Liberation Serif" w:cs="Times New Roman"/>
          <w:bCs/>
          <w:sz w:val="24"/>
          <w:szCs w:val="24"/>
          <w:shd w:val="clear" w:color="auto" w:fill="FFFFFF"/>
        </w:rPr>
        <w:t>государственного</w:t>
      </w:r>
      <w:r w:rsidR="00A6349C" w:rsidRPr="00B9571A">
        <w:rPr>
          <w:rFonts w:ascii="Liberation Serif" w:hAnsi="Liberation Serif" w:cs="Times New Roman"/>
          <w:sz w:val="24"/>
          <w:szCs w:val="24"/>
          <w:shd w:val="clear" w:color="auto" w:fill="FFFFFF"/>
        </w:rPr>
        <w:t> санитарного врача РФ от 28 сентября 2020 г. N 28 "Об утверждении санитарных правил СП 2.4.3648-20 "</w:t>
      </w:r>
      <w:r w:rsidR="00A6349C" w:rsidRPr="00B9571A">
        <w:rPr>
          <w:rFonts w:ascii="Liberation Serif" w:hAnsi="Liberation Serif" w:cs="Times New Roman"/>
          <w:bCs/>
          <w:sz w:val="24"/>
          <w:szCs w:val="24"/>
          <w:shd w:val="clear" w:color="auto" w:fill="FFFFFF"/>
        </w:rPr>
        <w:t>Санитарно</w:t>
      </w:r>
      <w:r w:rsidR="00A6349C" w:rsidRPr="00B9571A">
        <w:rPr>
          <w:rFonts w:ascii="Liberation Serif" w:hAnsi="Liberation Serif" w:cs="Times New Roman"/>
          <w:sz w:val="24"/>
          <w:szCs w:val="24"/>
          <w:shd w:val="clear" w:color="auto" w:fill="FFFFFF"/>
        </w:rPr>
        <w:t>-</w:t>
      </w:r>
      <w:r w:rsidR="00A6349C" w:rsidRPr="00B9571A">
        <w:rPr>
          <w:rFonts w:ascii="Liberation Serif" w:hAnsi="Liberation Serif" w:cs="Times New Roman"/>
          <w:bCs/>
          <w:sz w:val="24"/>
          <w:szCs w:val="24"/>
          <w:shd w:val="clear" w:color="auto" w:fill="FFFFFF"/>
        </w:rPr>
        <w:t>эпидемиологические</w:t>
      </w:r>
      <w:r w:rsidR="00A6349C" w:rsidRPr="00B9571A">
        <w:rPr>
          <w:rFonts w:ascii="Liberation Serif" w:hAnsi="Liberation Serif" w:cs="Times New Roman"/>
          <w:sz w:val="24"/>
          <w:szCs w:val="24"/>
          <w:shd w:val="clear" w:color="auto" w:fill="FFFFFF"/>
        </w:rPr>
        <w:t> </w:t>
      </w:r>
      <w:r w:rsidR="00A6349C" w:rsidRPr="00B9571A">
        <w:rPr>
          <w:rFonts w:ascii="Liberation Serif" w:hAnsi="Liberation Serif" w:cs="Times New Roman"/>
          <w:bCs/>
          <w:sz w:val="24"/>
          <w:szCs w:val="24"/>
          <w:shd w:val="clear" w:color="auto" w:fill="FFFFFF"/>
        </w:rPr>
        <w:t>требования</w:t>
      </w:r>
      <w:r w:rsidR="00A6349C" w:rsidRPr="00B9571A">
        <w:rPr>
          <w:rFonts w:ascii="Liberation Serif" w:hAnsi="Liberation Serif" w:cs="Times New Roman"/>
          <w:sz w:val="24"/>
          <w:szCs w:val="24"/>
          <w:shd w:val="clear" w:color="auto" w:fill="FFFFFF"/>
        </w:rPr>
        <w:t> </w:t>
      </w:r>
      <w:r w:rsidR="00A6349C" w:rsidRPr="00B9571A">
        <w:rPr>
          <w:rFonts w:ascii="Liberation Serif" w:hAnsi="Liberation Serif" w:cs="Times New Roman"/>
          <w:bCs/>
          <w:sz w:val="24"/>
          <w:szCs w:val="24"/>
          <w:shd w:val="clear" w:color="auto" w:fill="FFFFFF"/>
        </w:rPr>
        <w:t>к</w:t>
      </w:r>
      <w:r w:rsidR="00A6349C" w:rsidRPr="00B9571A">
        <w:rPr>
          <w:rFonts w:ascii="Liberation Serif" w:hAnsi="Liberation Serif" w:cs="Times New Roman"/>
          <w:sz w:val="24"/>
          <w:szCs w:val="24"/>
          <w:shd w:val="clear" w:color="auto" w:fill="FFFFFF"/>
        </w:rPr>
        <w:t> </w:t>
      </w:r>
      <w:r w:rsidR="00A6349C" w:rsidRPr="00B9571A">
        <w:rPr>
          <w:rFonts w:ascii="Liberation Serif" w:hAnsi="Liberation Serif" w:cs="Times New Roman"/>
          <w:bCs/>
          <w:sz w:val="24"/>
          <w:szCs w:val="24"/>
          <w:shd w:val="clear" w:color="auto" w:fill="FFFFFF"/>
        </w:rPr>
        <w:t>организациям</w:t>
      </w:r>
      <w:r w:rsidR="00A6349C" w:rsidRPr="00B9571A">
        <w:rPr>
          <w:rFonts w:ascii="Liberation Serif" w:hAnsi="Liberation Serif" w:cs="Times New Roman"/>
          <w:sz w:val="24"/>
          <w:szCs w:val="24"/>
          <w:shd w:val="clear" w:color="auto" w:fill="FFFFFF"/>
        </w:rPr>
        <w:t> воспитания и </w:t>
      </w:r>
      <w:r w:rsidR="00A6349C" w:rsidRPr="00B9571A">
        <w:rPr>
          <w:rFonts w:ascii="Liberation Serif" w:hAnsi="Liberation Serif" w:cs="Times New Roman"/>
          <w:bCs/>
          <w:sz w:val="24"/>
          <w:szCs w:val="24"/>
          <w:shd w:val="clear" w:color="auto" w:fill="FFFFFF"/>
        </w:rPr>
        <w:t>обучения</w:t>
      </w:r>
      <w:r w:rsidR="00A6349C" w:rsidRPr="00B9571A">
        <w:rPr>
          <w:rFonts w:ascii="Liberation Serif" w:hAnsi="Liberation Serif" w:cs="Times New Roman"/>
          <w:sz w:val="24"/>
          <w:szCs w:val="24"/>
          <w:shd w:val="clear" w:color="auto" w:fill="FFFFFF"/>
        </w:rPr>
        <w:t>, отдыха и оздоровления </w:t>
      </w:r>
      <w:r w:rsidR="00A6349C" w:rsidRPr="00B9571A">
        <w:rPr>
          <w:rFonts w:ascii="Liberation Serif" w:hAnsi="Liberation Serif" w:cs="Times New Roman"/>
          <w:bCs/>
          <w:sz w:val="24"/>
          <w:szCs w:val="24"/>
          <w:shd w:val="clear" w:color="auto" w:fill="FFFFFF"/>
        </w:rPr>
        <w:t>детей</w:t>
      </w:r>
      <w:r w:rsidR="00A6349C" w:rsidRPr="00B9571A">
        <w:rPr>
          <w:rFonts w:ascii="Liberation Serif" w:hAnsi="Liberation Serif" w:cs="Times New Roman"/>
          <w:sz w:val="24"/>
          <w:szCs w:val="24"/>
          <w:shd w:val="clear" w:color="auto" w:fill="FFFFFF"/>
        </w:rPr>
        <w:t> и молодежи"</w:t>
      </w:r>
      <w:r w:rsidRPr="00B9571A">
        <w:rPr>
          <w:rFonts w:ascii="Liberation Serif" w:hAnsi="Liberation Serif" w:cs="Times New Roman"/>
          <w:color w:val="000000"/>
          <w:sz w:val="24"/>
          <w:szCs w:val="24"/>
        </w:rPr>
        <w:t>;</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Рекомендаций </w:t>
      </w:r>
      <w:r w:rsidRPr="00B9571A">
        <w:rPr>
          <w:rFonts w:ascii="Liberation Serif" w:hAnsi="Liberation Serif" w:cs="Times New Roman"/>
          <w:color w:val="333333"/>
          <w:sz w:val="24"/>
          <w:szCs w:val="24"/>
          <w:lang w:eastAsia="ru-RU"/>
        </w:rPr>
        <w:t>Министерство образования Российской Федерации;</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Устава  </w:t>
      </w:r>
      <w:r w:rsidR="000B62FD" w:rsidRPr="00B9571A">
        <w:rPr>
          <w:rFonts w:ascii="Liberation Serif" w:hAnsi="Liberation Serif" w:cs="Times New Roman"/>
          <w:bCs/>
          <w:color w:val="000000"/>
          <w:sz w:val="24"/>
          <w:szCs w:val="24"/>
        </w:rPr>
        <w:t>ГБ</w:t>
      </w:r>
      <w:r w:rsidRPr="00B9571A">
        <w:rPr>
          <w:rFonts w:ascii="Liberation Serif" w:hAnsi="Liberation Serif" w:cs="Times New Roman"/>
          <w:bCs/>
          <w:color w:val="000000"/>
          <w:sz w:val="24"/>
          <w:szCs w:val="24"/>
        </w:rPr>
        <w:t>ОУ СО «Екатеринбургская школа № 1»</w:t>
      </w:r>
    </w:p>
    <w:p w:rsidR="00055229" w:rsidRPr="00B9571A" w:rsidRDefault="00055229" w:rsidP="00055229">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Годовой календарный учебный график реализует следующие задачи</w:t>
      </w:r>
      <w:r w:rsidRPr="00B9571A">
        <w:rPr>
          <w:rFonts w:ascii="Liberation Serif" w:hAnsi="Liberation Serif" w:cs="Times New Roman"/>
          <w:sz w:val="24"/>
          <w:szCs w:val="24"/>
        </w:rPr>
        <w:t>:</w:t>
      </w:r>
    </w:p>
    <w:p w:rsidR="00055229" w:rsidRPr="00B9571A" w:rsidRDefault="00055229" w:rsidP="0005522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-соблюдение прав обучающихся;</w:t>
      </w:r>
    </w:p>
    <w:p w:rsidR="00055229" w:rsidRPr="00B9571A" w:rsidRDefault="00055229" w:rsidP="0005522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качественное выполнение нормативно-правовых оснований реализации учебного процесса;</w:t>
      </w:r>
    </w:p>
    <w:p w:rsidR="00055229" w:rsidRPr="00B9571A" w:rsidRDefault="00055229" w:rsidP="0005522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 -здоровьесбережение всех участников образовательного процесса;</w:t>
      </w:r>
    </w:p>
    <w:p w:rsidR="00055229" w:rsidRPr="00B9571A" w:rsidRDefault="00055229" w:rsidP="00055229">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эффективное сочетание труда и отдыха.</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 xml:space="preserve">Организация </w:t>
      </w:r>
      <w:r w:rsidRPr="00B9571A">
        <w:rPr>
          <w:rFonts w:ascii="Liberation Serif" w:hAnsi="Liberation Serif" w:cs="Times New Roman"/>
          <w:color w:val="000000"/>
          <w:sz w:val="24"/>
          <w:szCs w:val="24"/>
        </w:rPr>
        <w:t>образовательного процесса регламентируется годовым</w:t>
      </w:r>
      <w:r w:rsidR="000B62FD"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календарным учебным графиком, согласованным с расписанием занятий, которые</w:t>
      </w:r>
      <w:r w:rsidR="000B62FD"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разрабатываются и утверждаются Образовательным учреждением самостоятельно.</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 xml:space="preserve">Режим функционирования </w:t>
      </w:r>
      <w:r w:rsidRPr="00B9571A">
        <w:rPr>
          <w:rFonts w:ascii="Liberation Serif" w:hAnsi="Liberation Serif" w:cs="Times New Roman"/>
          <w:color w:val="000000"/>
          <w:sz w:val="24"/>
          <w:szCs w:val="24"/>
        </w:rPr>
        <w:t>устанавливается в соответствии с требованиями норм</w:t>
      </w:r>
      <w:r w:rsidR="000B62FD" w:rsidRPr="00B9571A">
        <w:rPr>
          <w:rFonts w:ascii="Liberation Serif" w:hAnsi="Liberation Serif" w:cs="Times New Roman"/>
          <w:color w:val="000000"/>
          <w:sz w:val="24"/>
          <w:szCs w:val="24"/>
        </w:rPr>
        <w:t xml:space="preserve"> </w:t>
      </w:r>
      <w:r w:rsidR="00310521" w:rsidRPr="00B9571A">
        <w:rPr>
          <w:rFonts w:ascii="Liberation Serif" w:hAnsi="Liberation Serif" w:cs="Times New Roman"/>
          <w:sz w:val="24"/>
          <w:szCs w:val="24"/>
          <w:shd w:val="clear" w:color="auto" w:fill="FFFFFF"/>
        </w:rPr>
        <w:t xml:space="preserve">СП 2.4.3648-20, </w:t>
      </w:r>
      <w:r w:rsidRPr="00B9571A">
        <w:rPr>
          <w:rFonts w:ascii="Liberation Serif" w:hAnsi="Liberation Serif" w:cs="Times New Roman"/>
          <w:color w:val="000000"/>
          <w:sz w:val="24"/>
          <w:szCs w:val="24"/>
        </w:rPr>
        <w:t>правилами внутреннего распорядка и санитарно-техническими требованиями к общеобразовательному процессу:</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bCs/>
          <w:color w:val="000000"/>
          <w:sz w:val="24"/>
          <w:szCs w:val="24"/>
        </w:rPr>
        <w:t>ОУ функционирует</w:t>
      </w:r>
      <w:r w:rsidR="00310521" w:rsidRPr="00B9571A">
        <w:rPr>
          <w:rFonts w:ascii="Liberation Serif" w:hAnsi="Liberation Serif" w:cs="Times New Roman"/>
          <w:b/>
          <w:bCs/>
          <w:color w:val="000000"/>
          <w:sz w:val="24"/>
          <w:szCs w:val="24"/>
        </w:rPr>
        <w:t xml:space="preserve"> </w:t>
      </w:r>
      <w:r w:rsidRPr="00B9571A">
        <w:rPr>
          <w:rFonts w:ascii="Liberation Serif" w:hAnsi="Liberation Serif" w:cs="Times New Roman"/>
          <w:bCs/>
          <w:color w:val="000000"/>
          <w:sz w:val="24"/>
          <w:szCs w:val="24"/>
        </w:rPr>
        <w:t>5 дней в неделю в одну смену.</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Образовательный процесс проводится во время учебного года.</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p>
    <w:p w:rsidR="00055229" w:rsidRPr="00B9571A" w:rsidRDefault="00055229" w:rsidP="00055229">
      <w:pPr>
        <w:autoSpaceDE w:val="0"/>
        <w:autoSpaceDN w:val="0"/>
        <w:adjustRightInd w:val="0"/>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sz w:val="24"/>
          <w:szCs w:val="24"/>
          <w:lang w:eastAsia="ru-RU"/>
        </w:rPr>
        <w:t>20</w:t>
      </w:r>
      <w:r w:rsidR="00310521" w:rsidRPr="00B9571A">
        <w:rPr>
          <w:rFonts w:ascii="Liberation Serif" w:hAnsi="Liberation Serif" w:cs="Times New Roman"/>
          <w:sz w:val="24"/>
          <w:szCs w:val="24"/>
          <w:lang w:eastAsia="ru-RU"/>
        </w:rPr>
        <w:t>2</w:t>
      </w:r>
      <w:r w:rsidR="00D861BC">
        <w:rPr>
          <w:rFonts w:ascii="Liberation Serif" w:hAnsi="Liberation Serif" w:cs="Times New Roman"/>
          <w:sz w:val="24"/>
          <w:szCs w:val="24"/>
          <w:lang w:eastAsia="ru-RU"/>
        </w:rPr>
        <w:t>3</w:t>
      </w:r>
      <w:r w:rsidRPr="00B9571A">
        <w:rPr>
          <w:rFonts w:ascii="Liberation Serif" w:hAnsi="Liberation Serif" w:cs="Times New Roman"/>
          <w:sz w:val="24"/>
          <w:szCs w:val="24"/>
          <w:lang w:eastAsia="ru-RU"/>
        </w:rPr>
        <w:t>/2</w:t>
      </w:r>
      <w:r w:rsidR="00D861BC">
        <w:rPr>
          <w:rFonts w:ascii="Liberation Serif" w:hAnsi="Liberation Serif" w:cs="Times New Roman"/>
          <w:sz w:val="24"/>
          <w:szCs w:val="24"/>
          <w:lang w:eastAsia="ru-RU"/>
        </w:rPr>
        <w:t>4</w:t>
      </w:r>
      <w:r w:rsidR="00310521" w:rsidRPr="00B9571A">
        <w:rPr>
          <w:rFonts w:ascii="Liberation Serif" w:hAnsi="Liberation Serif" w:cs="Times New Roman"/>
          <w:sz w:val="24"/>
          <w:szCs w:val="24"/>
          <w:lang w:eastAsia="ru-RU"/>
        </w:rPr>
        <w:t xml:space="preserve"> </w:t>
      </w:r>
      <w:r w:rsidRPr="00B9571A">
        <w:rPr>
          <w:rFonts w:ascii="Liberation Serif" w:hAnsi="Liberation Serif" w:cs="Times New Roman"/>
          <w:sz w:val="24"/>
          <w:szCs w:val="24"/>
          <w:lang w:eastAsia="ru-RU"/>
        </w:rPr>
        <w:t xml:space="preserve">учебный год начнется </w:t>
      </w:r>
      <w:r w:rsidR="00310521" w:rsidRPr="00B9571A">
        <w:rPr>
          <w:rFonts w:ascii="Liberation Serif" w:hAnsi="Liberation Serif" w:cs="Times New Roman"/>
          <w:sz w:val="24"/>
          <w:szCs w:val="24"/>
          <w:lang w:eastAsia="ru-RU"/>
        </w:rPr>
        <w:t>1 сентября 202</w:t>
      </w:r>
      <w:r w:rsidR="00D861BC">
        <w:rPr>
          <w:rFonts w:ascii="Liberation Serif" w:hAnsi="Liberation Serif" w:cs="Times New Roman"/>
          <w:sz w:val="24"/>
          <w:szCs w:val="24"/>
          <w:lang w:eastAsia="ru-RU"/>
        </w:rPr>
        <w:t>3</w:t>
      </w:r>
      <w:r w:rsidRPr="00B9571A">
        <w:rPr>
          <w:rFonts w:ascii="Liberation Serif" w:hAnsi="Liberation Serif" w:cs="Times New Roman"/>
          <w:sz w:val="24"/>
          <w:szCs w:val="24"/>
          <w:lang w:eastAsia="ru-RU"/>
        </w:rPr>
        <w:t xml:space="preserve"> года,</w:t>
      </w:r>
      <w:r w:rsidR="00310521" w:rsidRPr="00B9571A">
        <w:rPr>
          <w:rFonts w:ascii="Liberation Serif" w:hAnsi="Liberation Serif" w:cs="Times New Roman"/>
          <w:sz w:val="24"/>
          <w:szCs w:val="24"/>
          <w:lang w:eastAsia="ru-RU"/>
        </w:rPr>
        <w:t xml:space="preserve"> </w:t>
      </w:r>
      <w:r w:rsidRPr="00B9571A">
        <w:rPr>
          <w:rFonts w:ascii="Liberation Serif" w:hAnsi="Liberation Serif" w:cs="Times New Roman"/>
          <w:sz w:val="24"/>
          <w:szCs w:val="24"/>
          <w:lang w:eastAsia="ru-RU"/>
        </w:rPr>
        <w:t>учебные занятия заканчиваются 2</w:t>
      </w:r>
      <w:r w:rsidR="00310521" w:rsidRPr="00B9571A">
        <w:rPr>
          <w:rFonts w:ascii="Liberation Serif" w:hAnsi="Liberation Serif" w:cs="Times New Roman"/>
          <w:sz w:val="24"/>
          <w:szCs w:val="24"/>
          <w:lang w:eastAsia="ru-RU"/>
        </w:rPr>
        <w:t>5</w:t>
      </w:r>
      <w:r w:rsidRPr="00B9571A">
        <w:rPr>
          <w:rFonts w:ascii="Liberation Serif" w:hAnsi="Liberation Serif" w:cs="Times New Roman"/>
          <w:sz w:val="24"/>
          <w:szCs w:val="24"/>
          <w:lang w:eastAsia="ru-RU"/>
        </w:rPr>
        <w:t xml:space="preserve"> мая 202</w:t>
      </w:r>
      <w:r w:rsidR="00D861BC">
        <w:rPr>
          <w:rFonts w:ascii="Liberation Serif" w:hAnsi="Liberation Serif" w:cs="Times New Roman"/>
          <w:sz w:val="24"/>
          <w:szCs w:val="24"/>
          <w:lang w:eastAsia="ru-RU"/>
        </w:rPr>
        <w:t>4</w:t>
      </w:r>
      <w:r w:rsidRPr="00B9571A">
        <w:rPr>
          <w:rFonts w:ascii="Liberation Serif" w:hAnsi="Liberation Serif" w:cs="Times New Roman"/>
          <w:sz w:val="24"/>
          <w:szCs w:val="24"/>
          <w:lang w:eastAsia="ru-RU"/>
        </w:rPr>
        <w:t xml:space="preserve"> года, трудовая практика -  </w:t>
      </w:r>
      <w:r w:rsidR="00310521" w:rsidRPr="00B9571A">
        <w:rPr>
          <w:rFonts w:ascii="Liberation Serif" w:hAnsi="Liberation Serif" w:cs="Times New Roman"/>
          <w:sz w:val="24"/>
          <w:szCs w:val="24"/>
          <w:lang w:eastAsia="ru-RU"/>
        </w:rPr>
        <w:t>2</w:t>
      </w:r>
      <w:r w:rsidR="00BF12B9">
        <w:rPr>
          <w:rFonts w:ascii="Liberation Serif" w:hAnsi="Liberation Serif" w:cs="Times New Roman"/>
          <w:sz w:val="24"/>
          <w:szCs w:val="24"/>
          <w:lang w:eastAsia="ru-RU"/>
        </w:rPr>
        <w:t>7</w:t>
      </w:r>
      <w:r w:rsidRPr="00B9571A">
        <w:rPr>
          <w:rFonts w:ascii="Liberation Serif" w:hAnsi="Liberation Serif" w:cs="Times New Roman"/>
          <w:sz w:val="24"/>
          <w:szCs w:val="24"/>
          <w:lang w:eastAsia="ru-RU"/>
        </w:rPr>
        <w:t xml:space="preserve"> </w:t>
      </w:r>
      <w:r w:rsidR="00310521" w:rsidRPr="00B9571A">
        <w:rPr>
          <w:rFonts w:ascii="Liberation Serif" w:hAnsi="Liberation Serif" w:cs="Times New Roman"/>
          <w:sz w:val="24"/>
          <w:szCs w:val="24"/>
          <w:lang w:eastAsia="ru-RU"/>
        </w:rPr>
        <w:t>мая</w:t>
      </w:r>
      <w:r w:rsidRPr="00B9571A">
        <w:rPr>
          <w:rFonts w:ascii="Liberation Serif" w:hAnsi="Liberation Serif" w:cs="Times New Roman"/>
          <w:sz w:val="24"/>
          <w:szCs w:val="24"/>
          <w:lang w:eastAsia="ru-RU"/>
        </w:rPr>
        <w:t xml:space="preserve"> 202</w:t>
      </w:r>
      <w:r w:rsidR="00D861BC">
        <w:rPr>
          <w:rFonts w:ascii="Liberation Serif" w:hAnsi="Liberation Serif" w:cs="Times New Roman"/>
          <w:sz w:val="24"/>
          <w:szCs w:val="24"/>
          <w:lang w:eastAsia="ru-RU"/>
        </w:rPr>
        <w:t>4</w:t>
      </w:r>
      <w:r w:rsidRPr="00B9571A">
        <w:rPr>
          <w:rFonts w:ascii="Liberation Serif" w:hAnsi="Liberation Serif" w:cs="Times New Roman"/>
          <w:sz w:val="24"/>
          <w:szCs w:val="24"/>
          <w:lang w:eastAsia="ru-RU"/>
        </w:rPr>
        <w:t xml:space="preserve"> года</w:t>
      </w:r>
      <w:r w:rsidR="00BF12B9">
        <w:rPr>
          <w:rFonts w:ascii="Liberation Serif" w:hAnsi="Liberation Serif" w:cs="Times New Roman"/>
          <w:sz w:val="24"/>
          <w:szCs w:val="24"/>
          <w:lang w:eastAsia="ru-RU"/>
        </w:rPr>
        <w:t xml:space="preserve"> по 08 июня 2024</w:t>
      </w:r>
      <w:r w:rsidRPr="00B9571A">
        <w:rPr>
          <w:rFonts w:ascii="Liberation Serif" w:hAnsi="Liberation Serif" w:cs="Times New Roman"/>
          <w:sz w:val="24"/>
          <w:szCs w:val="24"/>
          <w:lang w:eastAsia="ru-RU"/>
        </w:rPr>
        <w:t xml:space="preserve">. </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Продолжительность учебного года составляет: для обучающихся 1-х классов - 3</w:t>
      </w:r>
      <w:r w:rsidR="00310521" w:rsidRPr="00B9571A">
        <w:rPr>
          <w:rFonts w:ascii="Liberation Serif" w:hAnsi="Liberation Serif" w:cs="Times New Roman"/>
          <w:color w:val="000000"/>
          <w:sz w:val="24"/>
          <w:szCs w:val="24"/>
        </w:rPr>
        <w:t>3</w:t>
      </w:r>
      <w:r w:rsidRPr="00B9571A">
        <w:rPr>
          <w:rFonts w:ascii="Liberation Serif" w:hAnsi="Liberation Serif" w:cs="Times New Roman"/>
          <w:color w:val="000000"/>
          <w:sz w:val="24"/>
          <w:szCs w:val="24"/>
        </w:rPr>
        <w:t xml:space="preserve"> недели;</w:t>
      </w:r>
      <w:r w:rsidR="00310521"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для обучающихся 2 -12 классов - 34 недели.</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Продолжительность каникул:</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в течение учебного года не менее 30 календарных дней;</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 дополнительные каникулы в первых классах – не менее7 календарных</w:t>
      </w:r>
      <w:r w:rsidR="00310521" w:rsidRPr="00B9571A">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дней </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-летом – не менее 8 календарных недель.</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p>
    <w:p w:rsidR="00055229" w:rsidRPr="00B9571A" w:rsidRDefault="00055229" w:rsidP="00055229">
      <w:pPr>
        <w:autoSpaceDE w:val="0"/>
        <w:autoSpaceDN w:val="0"/>
        <w:adjustRightInd w:val="0"/>
        <w:spacing w:after="0" w:line="240" w:lineRule="auto"/>
        <w:jc w:val="both"/>
        <w:rPr>
          <w:rFonts w:ascii="Liberation Serif" w:hAnsi="Liberation Serif" w:cs="Times New Roman"/>
          <w:b/>
          <w:color w:val="000000"/>
          <w:sz w:val="24"/>
          <w:szCs w:val="24"/>
          <w:u w:val="single"/>
        </w:rPr>
      </w:pPr>
      <w:r w:rsidRPr="00B9571A">
        <w:rPr>
          <w:rFonts w:ascii="Liberation Serif" w:hAnsi="Liberation Serif" w:cs="Times New Roman"/>
          <w:b/>
          <w:color w:val="000000"/>
          <w:sz w:val="24"/>
          <w:szCs w:val="24"/>
          <w:u w:val="single"/>
        </w:rPr>
        <w:t>Сроки проведения каникул:</w:t>
      </w:r>
    </w:p>
    <w:p w:rsidR="00055229" w:rsidRPr="00B9571A" w:rsidRDefault="00055229" w:rsidP="00FF7EE9">
      <w:pPr>
        <w:numPr>
          <w:ilvl w:val="0"/>
          <w:numId w:val="79"/>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 xml:space="preserve">Осенние каникулы </w:t>
      </w:r>
      <w:r w:rsidRPr="00B9571A">
        <w:rPr>
          <w:rFonts w:ascii="Liberation Serif" w:hAnsi="Liberation Serif" w:cs="Times New Roman"/>
          <w:color w:val="333333"/>
          <w:sz w:val="24"/>
          <w:szCs w:val="24"/>
        </w:rPr>
        <w:t xml:space="preserve">начнутся </w:t>
      </w:r>
      <w:r w:rsidR="00AD791B" w:rsidRPr="00B9571A">
        <w:rPr>
          <w:rFonts w:ascii="Liberation Serif" w:hAnsi="Liberation Serif" w:cs="Times New Roman"/>
          <w:color w:val="333333"/>
          <w:sz w:val="24"/>
          <w:szCs w:val="24"/>
        </w:rPr>
        <w:t>3</w:t>
      </w:r>
      <w:r w:rsidR="00D861BC">
        <w:rPr>
          <w:rFonts w:ascii="Liberation Serif" w:hAnsi="Liberation Serif" w:cs="Times New Roman"/>
          <w:color w:val="333333"/>
          <w:sz w:val="24"/>
          <w:szCs w:val="24"/>
        </w:rPr>
        <w:t>0</w:t>
      </w:r>
      <w:r w:rsidRPr="00B9571A">
        <w:rPr>
          <w:rFonts w:ascii="Liberation Serif" w:hAnsi="Liberation Serif" w:cs="Times New Roman"/>
          <w:color w:val="333333"/>
          <w:sz w:val="24"/>
          <w:szCs w:val="24"/>
        </w:rPr>
        <w:t xml:space="preserve"> октября 20</w:t>
      </w:r>
      <w:r w:rsidR="00AD791B" w:rsidRPr="00B9571A">
        <w:rPr>
          <w:rFonts w:ascii="Liberation Serif" w:hAnsi="Liberation Serif" w:cs="Times New Roman"/>
          <w:color w:val="333333"/>
          <w:sz w:val="24"/>
          <w:szCs w:val="24"/>
        </w:rPr>
        <w:t>2</w:t>
      </w:r>
      <w:r w:rsidR="00D861BC">
        <w:rPr>
          <w:rFonts w:ascii="Liberation Serif" w:hAnsi="Liberation Serif" w:cs="Times New Roman"/>
          <w:color w:val="333333"/>
          <w:sz w:val="24"/>
          <w:szCs w:val="24"/>
        </w:rPr>
        <w:t>3</w:t>
      </w:r>
      <w:r w:rsidRPr="00B9571A">
        <w:rPr>
          <w:rFonts w:ascii="Liberation Serif" w:hAnsi="Liberation Serif" w:cs="Times New Roman"/>
          <w:color w:val="333333"/>
          <w:sz w:val="24"/>
          <w:szCs w:val="24"/>
        </w:rPr>
        <w:t xml:space="preserve"> года, продлятся по </w:t>
      </w:r>
      <w:r w:rsidR="00D861BC">
        <w:rPr>
          <w:rFonts w:ascii="Liberation Serif" w:hAnsi="Liberation Serif" w:cs="Times New Roman"/>
          <w:color w:val="333333"/>
          <w:sz w:val="24"/>
          <w:szCs w:val="24"/>
        </w:rPr>
        <w:t>5</w:t>
      </w:r>
      <w:r w:rsidRPr="00B9571A">
        <w:rPr>
          <w:rFonts w:ascii="Liberation Serif" w:hAnsi="Liberation Serif" w:cs="Times New Roman"/>
          <w:color w:val="333333"/>
          <w:sz w:val="24"/>
          <w:szCs w:val="24"/>
        </w:rPr>
        <w:t xml:space="preserve"> ноября 20</w:t>
      </w:r>
      <w:r w:rsidR="00AD791B" w:rsidRPr="00B9571A">
        <w:rPr>
          <w:rFonts w:ascii="Liberation Serif" w:hAnsi="Liberation Serif" w:cs="Times New Roman"/>
          <w:color w:val="333333"/>
          <w:sz w:val="24"/>
          <w:szCs w:val="24"/>
        </w:rPr>
        <w:t>2</w:t>
      </w:r>
      <w:r w:rsidR="00D861BC">
        <w:rPr>
          <w:rFonts w:ascii="Liberation Serif" w:hAnsi="Liberation Serif" w:cs="Times New Roman"/>
          <w:color w:val="333333"/>
          <w:sz w:val="24"/>
          <w:szCs w:val="24"/>
        </w:rPr>
        <w:t>3</w:t>
      </w:r>
      <w:r w:rsidRPr="00B9571A">
        <w:rPr>
          <w:rFonts w:ascii="Liberation Serif" w:hAnsi="Liberation Serif" w:cs="Times New Roman"/>
          <w:color w:val="333333"/>
          <w:sz w:val="24"/>
          <w:szCs w:val="24"/>
        </w:rPr>
        <w:t xml:space="preserve"> года. Продолжительность - </w:t>
      </w:r>
      <w:r w:rsidR="00AD791B" w:rsidRPr="00B9571A">
        <w:rPr>
          <w:rFonts w:ascii="Liberation Serif" w:hAnsi="Liberation Serif" w:cs="Times New Roman"/>
          <w:color w:val="333333"/>
          <w:sz w:val="24"/>
          <w:szCs w:val="24"/>
        </w:rPr>
        <w:t>7</w:t>
      </w:r>
      <w:r w:rsidRPr="00B9571A">
        <w:rPr>
          <w:rFonts w:ascii="Liberation Serif" w:hAnsi="Liberation Serif" w:cs="Times New Roman"/>
          <w:color w:val="333333"/>
          <w:sz w:val="24"/>
          <w:szCs w:val="24"/>
        </w:rPr>
        <w:t xml:space="preserve"> дней.</w:t>
      </w:r>
    </w:p>
    <w:p w:rsidR="00055229" w:rsidRPr="00B9571A" w:rsidRDefault="00914269" w:rsidP="00FF7EE9">
      <w:pPr>
        <w:numPr>
          <w:ilvl w:val="0"/>
          <w:numId w:val="79"/>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 xml:space="preserve">Зимние новогодние каникулы </w:t>
      </w:r>
      <w:r w:rsidR="00B36E20" w:rsidRPr="00B9571A">
        <w:rPr>
          <w:rFonts w:ascii="Liberation Serif" w:hAnsi="Liberation Serif" w:cs="Times New Roman"/>
          <w:color w:val="333333"/>
          <w:sz w:val="24"/>
          <w:szCs w:val="24"/>
        </w:rPr>
        <w:t xml:space="preserve">начнутся </w:t>
      </w:r>
      <w:r w:rsidR="00055229" w:rsidRPr="00B9571A">
        <w:rPr>
          <w:rFonts w:ascii="Liberation Serif" w:hAnsi="Liberation Serif" w:cs="Times New Roman"/>
          <w:color w:val="333333"/>
          <w:sz w:val="24"/>
          <w:szCs w:val="24"/>
        </w:rPr>
        <w:t>2</w:t>
      </w:r>
      <w:r w:rsidR="00C02527">
        <w:rPr>
          <w:rFonts w:ascii="Liberation Serif" w:hAnsi="Liberation Serif" w:cs="Times New Roman"/>
          <w:color w:val="333333"/>
          <w:sz w:val="24"/>
          <w:szCs w:val="24"/>
        </w:rPr>
        <w:t>7</w:t>
      </w:r>
      <w:r w:rsidR="00055229" w:rsidRPr="00B9571A">
        <w:rPr>
          <w:rFonts w:ascii="Liberation Serif" w:hAnsi="Liberation Serif" w:cs="Times New Roman"/>
          <w:color w:val="333333"/>
          <w:sz w:val="24"/>
          <w:szCs w:val="24"/>
        </w:rPr>
        <w:t xml:space="preserve"> декабря 20</w:t>
      </w:r>
      <w:r w:rsidR="00AD791B" w:rsidRPr="00B9571A">
        <w:rPr>
          <w:rFonts w:ascii="Liberation Serif" w:hAnsi="Liberation Serif" w:cs="Times New Roman"/>
          <w:color w:val="333333"/>
          <w:sz w:val="24"/>
          <w:szCs w:val="24"/>
        </w:rPr>
        <w:t>2</w:t>
      </w:r>
      <w:r w:rsidR="00D861BC">
        <w:rPr>
          <w:rFonts w:ascii="Liberation Serif" w:hAnsi="Liberation Serif" w:cs="Times New Roman"/>
          <w:color w:val="333333"/>
          <w:sz w:val="24"/>
          <w:szCs w:val="24"/>
        </w:rPr>
        <w:t>3</w:t>
      </w:r>
      <w:r w:rsidR="00055229" w:rsidRPr="00B9571A">
        <w:rPr>
          <w:rFonts w:ascii="Liberation Serif" w:hAnsi="Liberation Serif" w:cs="Times New Roman"/>
          <w:color w:val="333333"/>
          <w:sz w:val="24"/>
          <w:szCs w:val="24"/>
        </w:rPr>
        <w:t xml:space="preserve"> года, продлятся по </w:t>
      </w:r>
      <w:r w:rsidR="00C02527">
        <w:rPr>
          <w:rFonts w:ascii="Liberation Serif" w:hAnsi="Liberation Serif" w:cs="Times New Roman"/>
          <w:color w:val="333333"/>
          <w:sz w:val="24"/>
          <w:szCs w:val="24"/>
        </w:rPr>
        <w:t xml:space="preserve">7 </w:t>
      </w:r>
      <w:r w:rsidR="00055229" w:rsidRPr="00B9571A">
        <w:rPr>
          <w:rFonts w:ascii="Liberation Serif" w:hAnsi="Liberation Serif" w:cs="Times New Roman"/>
          <w:color w:val="333333"/>
          <w:sz w:val="24"/>
          <w:szCs w:val="24"/>
        </w:rPr>
        <w:t>января 202</w:t>
      </w:r>
      <w:r w:rsidR="00D861BC">
        <w:rPr>
          <w:rFonts w:ascii="Liberation Serif" w:hAnsi="Liberation Serif" w:cs="Times New Roman"/>
          <w:color w:val="333333"/>
          <w:sz w:val="24"/>
          <w:szCs w:val="24"/>
        </w:rPr>
        <w:t>4</w:t>
      </w:r>
      <w:r w:rsidR="00055229" w:rsidRPr="00B9571A">
        <w:rPr>
          <w:rFonts w:ascii="Liberation Serif" w:hAnsi="Liberation Serif" w:cs="Times New Roman"/>
          <w:color w:val="333333"/>
          <w:sz w:val="24"/>
          <w:szCs w:val="24"/>
        </w:rPr>
        <w:t xml:space="preserve"> года. Продолжительность - 1</w:t>
      </w:r>
      <w:r w:rsidRPr="00B9571A">
        <w:rPr>
          <w:rFonts w:ascii="Liberation Serif" w:hAnsi="Liberation Serif" w:cs="Times New Roman"/>
          <w:color w:val="333333"/>
          <w:sz w:val="24"/>
          <w:szCs w:val="24"/>
        </w:rPr>
        <w:t>2</w:t>
      </w:r>
      <w:r w:rsidR="00055229" w:rsidRPr="00B9571A">
        <w:rPr>
          <w:rFonts w:ascii="Liberation Serif" w:hAnsi="Liberation Serif" w:cs="Times New Roman"/>
          <w:color w:val="333333"/>
          <w:sz w:val="24"/>
          <w:szCs w:val="24"/>
        </w:rPr>
        <w:t xml:space="preserve"> дней.</w:t>
      </w:r>
    </w:p>
    <w:p w:rsidR="00055229" w:rsidRPr="00B9571A" w:rsidRDefault="00055229" w:rsidP="00FF7EE9">
      <w:pPr>
        <w:numPr>
          <w:ilvl w:val="0"/>
          <w:numId w:val="79"/>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lastRenderedPageBreak/>
        <w:t xml:space="preserve">Весенние каникулы </w:t>
      </w:r>
      <w:r w:rsidRPr="00B9571A">
        <w:rPr>
          <w:rFonts w:ascii="Liberation Serif" w:hAnsi="Liberation Serif" w:cs="Times New Roman"/>
          <w:color w:val="333333"/>
          <w:sz w:val="24"/>
          <w:szCs w:val="24"/>
        </w:rPr>
        <w:t>начнутся 2</w:t>
      </w:r>
      <w:r w:rsidR="00C02527">
        <w:rPr>
          <w:rFonts w:ascii="Liberation Serif" w:hAnsi="Liberation Serif" w:cs="Times New Roman"/>
          <w:color w:val="333333"/>
          <w:sz w:val="24"/>
          <w:szCs w:val="24"/>
        </w:rPr>
        <w:t>5</w:t>
      </w:r>
      <w:r w:rsidRPr="00B9571A">
        <w:rPr>
          <w:rFonts w:ascii="Liberation Serif" w:hAnsi="Liberation Serif" w:cs="Times New Roman"/>
          <w:color w:val="333333"/>
          <w:sz w:val="24"/>
          <w:szCs w:val="24"/>
        </w:rPr>
        <w:t xml:space="preserve"> марта 202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года,</w:t>
      </w:r>
      <w:r w:rsidR="00914269" w:rsidRPr="00B9571A">
        <w:rPr>
          <w:rFonts w:ascii="Liberation Serif" w:hAnsi="Liberation Serif" w:cs="Times New Roman"/>
          <w:color w:val="333333"/>
          <w:sz w:val="24"/>
          <w:szCs w:val="24"/>
        </w:rPr>
        <w:t xml:space="preserve"> </w:t>
      </w:r>
      <w:r w:rsidRPr="00B9571A">
        <w:rPr>
          <w:rFonts w:ascii="Liberation Serif" w:hAnsi="Liberation Serif" w:cs="Times New Roman"/>
          <w:color w:val="333333"/>
          <w:sz w:val="24"/>
          <w:szCs w:val="24"/>
        </w:rPr>
        <w:t xml:space="preserve">продлятся по </w:t>
      </w:r>
      <w:r w:rsidR="00C02527">
        <w:rPr>
          <w:rFonts w:ascii="Liberation Serif" w:hAnsi="Liberation Serif" w:cs="Times New Roman"/>
          <w:color w:val="333333"/>
          <w:sz w:val="24"/>
          <w:szCs w:val="24"/>
        </w:rPr>
        <w:t>31</w:t>
      </w:r>
      <w:r w:rsidRPr="00B9571A">
        <w:rPr>
          <w:rFonts w:ascii="Liberation Serif" w:hAnsi="Liberation Serif" w:cs="Times New Roman"/>
          <w:color w:val="333333"/>
          <w:sz w:val="24"/>
          <w:szCs w:val="24"/>
        </w:rPr>
        <w:t xml:space="preserve"> </w:t>
      </w:r>
      <w:r w:rsidR="00C02527">
        <w:rPr>
          <w:rFonts w:ascii="Liberation Serif" w:hAnsi="Liberation Serif" w:cs="Times New Roman"/>
          <w:color w:val="333333"/>
          <w:sz w:val="24"/>
          <w:szCs w:val="24"/>
        </w:rPr>
        <w:t>марта</w:t>
      </w:r>
      <w:r w:rsidRPr="00B9571A">
        <w:rPr>
          <w:rFonts w:ascii="Liberation Serif" w:hAnsi="Liberation Serif" w:cs="Times New Roman"/>
          <w:color w:val="333333"/>
          <w:sz w:val="24"/>
          <w:szCs w:val="24"/>
        </w:rPr>
        <w:t xml:space="preserve"> 202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года. Продолжительность весенних каникул составит </w:t>
      </w:r>
      <w:r w:rsidR="00914269" w:rsidRPr="00B9571A">
        <w:rPr>
          <w:rFonts w:ascii="Liberation Serif" w:hAnsi="Liberation Serif" w:cs="Times New Roman"/>
          <w:color w:val="333333"/>
          <w:sz w:val="24"/>
          <w:szCs w:val="24"/>
        </w:rPr>
        <w:t>7</w:t>
      </w:r>
      <w:r w:rsidRPr="00B9571A">
        <w:rPr>
          <w:rFonts w:ascii="Liberation Serif" w:hAnsi="Liberation Serif" w:cs="Times New Roman"/>
          <w:color w:val="333333"/>
          <w:sz w:val="24"/>
          <w:szCs w:val="24"/>
        </w:rPr>
        <w:t xml:space="preserve"> дней.</w:t>
      </w:r>
    </w:p>
    <w:p w:rsidR="00055229" w:rsidRPr="00B9571A" w:rsidRDefault="00055229" w:rsidP="00FF7EE9">
      <w:pPr>
        <w:numPr>
          <w:ilvl w:val="0"/>
          <w:numId w:val="79"/>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Летние каникулы в</w:t>
      </w:r>
      <w:r w:rsidRPr="00B9571A">
        <w:rPr>
          <w:rFonts w:ascii="Liberation Serif" w:hAnsi="Liberation Serif" w:cs="Times New Roman"/>
          <w:color w:val="333333"/>
          <w:sz w:val="24"/>
          <w:szCs w:val="24"/>
        </w:rPr>
        <w:t> 202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году начнутся 25 мая 202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года, продлятся до 1 сентября 202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года.</w:t>
      </w:r>
    </w:p>
    <w:p w:rsidR="00055229" w:rsidRPr="00B9571A" w:rsidRDefault="00055229" w:rsidP="00055229">
      <w:pPr>
        <w:pStyle w:val="a4"/>
        <w:shd w:val="clear" w:color="auto" w:fill="FFFFFF"/>
        <w:spacing w:before="0" w:beforeAutospacing="0" w:after="0" w:afterAutospacing="0"/>
        <w:rPr>
          <w:rFonts w:ascii="Liberation Serif" w:hAnsi="Liberation Serif"/>
          <w:color w:val="333333"/>
        </w:rPr>
      </w:pPr>
      <w:r w:rsidRPr="00B9571A">
        <w:rPr>
          <w:rFonts w:ascii="Liberation Serif" w:hAnsi="Liberation Serif"/>
          <w:b/>
          <w:color w:val="333333"/>
        </w:rPr>
        <w:t>Дополнительные каникулы</w:t>
      </w:r>
      <w:r w:rsidRPr="00B9571A">
        <w:rPr>
          <w:rFonts w:ascii="Liberation Serif" w:hAnsi="Liberation Serif"/>
          <w:color w:val="333333"/>
        </w:rPr>
        <w:t xml:space="preserve"> для 1-классников могут быть введены с 2</w:t>
      </w:r>
      <w:r w:rsidR="00914269" w:rsidRPr="00B9571A">
        <w:rPr>
          <w:rFonts w:ascii="Liberation Serif" w:hAnsi="Liberation Serif"/>
          <w:color w:val="333333"/>
        </w:rPr>
        <w:t>0</w:t>
      </w:r>
      <w:r w:rsidRPr="00B9571A">
        <w:rPr>
          <w:rFonts w:ascii="Liberation Serif" w:hAnsi="Liberation Serif"/>
          <w:color w:val="333333"/>
        </w:rPr>
        <w:t xml:space="preserve"> февраля по </w:t>
      </w:r>
      <w:r w:rsidR="00914269" w:rsidRPr="00B9571A">
        <w:rPr>
          <w:rFonts w:ascii="Liberation Serif" w:hAnsi="Liberation Serif"/>
          <w:color w:val="333333"/>
        </w:rPr>
        <w:t>26</w:t>
      </w:r>
      <w:r w:rsidRPr="00B9571A">
        <w:rPr>
          <w:rFonts w:ascii="Liberation Serif" w:hAnsi="Liberation Serif"/>
          <w:color w:val="333333"/>
        </w:rPr>
        <w:t xml:space="preserve"> </w:t>
      </w:r>
      <w:r w:rsidR="00914269" w:rsidRPr="00B9571A">
        <w:rPr>
          <w:rFonts w:ascii="Liberation Serif" w:hAnsi="Liberation Serif"/>
          <w:color w:val="333333"/>
        </w:rPr>
        <w:t>февраля</w:t>
      </w:r>
      <w:r w:rsidRPr="00B9571A">
        <w:rPr>
          <w:rFonts w:ascii="Liberation Serif" w:hAnsi="Liberation Serif"/>
          <w:color w:val="333333"/>
        </w:rPr>
        <w:t xml:space="preserve"> 202</w:t>
      </w:r>
      <w:r w:rsidR="00D861BC">
        <w:rPr>
          <w:rFonts w:ascii="Liberation Serif" w:hAnsi="Liberation Serif"/>
          <w:color w:val="333333"/>
        </w:rPr>
        <w:t>4</w:t>
      </w:r>
      <w:r w:rsidRPr="00B9571A">
        <w:rPr>
          <w:rFonts w:ascii="Liberation Serif" w:hAnsi="Liberation Serif"/>
          <w:color w:val="333333"/>
        </w:rPr>
        <w:t xml:space="preserve"> года. </w:t>
      </w:r>
    </w:p>
    <w:p w:rsidR="00055229" w:rsidRPr="00B9571A" w:rsidRDefault="00055229" w:rsidP="00055229">
      <w:pPr>
        <w:shd w:val="clear" w:color="auto" w:fill="FFFFFF"/>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b/>
          <w:sz w:val="24"/>
          <w:szCs w:val="24"/>
          <w:u w:val="single"/>
          <w:lang w:eastAsia="ru-RU"/>
        </w:rPr>
        <w:t>Дополнительные каникулы или перенос</w:t>
      </w:r>
      <w:r w:rsidRPr="00B9571A">
        <w:rPr>
          <w:rFonts w:ascii="Liberation Serif" w:hAnsi="Liberation Serif" w:cs="Times New Roman"/>
          <w:sz w:val="24"/>
          <w:szCs w:val="24"/>
          <w:lang w:eastAsia="ru-RU"/>
        </w:rPr>
        <w:t xml:space="preserve"> сроков каникул возможны по следующим причинам:</w:t>
      </w:r>
    </w:p>
    <w:p w:rsidR="00055229" w:rsidRPr="00B9571A" w:rsidRDefault="00055229" w:rsidP="00FF7EE9">
      <w:pPr>
        <w:numPr>
          <w:ilvl w:val="0"/>
          <w:numId w:val="77"/>
        </w:numPr>
        <w:shd w:val="clear" w:color="auto" w:fill="FFFFFF"/>
        <w:suppressAutoHyphens w:val="0"/>
        <w:spacing w:after="0" w:line="240" w:lineRule="auto"/>
        <w:ind w:left="0" w:firstLine="0"/>
        <w:jc w:val="both"/>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Низкая температура воздуха:</w:t>
      </w:r>
      <w:r w:rsidRPr="00B9571A">
        <w:rPr>
          <w:rFonts w:ascii="Liberation Serif" w:hAnsi="Liberation Serif" w:cs="Times New Roman"/>
          <w:sz w:val="24"/>
          <w:szCs w:val="24"/>
          <w:lang w:eastAsia="ru-RU"/>
        </w:rPr>
        <w:t xml:space="preserve"> -25 градусов по шкале Цельсия - для 1 – 4 классов; </w:t>
      </w:r>
    </w:p>
    <w:p w:rsidR="00055229" w:rsidRPr="00B9571A" w:rsidRDefault="00055229" w:rsidP="00055229">
      <w:pPr>
        <w:shd w:val="clear" w:color="auto" w:fill="FFFFFF"/>
        <w:spacing w:after="0" w:line="240" w:lineRule="auto"/>
        <w:jc w:val="both"/>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 xml:space="preserve">            -</w:t>
      </w:r>
      <w:r w:rsidRPr="00B9571A">
        <w:rPr>
          <w:rFonts w:ascii="Liberation Serif" w:hAnsi="Liberation Serif" w:cs="Times New Roman"/>
          <w:sz w:val="24"/>
          <w:szCs w:val="24"/>
          <w:lang w:eastAsia="ru-RU"/>
        </w:rPr>
        <w:t>28 градусов - для 5 – 8 классов; -30 градусов для обучающихся 9 - 12 классов.</w:t>
      </w:r>
    </w:p>
    <w:p w:rsidR="00055229" w:rsidRPr="00B9571A" w:rsidRDefault="00055229" w:rsidP="00FF7EE9">
      <w:pPr>
        <w:numPr>
          <w:ilvl w:val="0"/>
          <w:numId w:val="77"/>
        </w:numPr>
        <w:shd w:val="clear" w:color="auto" w:fill="FFFFFF"/>
        <w:suppressAutoHyphens w:val="0"/>
        <w:spacing w:after="0" w:line="240" w:lineRule="auto"/>
        <w:ind w:left="0" w:firstLine="0"/>
        <w:jc w:val="both"/>
        <w:rPr>
          <w:rFonts w:ascii="Liberation Serif" w:hAnsi="Liberation Serif" w:cs="Times New Roman"/>
          <w:sz w:val="24"/>
          <w:szCs w:val="24"/>
          <w:lang w:eastAsia="ru-RU"/>
        </w:rPr>
      </w:pPr>
      <w:r w:rsidRPr="00B9571A">
        <w:rPr>
          <w:rFonts w:ascii="Liberation Serif" w:hAnsi="Liberation Serif" w:cs="Times New Roman"/>
          <w:b/>
          <w:bCs/>
          <w:sz w:val="24"/>
          <w:szCs w:val="24"/>
          <w:lang w:eastAsia="ru-RU"/>
        </w:rPr>
        <w:t>Низкая температура в учебных классах</w:t>
      </w:r>
      <w:r w:rsidRPr="00B9571A">
        <w:rPr>
          <w:rFonts w:ascii="Liberation Serif" w:hAnsi="Liberation Serif" w:cs="Times New Roman"/>
          <w:sz w:val="24"/>
          <w:szCs w:val="24"/>
          <w:lang w:eastAsia="ru-RU"/>
        </w:rPr>
        <w:t>. При температуре воздуха в учебных помещениях ниже +18 градусов проводить занятия запрещается.</w:t>
      </w:r>
    </w:p>
    <w:p w:rsidR="00055229" w:rsidRPr="00B9571A" w:rsidRDefault="00055229" w:rsidP="00FF7EE9">
      <w:pPr>
        <w:pStyle w:val="a3"/>
        <w:numPr>
          <w:ilvl w:val="0"/>
          <w:numId w:val="78"/>
        </w:numPr>
        <w:suppressAutoHyphens w:val="0"/>
        <w:autoSpaceDE w:val="0"/>
        <w:autoSpaceDN w:val="0"/>
        <w:adjustRightInd w:val="0"/>
        <w:spacing w:after="0" w:line="240" w:lineRule="auto"/>
        <w:ind w:left="0" w:firstLine="0"/>
        <w:jc w:val="both"/>
        <w:rPr>
          <w:rFonts w:ascii="Liberation Serif" w:eastAsia="Times New Roman" w:hAnsi="Liberation Serif" w:cs="Times New Roman"/>
          <w:sz w:val="24"/>
          <w:szCs w:val="24"/>
          <w:lang w:eastAsia="ru-RU"/>
        </w:rPr>
      </w:pPr>
      <w:r w:rsidRPr="00B9571A">
        <w:rPr>
          <w:rFonts w:ascii="Liberation Serif" w:eastAsia="Times New Roman" w:hAnsi="Liberation Serif" w:cs="Times New Roman"/>
          <w:b/>
          <w:bCs/>
          <w:sz w:val="24"/>
          <w:szCs w:val="24"/>
          <w:lang w:eastAsia="ru-RU"/>
        </w:rPr>
        <w:t>Карантин и превышение порога заболеваемости.</w:t>
      </w:r>
      <w:r w:rsidRPr="00B9571A">
        <w:rPr>
          <w:rFonts w:ascii="Liberation Serif" w:eastAsia="Times New Roman" w:hAnsi="Liberation Serif" w:cs="Times New Roman"/>
          <w:sz w:val="24"/>
          <w:szCs w:val="24"/>
          <w:lang w:eastAsia="ru-RU"/>
        </w:rPr>
        <w:t xml:space="preserve"> Карантин может быть объявлен в отдельной школе, отдельном районе, городе или области при превышении эпидемического порога заболеваемости в 25% от общего количества обучающихся.</w:t>
      </w:r>
    </w:p>
    <w:p w:rsidR="00055229" w:rsidRPr="00B9571A" w:rsidRDefault="00055229" w:rsidP="00055229">
      <w:pPr>
        <w:pStyle w:val="a4"/>
        <w:shd w:val="clear" w:color="auto" w:fill="FFFFFF"/>
        <w:spacing w:before="0" w:beforeAutospacing="0" w:after="0" w:afterAutospacing="0"/>
        <w:rPr>
          <w:rFonts w:ascii="Liberation Serif" w:hAnsi="Liberation Serif"/>
          <w:color w:val="333333"/>
        </w:rPr>
      </w:pPr>
      <w:r w:rsidRPr="00B9571A">
        <w:rPr>
          <w:rFonts w:ascii="Liberation Serif" w:hAnsi="Liberation Serif"/>
          <w:color w:val="333333"/>
        </w:rPr>
        <w:t>Кроме традиционных субботы, воскресенья и каникул в 20</w:t>
      </w:r>
      <w:r w:rsidR="00914269" w:rsidRPr="00B9571A">
        <w:rPr>
          <w:rFonts w:ascii="Liberation Serif" w:hAnsi="Liberation Serif"/>
          <w:color w:val="333333"/>
        </w:rPr>
        <w:t>2</w:t>
      </w:r>
      <w:r w:rsidR="00C02527">
        <w:rPr>
          <w:rFonts w:ascii="Liberation Serif" w:hAnsi="Liberation Serif"/>
          <w:color w:val="333333"/>
        </w:rPr>
        <w:t>3</w:t>
      </w:r>
      <w:r w:rsidRPr="00B9571A">
        <w:rPr>
          <w:rFonts w:ascii="Liberation Serif" w:hAnsi="Liberation Serif"/>
          <w:color w:val="333333"/>
        </w:rPr>
        <w:t>/2</w:t>
      </w:r>
      <w:r w:rsidR="00C02527">
        <w:rPr>
          <w:rFonts w:ascii="Liberation Serif" w:hAnsi="Liberation Serif"/>
          <w:color w:val="333333"/>
        </w:rPr>
        <w:t>4</w:t>
      </w:r>
      <w:r w:rsidRPr="00B9571A">
        <w:rPr>
          <w:rFonts w:ascii="Liberation Serif" w:hAnsi="Liberation Serif"/>
          <w:color w:val="333333"/>
        </w:rPr>
        <w:t xml:space="preserve"> учебном году установлены следующие даты выходных и праздничных дней:</w:t>
      </w:r>
    </w:p>
    <w:p w:rsidR="00055229" w:rsidRPr="00B9571A" w:rsidRDefault="00055229" w:rsidP="00FF7EE9">
      <w:pPr>
        <w:numPr>
          <w:ilvl w:val="0"/>
          <w:numId w:val="80"/>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4 ноября 20</w:t>
      </w:r>
      <w:r w:rsidR="00914269" w:rsidRPr="00B9571A">
        <w:rPr>
          <w:rStyle w:val="ad"/>
          <w:rFonts w:ascii="Liberation Serif" w:hAnsi="Liberation Serif" w:cs="Times New Roman"/>
          <w:color w:val="333333"/>
          <w:sz w:val="24"/>
          <w:szCs w:val="24"/>
          <w:bdr w:val="none" w:sz="0" w:space="0" w:color="auto" w:frame="1"/>
        </w:rPr>
        <w:t>2</w:t>
      </w:r>
      <w:r w:rsidR="00D861BC">
        <w:rPr>
          <w:rStyle w:val="ad"/>
          <w:rFonts w:ascii="Liberation Serif" w:hAnsi="Liberation Serif" w:cs="Times New Roman"/>
          <w:color w:val="333333"/>
          <w:sz w:val="24"/>
          <w:szCs w:val="24"/>
          <w:bdr w:val="none" w:sz="0" w:space="0" w:color="auto" w:frame="1"/>
        </w:rPr>
        <w:t>3</w:t>
      </w:r>
      <w:r w:rsidRPr="00B9571A">
        <w:rPr>
          <w:rStyle w:val="ad"/>
          <w:rFonts w:ascii="Liberation Serif" w:hAnsi="Liberation Serif" w:cs="Times New Roman"/>
          <w:color w:val="333333"/>
          <w:sz w:val="24"/>
          <w:szCs w:val="24"/>
          <w:bdr w:val="none" w:sz="0" w:space="0" w:color="auto" w:frame="1"/>
        </w:rPr>
        <w:t xml:space="preserve"> года</w:t>
      </w:r>
      <w:r w:rsidRPr="00B9571A">
        <w:rPr>
          <w:rFonts w:ascii="Liberation Serif" w:hAnsi="Liberation Serif" w:cs="Times New Roman"/>
          <w:color w:val="333333"/>
          <w:sz w:val="24"/>
          <w:szCs w:val="24"/>
          <w:bdr w:val="none" w:sz="0" w:space="0" w:color="auto" w:frame="1"/>
        </w:rPr>
        <w:t xml:space="preserve"> - выходной день в честь День народного единства. </w:t>
      </w:r>
    </w:p>
    <w:p w:rsidR="00914269" w:rsidRPr="00B9571A" w:rsidRDefault="00055229" w:rsidP="00FF7EE9">
      <w:pPr>
        <w:numPr>
          <w:ilvl w:val="0"/>
          <w:numId w:val="80"/>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23 февраля 202</w:t>
      </w:r>
      <w:r w:rsidR="00D861BC">
        <w:rPr>
          <w:rStyle w:val="ad"/>
          <w:rFonts w:ascii="Liberation Serif" w:hAnsi="Liberation Serif" w:cs="Times New Roman"/>
          <w:color w:val="333333"/>
          <w:sz w:val="24"/>
          <w:szCs w:val="24"/>
          <w:bdr w:val="none" w:sz="0" w:space="0" w:color="auto" w:frame="1"/>
        </w:rPr>
        <w:t>4</w:t>
      </w:r>
      <w:r w:rsidRPr="00B9571A">
        <w:rPr>
          <w:rStyle w:val="ad"/>
          <w:rFonts w:ascii="Liberation Serif" w:hAnsi="Liberation Serif" w:cs="Times New Roman"/>
          <w:color w:val="333333"/>
          <w:sz w:val="24"/>
          <w:szCs w:val="24"/>
          <w:bdr w:val="none" w:sz="0" w:space="0" w:color="auto" w:frame="1"/>
        </w:rPr>
        <w:t xml:space="preserve"> г</w:t>
      </w:r>
      <w:r w:rsidRPr="00B9571A">
        <w:rPr>
          <w:rFonts w:ascii="Liberation Serif" w:hAnsi="Liberation Serif"/>
        </w:rPr>
        <w:t>.</w:t>
      </w:r>
      <w:r w:rsidRPr="00B9571A">
        <w:rPr>
          <w:rFonts w:ascii="Liberation Serif" w:hAnsi="Liberation Serif" w:cs="Times New Roman"/>
          <w:color w:val="333333"/>
          <w:sz w:val="24"/>
          <w:szCs w:val="24"/>
          <w:bdr w:val="none" w:sz="0" w:space="0" w:color="auto" w:frame="1"/>
        </w:rPr>
        <w:t xml:space="preserve"> –праздничный день в честь Дня защитника Отечества; </w:t>
      </w:r>
    </w:p>
    <w:p w:rsidR="00055229" w:rsidRPr="00B9571A" w:rsidRDefault="00055229" w:rsidP="00FF7EE9">
      <w:pPr>
        <w:numPr>
          <w:ilvl w:val="0"/>
          <w:numId w:val="80"/>
        </w:numPr>
        <w:shd w:val="clear" w:color="auto" w:fill="FFFFFF"/>
        <w:suppressAutoHyphens w:val="0"/>
        <w:spacing w:after="0" w:line="240" w:lineRule="auto"/>
        <w:ind w:left="0"/>
        <w:jc w:val="both"/>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8 марта 202</w:t>
      </w:r>
      <w:r w:rsidR="00D861BC">
        <w:rPr>
          <w:rStyle w:val="ad"/>
          <w:rFonts w:ascii="Liberation Serif" w:hAnsi="Liberation Serif" w:cs="Times New Roman"/>
          <w:color w:val="333333"/>
          <w:sz w:val="24"/>
          <w:szCs w:val="24"/>
          <w:bdr w:val="none" w:sz="0" w:space="0" w:color="auto" w:frame="1"/>
        </w:rPr>
        <w:t>4</w:t>
      </w:r>
      <w:r w:rsidRPr="00B9571A">
        <w:rPr>
          <w:rStyle w:val="ad"/>
          <w:rFonts w:ascii="Liberation Serif" w:hAnsi="Liberation Serif" w:cs="Times New Roman"/>
          <w:color w:val="333333"/>
          <w:sz w:val="24"/>
          <w:szCs w:val="24"/>
          <w:bdr w:val="none" w:sz="0" w:space="0" w:color="auto" w:frame="1"/>
        </w:rPr>
        <w:t xml:space="preserve"> г.</w:t>
      </w:r>
      <w:r w:rsidRPr="00B9571A">
        <w:rPr>
          <w:rFonts w:ascii="Liberation Serif" w:hAnsi="Liberation Serif" w:cs="Times New Roman"/>
          <w:color w:val="333333"/>
          <w:sz w:val="24"/>
          <w:szCs w:val="24"/>
          <w:bdr w:val="none" w:sz="0" w:space="0" w:color="auto" w:frame="1"/>
        </w:rPr>
        <w:t> </w:t>
      </w:r>
      <w:r w:rsidR="000B62FD" w:rsidRPr="00B9571A">
        <w:rPr>
          <w:rFonts w:ascii="Liberation Serif" w:hAnsi="Liberation Serif" w:cs="Times New Roman"/>
          <w:color w:val="333333"/>
          <w:sz w:val="24"/>
          <w:szCs w:val="24"/>
          <w:bdr w:val="none" w:sz="0" w:space="0" w:color="auto" w:frame="1"/>
        </w:rPr>
        <w:t>–</w:t>
      </w:r>
      <w:r w:rsidRPr="00B9571A">
        <w:rPr>
          <w:rFonts w:ascii="Liberation Serif" w:hAnsi="Liberation Serif" w:cs="Times New Roman"/>
          <w:color w:val="333333"/>
          <w:sz w:val="24"/>
          <w:szCs w:val="24"/>
          <w:bdr w:val="none" w:sz="0" w:space="0" w:color="auto" w:frame="1"/>
        </w:rPr>
        <w:t xml:space="preserve"> праздничный</w:t>
      </w:r>
      <w:r w:rsidR="000B62FD" w:rsidRPr="00B9571A">
        <w:rPr>
          <w:rFonts w:ascii="Liberation Serif" w:hAnsi="Liberation Serif" w:cs="Times New Roman"/>
          <w:color w:val="333333"/>
          <w:sz w:val="24"/>
          <w:szCs w:val="24"/>
          <w:bdr w:val="none" w:sz="0" w:space="0" w:color="auto" w:frame="1"/>
        </w:rPr>
        <w:t xml:space="preserve"> </w:t>
      </w:r>
      <w:r w:rsidRPr="00B9571A">
        <w:rPr>
          <w:rFonts w:ascii="Liberation Serif" w:hAnsi="Liberation Serif" w:cs="Times New Roman"/>
          <w:color w:val="333333"/>
          <w:sz w:val="24"/>
          <w:szCs w:val="24"/>
          <w:bdr w:val="none" w:sz="0" w:space="0" w:color="auto" w:frame="1"/>
        </w:rPr>
        <w:t>день - Международный женский день;</w:t>
      </w:r>
      <w:r w:rsidR="000B62FD" w:rsidRPr="00B9571A">
        <w:rPr>
          <w:rFonts w:ascii="Liberation Serif" w:hAnsi="Liberation Serif" w:cs="Times New Roman"/>
          <w:color w:val="333333"/>
          <w:sz w:val="24"/>
          <w:szCs w:val="24"/>
          <w:bdr w:val="none" w:sz="0" w:space="0" w:color="auto" w:frame="1"/>
        </w:rPr>
        <w:t xml:space="preserve"> </w:t>
      </w:r>
    </w:p>
    <w:p w:rsidR="00055229" w:rsidRPr="00B9571A" w:rsidRDefault="00055229" w:rsidP="00FF7EE9">
      <w:pPr>
        <w:numPr>
          <w:ilvl w:val="0"/>
          <w:numId w:val="80"/>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1 мая 202</w:t>
      </w:r>
      <w:r w:rsidR="00D861BC">
        <w:rPr>
          <w:rStyle w:val="ad"/>
          <w:rFonts w:ascii="Liberation Serif" w:hAnsi="Liberation Serif" w:cs="Times New Roman"/>
          <w:color w:val="333333"/>
          <w:sz w:val="24"/>
          <w:szCs w:val="24"/>
          <w:bdr w:val="none" w:sz="0" w:space="0" w:color="auto" w:frame="1"/>
        </w:rPr>
        <w:t>4</w:t>
      </w:r>
      <w:r w:rsidRPr="00B9571A">
        <w:rPr>
          <w:rStyle w:val="ad"/>
          <w:rFonts w:ascii="Liberation Serif" w:hAnsi="Liberation Serif" w:cs="Times New Roman"/>
          <w:color w:val="333333"/>
          <w:sz w:val="24"/>
          <w:szCs w:val="24"/>
          <w:bdr w:val="none" w:sz="0" w:space="0" w:color="auto" w:frame="1"/>
        </w:rPr>
        <w:t xml:space="preserve"> г.</w:t>
      </w:r>
      <w:r w:rsidRPr="00B9571A">
        <w:rPr>
          <w:rFonts w:ascii="Liberation Serif" w:hAnsi="Liberation Serif" w:cs="Times New Roman"/>
          <w:color w:val="333333"/>
          <w:sz w:val="24"/>
          <w:szCs w:val="24"/>
          <w:bdr w:val="none" w:sz="0" w:space="0" w:color="auto" w:frame="1"/>
        </w:rPr>
        <w:t> –праздничный день - Праздник Весны и Труда;</w:t>
      </w:r>
    </w:p>
    <w:p w:rsidR="00055229" w:rsidRPr="00B9571A" w:rsidRDefault="00055229" w:rsidP="00FF7EE9">
      <w:pPr>
        <w:numPr>
          <w:ilvl w:val="0"/>
          <w:numId w:val="80"/>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4, 5 мая 202</w:t>
      </w:r>
      <w:r w:rsidR="00D861BC">
        <w:rPr>
          <w:rStyle w:val="ad"/>
          <w:rFonts w:ascii="Liberation Serif" w:hAnsi="Liberation Serif" w:cs="Times New Roman"/>
          <w:color w:val="333333"/>
          <w:sz w:val="24"/>
          <w:szCs w:val="24"/>
          <w:bdr w:val="none" w:sz="0" w:space="0" w:color="auto" w:frame="1"/>
        </w:rPr>
        <w:t>4</w:t>
      </w:r>
      <w:r w:rsidRPr="00B9571A">
        <w:rPr>
          <w:rStyle w:val="ad"/>
          <w:rFonts w:ascii="Liberation Serif" w:hAnsi="Liberation Serif" w:cs="Times New Roman"/>
          <w:color w:val="333333"/>
          <w:sz w:val="24"/>
          <w:szCs w:val="24"/>
          <w:bdr w:val="none" w:sz="0" w:space="0" w:color="auto" w:frame="1"/>
        </w:rPr>
        <w:t xml:space="preserve"> г. –выходные дни</w:t>
      </w:r>
      <w:r w:rsidRPr="00B9571A">
        <w:rPr>
          <w:rFonts w:ascii="Liberation Serif" w:hAnsi="Liberation Serif" w:cs="Times New Roman"/>
          <w:color w:val="333333"/>
          <w:sz w:val="24"/>
          <w:szCs w:val="24"/>
        </w:rPr>
        <w:t>;</w:t>
      </w:r>
    </w:p>
    <w:p w:rsidR="00914269" w:rsidRPr="00B9571A" w:rsidRDefault="00055229" w:rsidP="00FF7EE9">
      <w:pPr>
        <w:numPr>
          <w:ilvl w:val="0"/>
          <w:numId w:val="80"/>
        </w:numPr>
        <w:shd w:val="clear" w:color="auto" w:fill="FFFFFF"/>
        <w:suppressAutoHyphens w:val="0"/>
        <w:spacing w:after="0" w:line="240" w:lineRule="auto"/>
        <w:ind w:left="0"/>
        <w:jc w:val="both"/>
        <w:rPr>
          <w:rFonts w:ascii="Liberation Serif" w:hAnsi="Liberation Serif"/>
          <w:color w:val="333333"/>
        </w:rPr>
      </w:pPr>
      <w:r w:rsidRPr="00B9571A">
        <w:rPr>
          <w:rStyle w:val="ad"/>
          <w:rFonts w:ascii="Liberation Serif" w:hAnsi="Liberation Serif" w:cs="Times New Roman"/>
          <w:color w:val="333333"/>
          <w:sz w:val="24"/>
          <w:szCs w:val="24"/>
          <w:bdr w:val="none" w:sz="0" w:space="0" w:color="auto" w:frame="1"/>
        </w:rPr>
        <w:t>9 мая 202</w:t>
      </w:r>
      <w:r w:rsidR="00D861BC">
        <w:rPr>
          <w:rStyle w:val="ad"/>
          <w:rFonts w:ascii="Liberation Serif" w:hAnsi="Liberation Serif" w:cs="Times New Roman"/>
          <w:color w:val="333333"/>
          <w:sz w:val="24"/>
          <w:szCs w:val="24"/>
          <w:bdr w:val="none" w:sz="0" w:space="0" w:color="auto" w:frame="1"/>
        </w:rPr>
        <w:t xml:space="preserve">4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bdr w:val="none" w:sz="0" w:space="0" w:color="auto" w:frame="1"/>
        </w:rPr>
        <w:t> - праздничный День Победы в Великой Отечественной Войне</w:t>
      </w:r>
      <w:r w:rsidR="00914269" w:rsidRPr="00B9571A">
        <w:rPr>
          <w:rFonts w:ascii="Liberation Serif" w:hAnsi="Liberation Serif" w:cs="Times New Roman"/>
          <w:color w:val="333333"/>
          <w:sz w:val="24"/>
          <w:szCs w:val="24"/>
          <w:bdr w:val="none" w:sz="0" w:space="0" w:color="auto" w:frame="1"/>
        </w:rPr>
        <w:t>.</w:t>
      </w:r>
      <w:r w:rsidRPr="00B9571A">
        <w:rPr>
          <w:rFonts w:ascii="Liberation Serif" w:hAnsi="Liberation Serif" w:cs="Times New Roman"/>
          <w:color w:val="333333"/>
          <w:sz w:val="24"/>
          <w:szCs w:val="24"/>
          <w:bdr w:val="none" w:sz="0" w:space="0" w:color="auto" w:frame="1"/>
        </w:rPr>
        <w:t xml:space="preserve"> </w:t>
      </w:r>
    </w:p>
    <w:p w:rsidR="00055229" w:rsidRPr="00B9571A" w:rsidRDefault="00055229" w:rsidP="00914269">
      <w:pPr>
        <w:shd w:val="clear" w:color="auto" w:fill="FFFFFF"/>
        <w:suppressAutoHyphens w:val="0"/>
        <w:spacing w:after="0" w:line="240" w:lineRule="auto"/>
        <w:ind w:firstLine="708"/>
        <w:jc w:val="both"/>
        <w:rPr>
          <w:rFonts w:ascii="Liberation Serif" w:hAnsi="Liberation Serif" w:cs="Times New Roman"/>
          <w:color w:val="333333"/>
          <w:sz w:val="24"/>
          <w:szCs w:val="24"/>
        </w:rPr>
      </w:pPr>
      <w:r w:rsidRPr="00B9571A">
        <w:rPr>
          <w:rFonts w:ascii="Liberation Serif" w:hAnsi="Liberation Serif" w:cs="Times New Roman"/>
          <w:color w:val="333333"/>
          <w:sz w:val="24"/>
          <w:szCs w:val="24"/>
        </w:rPr>
        <w:t>Всего на протяжении 20</w:t>
      </w:r>
      <w:r w:rsidR="00914269" w:rsidRPr="00B9571A">
        <w:rPr>
          <w:rFonts w:ascii="Liberation Serif" w:hAnsi="Liberation Serif" w:cs="Times New Roman"/>
          <w:color w:val="333333"/>
          <w:sz w:val="24"/>
          <w:szCs w:val="24"/>
        </w:rPr>
        <w:t>2</w:t>
      </w:r>
      <w:r w:rsidR="00D861BC">
        <w:rPr>
          <w:rFonts w:ascii="Liberation Serif" w:hAnsi="Liberation Serif" w:cs="Times New Roman"/>
          <w:color w:val="333333"/>
          <w:sz w:val="24"/>
          <w:szCs w:val="24"/>
        </w:rPr>
        <w:t>3</w:t>
      </w:r>
      <w:r w:rsidRPr="00B9571A">
        <w:rPr>
          <w:rFonts w:ascii="Liberation Serif" w:hAnsi="Liberation Serif" w:cs="Times New Roman"/>
          <w:color w:val="333333"/>
          <w:sz w:val="24"/>
          <w:szCs w:val="24"/>
        </w:rPr>
        <w:t>/2</w:t>
      </w:r>
      <w:r w:rsidR="00D861BC">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 xml:space="preserve"> учебного года будет </w:t>
      </w:r>
      <w:r w:rsidRPr="00B9571A">
        <w:rPr>
          <w:rFonts w:ascii="Liberation Serif" w:hAnsi="Liberation Serif" w:cs="Times New Roman"/>
          <w:b/>
          <w:color w:val="333333"/>
          <w:sz w:val="24"/>
          <w:szCs w:val="24"/>
        </w:rPr>
        <w:t>165</w:t>
      </w:r>
      <w:r w:rsidR="00914269" w:rsidRPr="00B9571A">
        <w:rPr>
          <w:rFonts w:ascii="Liberation Serif" w:hAnsi="Liberation Serif" w:cs="Times New Roman"/>
          <w:b/>
          <w:color w:val="333333"/>
          <w:sz w:val="24"/>
          <w:szCs w:val="24"/>
        </w:rPr>
        <w:t xml:space="preserve"> </w:t>
      </w:r>
      <w:r w:rsidRPr="00B9571A">
        <w:rPr>
          <w:rFonts w:ascii="Liberation Serif" w:hAnsi="Liberation Serif" w:cs="Times New Roman"/>
          <w:color w:val="333333"/>
          <w:sz w:val="24"/>
          <w:szCs w:val="24"/>
        </w:rPr>
        <w:t xml:space="preserve">учебных дней и </w:t>
      </w:r>
      <w:r w:rsidRPr="00B9571A">
        <w:rPr>
          <w:rFonts w:ascii="Liberation Serif" w:hAnsi="Liberation Serif" w:cs="Times New Roman"/>
          <w:b/>
          <w:color w:val="333333"/>
          <w:sz w:val="24"/>
          <w:szCs w:val="24"/>
        </w:rPr>
        <w:t>104</w:t>
      </w:r>
      <w:r w:rsidRPr="00B9571A">
        <w:rPr>
          <w:rFonts w:ascii="Liberation Serif" w:hAnsi="Liberation Serif" w:cs="Times New Roman"/>
          <w:color w:val="333333"/>
          <w:sz w:val="24"/>
          <w:szCs w:val="24"/>
        </w:rPr>
        <w:t xml:space="preserve"> выходных и праздничных дней при 5 дневной учебной неделе.</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Сентябрь 20</w:t>
      </w:r>
      <w:r w:rsidR="00914269" w:rsidRPr="00B9571A">
        <w:rPr>
          <w:rStyle w:val="ad"/>
          <w:rFonts w:ascii="Liberation Serif" w:hAnsi="Liberation Serif" w:cs="Times New Roman"/>
          <w:color w:val="333333"/>
          <w:sz w:val="24"/>
          <w:szCs w:val="24"/>
          <w:bdr w:val="none" w:sz="0" w:space="0" w:color="auto" w:frame="1"/>
        </w:rPr>
        <w:t>2</w:t>
      </w:r>
      <w:r w:rsidR="00D861BC">
        <w:rPr>
          <w:rStyle w:val="ad"/>
          <w:rFonts w:ascii="Liberation Serif" w:hAnsi="Liberation Serif" w:cs="Times New Roman"/>
          <w:color w:val="333333"/>
          <w:sz w:val="24"/>
          <w:szCs w:val="24"/>
          <w:bdr w:val="none" w:sz="0" w:space="0" w:color="auto" w:frame="1"/>
        </w:rPr>
        <w:t>3</w:t>
      </w:r>
      <w:r w:rsidRPr="00B9571A">
        <w:rPr>
          <w:rStyle w:val="ad"/>
          <w:rFonts w:ascii="Liberation Serif" w:hAnsi="Liberation Serif" w:cs="Times New Roman"/>
          <w:color w:val="333333"/>
          <w:sz w:val="24"/>
          <w:szCs w:val="24"/>
          <w:bdr w:val="none" w:sz="0" w:space="0" w:color="auto" w:frame="1"/>
        </w:rPr>
        <w:t xml:space="preserve"> года</w:t>
      </w:r>
      <w:r w:rsidRPr="00B9571A">
        <w:rPr>
          <w:rFonts w:ascii="Liberation Serif" w:hAnsi="Liberation Serif" w:cs="Times New Roman"/>
          <w:color w:val="333333"/>
          <w:sz w:val="24"/>
          <w:szCs w:val="24"/>
        </w:rPr>
        <w:t>: всего дней - 30, учебных дней - 2</w:t>
      </w:r>
      <w:r w:rsidR="00914269" w:rsidRPr="00B9571A">
        <w:rPr>
          <w:rFonts w:ascii="Liberation Serif" w:hAnsi="Liberation Serif" w:cs="Times New Roman"/>
          <w:color w:val="333333"/>
          <w:sz w:val="24"/>
          <w:szCs w:val="24"/>
        </w:rPr>
        <w:t>2</w:t>
      </w:r>
      <w:r w:rsidRPr="00B9571A">
        <w:rPr>
          <w:rFonts w:ascii="Liberation Serif" w:hAnsi="Liberation Serif" w:cs="Times New Roman"/>
          <w:color w:val="333333"/>
          <w:sz w:val="24"/>
          <w:szCs w:val="24"/>
        </w:rPr>
        <w:t xml:space="preserve">, выходных дней - </w:t>
      </w:r>
      <w:r w:rsidR="00914269" w:rsidRPr="00B9571A">
        <w:rPr>
          <w:rFonts w:ascii="Liberation Serif" w:hAnsi="Liberation Serif" w:cs="Times New Roman"/>
          <w:color w:val="333333"/>
          <w:sz w:val="24"/>
          <w:szCs w:val="24"/>
        </w:rPr>
        <w:t>8</w:t>
      </w:r>
      <w:r w:rsidRPr="00B9571A">
        <w:rPr>
          <w:rFonts w:ascii="Liberation Serif" w:hAnsi="Liberation Serif" w:cs="Times New Roman"/>
          <w:color w:val="333333"/>
          <w:sz w:val="24"/>
          <w:szCs w:val="24"/>
        </w:rPr>
        <w:t>.</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Октябрь 20</w:t>
      </w:r>
      <w:r w:rsidR="00914269" w:rsidRPr="00B9571A">
        <w:rPr>
          <w:rStyle w:val="ad"/>
          <w:rFonts w:ascii="Liberation Serif" w:hAnsi="Liberation Serif" w:cs="Times New Roman"/>
          <w:color w:val="333333"/>
          <w:sz w:val="24"/>
          <w:szCs w:val="24"/>
          <w:bdr w:val="none" w:sz="0" w:space="0" w:color="auto" w:frame="1"/>
        </w:rPr>
        <w:t>2</w:t>
      </w:r>
      <w:r w:rsidR="00D861BC">
        <w:rPr>
          <w:rStyle w:val="ad"/>
          <w:rFonts w:ascii="Liberation Serif" w:hAnsi="Liberation Serif" w:cs="Times New Roman"/>
          <w:color w:val="333333"/>
          <w:sz w:val="24"/>
          <w:szCs w:val="24"/>
          <w:bdr w:val="none" w:sz="0" w:space="0" w:color="auto" w:frame="1"/>
        </w:rPr>
        <w:t>3</w:t>
      </w:r>
      <w:r w:rsidR="00914269"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xml:space="preserve">: всего дней-31, учебных дней - </w:t>
      </w:r>
      <w:r w:rsidR="00914269" w:rsidRPr="00B9571A">
        <w:rPr>
          <w:rFonts w:ascii="Liberation Serif" w:hAnsi="Liberation Serif" w:cs="Times New Roman"/>
          <w:color w:val="333333"/>
          <w:sz w:val="24"/>
          <w:szCs w:val="24"/>
        </w:rPr>
        <w:t>20</w:t>
      </w:r>
      <w:r w:rsidRPr="00B9571A">
        <w:rPr>
          <w:rFonts w:ascii="Liberation Serif" w:hAnsi="Liberation Serif" w:cs="Times New Roman"/>
          <w:color w:val="333333"/>
          <w:sz w:val="24"/>
          <w:szCs w:val="24"/>
        </w:rPr>
        <w:t>, выходных дней - 1</w:t>
      </w:r>
      <w:r w:rsidR="00914269" w:rsidRPr="00B9571A">
        <w:rPr>
          <w:rFonts w:ascii="Liberation Serif" w:hAnsi="Liberation Serif" w:cs="Times New Roman"/>
          <w:color w:val="333333"/>
          <w:sz w:val="24"/>
          <w:szCs w:val="24"/>
        </w:rPr>
        <w:t>1</w:t>
      </w:r>
      <w:r w:rsidRPr="00B9571A">
        <w:rPr>
          <w:rFonts w:ascii="Liberation Serif" w:hAnsi="Liberation Serif" w:cs="Times New Roman"/>
          <w:color w:val="333333"/>
          <w:sz w:val="24"/>
          <w:szCs w:val="24"/>
        </w:rPr>
        <w:t>.</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Ноябрь 20</w:t>
      </w:r>
      <w:r w:rsidR="00914269" w:rsidRPr="00B9571A">
        <w:rPr>
          <w:rStyle w:val="ad"/>
          <w:rFonts w:ascii="Liberation Serif" w:hAnsi="Liberation Serif" w:cs="Times New Roman"/>
          <w:color w:val="333333"/>
          <w:sz w:val="24"/>
          <w:szCs w:val="24"/>
          <w:bdr w:val="none" w:sz="0" w:space="0" w:color="auto" w:frame="1"/>
        </w:rPr>
        <w:t>2</w:t>
      </w:r>
      <w:r w:rsidR="00D861BC">
        <w:rPr>
          <w:rStyle w:val="ad"/>
          <w:rFonts w:ascii="Liberation Serif" w:hAnsi="Liberation Serif" w:cs="Times New Roman"/>
          <w:color w:val="333333"/>
          <w:sz w:val="24"/>
          <w:szCs w:val="24"/>
          <w:bdr w:val="none" w:sz="0" w:space="0" w:color="auto" w:frame="1"/>
        </w:rPr>
        <w:t>3</w:t>
      </w:r>
      <w:r w:rsidR="00914269"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всего дней - 30, учебных дней - 1</w:t>
      </w:r>
      <w:r w:rsidR="00914269" w:rsidRPr="00B9571A">
        <w:rPr>
          <w:rFonts w:ascii="Liberation Serif" w:hAnsi="Liberation Serif" w:cs="Times New Roman"/>
          <w:color w:val="333333"/>
          <w:sz w:val="24"/>
          <w:szCs w:val="24"/>
        </w:rPr>
        <w:t>8</w:t>
      </w:r>
      <w:r w:rsidRPr="00B9571A">
        <w:rPr>
          <w:rFonts w:ascii="Liberation Serif" w:hAnsi="Liberation Serif" w:cs="Times New Roman"/>
          <w:color w:val="333333"/>
          <w:sz w:val="24"/>
          <w:szCs w:val="24"/>
        </w:rPr>
        <w:t>, выходных дней - 1</w:t>
      </w:r>
      <w:r w:rsidR="00914269" w:rsidRPr="00B9571A">
        <w:rPr>
          <w:rFonts w:ascii="Liberation Serif" w:hAnsi="Liberation Serif" w:cs="Times New Roman"/>
          <w:color w:val="333333"/>
          <w:sz w:val="24"/>
          <w:szCs w:val="24"/>
        </w:rPr>
        <w:t>2</w:t>
      </w:r>
      <w:r w:rsidRPr="00B9571A">
        <w:rPr>
          <w:rFonts w:ascii="Liberation Serif" w:hAnsi="Liberation Serif" w:cs="Times New Roman"/>
          <w:color w:val="333333"/>
          <w:sz w:val="24"/>
          <w:szCs w:val="24"/>
        </w:rPr>
        <w:t>.</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Декабрь 20</w:t>
      </w:r>
      <w:r w:rsidR="00914269" w:rsidRPr="00B9571A">
        <w:rPr>
          <w:rStyle w:val="ad"/>
          <w:rFonts w:ascii="Liberation Serif" w:hAnsi="Liberation Serif" w:cs="Times New Roman"/>
          <w:color w:val="333333"/>
          <w:sz w:val="24"/>
          <w:szCs w:val="24"/>
          <w:bdr w:val="none" w:sz="0" w:space="0" w:color="auto" w:frame="1"/>
        </w:rPr>
        <w:t>2</w:t>
      </w:r>
      <w:r w:rsidR="00D861BC">
        <w:rPr>
          <w:rStyle w:val="ad"/>
          <w:rFonts w:ascii="Liberation Serif" w:hAnsi="Liberation Serif" w:cs="Times New Roman"/>
          <w:color w:val="333333"/>
          <w:sz w:val="24"/>
          <w:szCs w:val="24"/>
          <w:bdr w:val="none" w:sz="0" w:space="0" w:color="auto" w:frame="1"/>
        </w:rPr>
        <w:t>3</w:t>
      </w:r>
      <w:r w:rsidR="00914269"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xml:space="preserve">: всего дней - 31, учебных дней - </w:t>
      </w:r>
      <w:r w:rsidR="00B42D57" w:rsidRPr="00B9571A">
        <w:rPr>
          <w:rFonts w:ascii="Liberation Serif" w:hAnsi="Liberation Serif" w:cs="Times New Roman"/>
          <w:color w:val="333333"/>
          <w:sz w:val="24"/>
          <w:szCs w:val="24"/>
        </w:rPr>
        <w:t>19</w:t>
      </w:r>
      <w:r w:rsidRPr="00B9571A">
        <w:rPr>
          <w:rFonts w:ascii="Liberation Serif" w:hAnsi="Liberation Serif" w:cs="Times New Roman"/>
          <w:color w:val="333333"/>
          <w:sz w:val="24"/>
          <w:szCs w:val="24"/>
        </w:rPr>
        <w:t>, выходных дней - 1</w:t>
      </w:r>
      <w:r w:rsidR="00B42D57" w:rsidRPr="00B9571A">
        <w:rPr>
          <w:rFonts w:ascii="Liberation Serif" w:hAnsi="Liberation Serif" w:cs="Times New Roman"/>
          <w:color w:val="333333"/>
          <w:sz w:val="24"/>
          <w:szCs w:val="24"/>
        </w:rPr>
        <w:t>2</w:t>
      </w:r>
      <w:r w:rsidRPr="00B9571A">
        <w:rPr>
          <w:rFonts w:ascii="Liberation Serif" w:hAnsi="Liberation Serif" w:cs="Times New Roman"/>
          <w:color w:val="333333"/>
          <w:sz w:val="24"/>
          <w:szCs w:val="24"/>
        </w:rPr>
        <w:t>.</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Январь 202</w:t>
      </w:r>
      <w:r w:rsidR="00D861BC">
        <w:rPr>
          <w:rStyle w:val="ad"/>
          <w:rFonts w:ascii="Liberation Serif" w:hAnsi="Liberation Serif" w:cs="Times New Roman"/>
          <w:color w:val="333333"/>
          <w:sz w:val="24"/>
          <w:szCs w:val="24"/>
          <w:bdr w:val="none" w:sz="0" w:space="0" w:color="auto" w:frame="1"/>
        </w:rPr>
        <w:t>4</w:t>
      </w:r>
      <w:r w:rsidR="00B42D57"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всего дней - 31, учебных дней - 1</w:t>
      </w:r>
      <w:r w:rsidR="00B42D57" w:rsidRPr="00B9571A">
        <w:rPr>
          <w:rFonts w:ascii="Liberation Serif" w:hAnsi="Liberation Serif" w:cs="Times New Roman"/>
          <w:color w:val="333333"/>
          <w:sz w:val="24"/>
          <w:szCs w:val="24"/>
        </w:rPr>
        <w:t>7</w:t>
      </w:r>
      <w:r w:rsidRPr="00B9571A">
        <w:rPr>
          <w:rFonts w:ascii="Liberation Serif" w:hAnsi="Liberation Serif" w:cs="Times New Roman"/>
          <w:color w:val="333333"/>
          <w:sz w:val="24"/>
          <w:szCs w:val="24"/>
        </w:rPr>
        <w:t>, выходных дней - 1</w:t>
      </w:r>
      <w:r w:rsidR="00B42D57" w:rsidRPr="00B9571A">
        <w:rPr>
          <w:rFonts w:ascii="Liberation Serif" w:hAnsi="Liberation Serif" w:cs="Times New Roman"/>
          <w:color w:val="333333"/>
          <w:sz w:val="24"/>
          <w:szCs w:val="24"/>
        </w:rPr>
        <w:t>4</w:t>
      </w:r>
      <w:r w:rsidRPr="00B9571A">
        <w:rPr>
          <w:rFonts w:ascii="Liberation Serif" w:hAnsi="Liberation Serif" w:cs="Times New Roman"/>
          <w:color w:val="333333"/>
          <w:sz w:val="24"/>
          <w:szCs w:val="24"/>
        </w:rPr>
        <w:t>.</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Февраль 202</w:t>
      </w:r>
      <w:r w:rsidR="00D861BC">
        <w:rPr>
          <w:rStyle w:val="ad"/>
          <w:rFonts w:ascii="Liberation Serif" w:hAnsi="Liberation Serif" w:cs="Times New Roman"/>
          <w:color w:val="333333"/>
          <w:sz w:val="24"/>
          <w:szCs w:val="24"/>
          <w:bdr w:val="none" w:sz="0" w:space="0" w:color="auto" w:frame="1"/>
        </w:rPr>
        <w:t>4</w:t>
      </w:r>
      <w:r w:rsidR="00B42D57"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w:t>
      </w:r>
      <w:r w:rsidR="00B42D57" w:rsidRPr="00B9571A">
        <w:rPr>
          <w:rFonts w:ascii="Liberation Serif" w:hAnsi="Liberation Serif" w:cs="Times New Roman"/>
          <w:color w:val="333333"/>
          <w:sz w:val="24"/>
          <w:szCs w:val="24"/>
        </w:rPr>
        <w:t xml:space="preserve"> </w:t>
      </w:r>
      <w:r w:rsidRPr="00B9571A">
        <w:rPr>
          <w:rFonts w:ascii="Liberation Serif" w:hAnsi="Liberation Serif" w:cs="Times New Roman"/>
          <w:color w:val="333333"/>
          <w:sz w:val="24"/>
          <w:szCs w:val="24"/>
        </w:rPr>
        <w:t>всего дней - 28, учебных дней - 19, выходных дней -10.</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Март 202</w:t>
      </w:r>
      <w:r w:rsidR="00D861BC">
        <w:rPr>
          <w:rStyle w:val="ad"/>
          <w:rFonts w:ascii="Liberation Serif" w:hAnsi="Liberation Serif" w:cs="Times New Roman"/>
          <w:color w:val="333333"/>
          <w:sz w:val="24"/>
          <w:szCs w:val="24"/>
          <w:bdr w:val="none" w:sz="0" w:space="0" w:color="auto" w:frame="1"/>
        </w:rPr>
        <w:t>4</w:t>
      </w:r>
      <w:r w:rsidR="00B42D57" w:rsidRPr="00B9571A">
        <w:rPr>
          <w:rStyle w:val="ad"/>
          <w:rFonts w:ascii="Liberation Serif" w:hAnsi="Liberation Serif" w:cs="Times New Roman"/>
          <w:color w:val="333333"/>
          <w:sz w:val="24"/>
          <w:szCs w:val="24"/>
          <w:bdr w:val="none" w:sz="0" w:space="0" w:color="auto" w:frame="1"/>
        </w:rPr>
        <w:t xml:space="preserve">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всего дней - 31, учебных дней - 16, выходных дней - 15.</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Апрель 202</w:t>
      </w:r>
      <w:r w:rsidR="00D861BC">
        <w:rPr>
          <w:rStyle w:val="ad"/>
          <w:rFonts w:ascii="Liberation Serif" w:hAnsi="Liberation Serif" w:cs="Times New Roman"/>
          <w:color w:val="333333"/>
          <w:sz w:val="24"/>
          <w:szCs w:val="24"/>
          <w:bdr w:val="none" w:sz="0" w:space="0" w:color="auto" w:frame="1"/>
        </w:rPr>
        <w:t xml:space="preserve">4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всего дней - 30, учебных дней - 22, выходных дней -8.</w:t>
      </w:r>
    </w:p>
    <w:p w:rsidR="00055229" w:rsidRPr="00B9571A" w:rsidRDefault="00055229" w:rsidP="00FF7EE9">
      <w:pPr>
        <w:numPr>
          <w:ilvl w:val="0"/>
          <w:numId w:val="81"/>
        </w:numPr>
        <w:shd w:val="clear" w:color="auto" w:fill="FFFFFF"/>
        <w:suppressAutoHyphens w:val="0"/>
        <w:spacing w:after="0" w:line="240" w:lineRule="auto"/>
        <w:ind w:left="0"/>
        <w:rPr>
          <w:rFonts w:ascii="Liberation Serif" w:hAnsi="Liberation Serif" w:cs="Times New Roman"/>
          <w:color w:val="333333"/>
          <w:sz w:val="24"/>
          <w:szCs w:val="24"/>
        </w:rPr>
      </w:pPr>
      <w:r w:rsidRPr="00B9571A">
        <w:rPr>
          <w:rStyle w:val="ad"/>
          <w:rFonts w:ascii="Liberation Serif" w:hAnsi="Liberation Serif" w:cs="Times New Roman"/>
          <w:color w:val="333333"/>
          <w:sz w:val="24"/>
          <w:szCs w:val="24"/>
          <w:bdr w:val="none" w:sz="0" w:space="0" w:color="auto" w:frame="1"/>
        </w:rPr>
        <w:t>Май 202</w:t>
      </w:r>
      <w:r w:rsidR="00D861BC">
        <w:rPr>
          <w:rStyle w:val="ad"/>
          <w:rFonts w:ascii="Liberation Serif" w:hAnsi="Liberation Serif" w:cs="Times New Roman"/>
          <w:color w:val="333333"/>
          <w:sz w:val="24"/>
          <w:szCs w:val="24"/>
          <w:bdr w:val="none" w:sz="0" w:space="0" w:color="auto" w:frame="1"/>
        </w:rPr>
        <w:t xml:space="preserve">4 </w:t>
      </w:r>
      <w:r w:rsidRPr="00B9571A">
        <w:rPr>
          <w:rStyle w:val="ad"/>
          <w:rFonts w:ascii="Liberation Serif" w:hAnsi="Liberation Serif" w:cs="Times New Roman"/>
          <w:color w:val="333333"/>
          <w:sz w:val="24"/>
          <w:szCs w:val="24"/>
          <w:bdr w:val="none" w:sz="0" w:space="0" w:color="auto" w:frame="1"/>
        </w:rPr>
        <w:t>года</w:t>
      </w:r>
      <w:r w:rsidRPr="00B9571A">
        <w:rPr>
          <w:rFonts w:ascii="Liberation Serif" w:hAnsi="Liberation Serif" w:cs="Times New Roman"/>
          <w:color w:val="333333"/>
          <w:sz w:val="24"/>
          <w:szCs w:val="24"/>
        </w:rPr>
        <w:t>: всего дней - 31, учебных дней - 12, практика – 5, выходных дней - 14.</w:t>
      </w:r>
    </w:p>
    <w:p w:rsidR="00055229" w:rsidRPr="00B9571A" w:rsidRDefault="00055229" w:rsidP="00055229">
      <w:pPr>
        <w:pStyle w:val="a3"/>
        <w:spacing w:line="240" w:lineRule="auto"/>
        <w:ind w:left="0"/>
        <w:jc w:val="both"/>
        <w:rPr>
          <w:rFonts w:ascii="Liberation Serif" w:hAnsi="Liberation Serif" w:cs="Times New Roman"/>
          <w:sz w:val="24"/>
          <w:szCs w:val="24"/>
        </w:rPr>
      </w:pPr>
      <w:r w:rsidRPr="00B9571A">
        <w:rPr>
          <w:rFonts w:ascii="Liberation Serif" w:hAnsi="Liberation Serif" w:cs="Times New Roman"/>
          <w:color w:val="000000"/>
          <w:sz w:val="24"/>
          <w:szCs w:val="24"/>
        </w:rPr>
        <w:t>Учебный год в соответствии с Уставом ОУ делится на четверти в 1- 12 классах, являющиеся периодами, по итогам которых выставляются отметки. В 1 классе -безотметочная система обучения.</w:t>
      </w:r>
      <w:r w:rsidR="00D861BC">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А</w:t>
      </w:r>
      <w:r w:rsidRPr="00B9571A">
        <w:rPr>
          <w:rFonts w:ascii="Liberation Serif" w:hAnsi="Liberation Serif" w:cs="Times New Roman"/>
          <w:sz w:val="24"/>
          <w:szCs w:val="24"/>
        </w:rPr>
        <w:t>ттестация обучающихся проводится с 16 по 22 мая 202</w:t>
      </w:r>
      <w:r w:rsidR="00D861BC">
        <w:rPr>
          <w:rFonts w:ascii="Liberation Serif" w:hAnsi="Liberation Serif" w:cs="Times New Roman"/>
          <w:sz w:val="24"/>
          <w:szCs w:val="24"/>
        </w:rPr>
        <w:t>4</w:t>
      </w:r>
      <w:r w:rsidRPr="00B9571A">
        <w:rPr>
          <w:rFonts w:ascii="Liberation Serif" w:hAnsi="Liberation Serif" w:cs="Times New Roman"/>
          <w:sz w:val="24"/>
          <w:szCs w:val="24"/>
        </w:rPr>
        <w:t xml:space="preserve"> года без прекращения общеобразовательного процесса,  промежуточная аттестация в выпускных классах проводится с 10 по 22 мая 202</w:t>
      </w:r>
      <w:r w:rsidR="00D861BC">
        <w:rPr>
          <w:rFonts w:ascii="Liberation Serif" w:hAnsi="Liberation Serif" w:cs="Times New Roman"/>
          <w:sz w:val="24"/>
          <w:szCs w:val="24"/>
        </w:rPr>
        <w:t>4</w:t>
      </w:r>
      <w:r w:rsidRPr="00B9571A">
        <w:rPr>
          <w:rFonts w:ascii="Liberation Serif" w:hAnsi="Liberation Serif" w:cs="Times New Roman"/>
          <w:sz w:val="24"/>
          <w:szCs w:val="24"/>
        </w:rPr>
        <w:t xml:space="preserve"> года без прекращения общеобразовательного процесса, итоговая аттестация 0</w:t>
      </w:r>
      <w:r w:rsidR="00C02527">
        <w:rPr>
          <w:rFonts w:ascii="Liberation Serif" w:hAnsi="Liberation Serif" w:cs="Times New Roman"/>
          <w:sz w:val="24"/>
          <w:szCs w:val="24"/>
        </w:rPr>
        <w:t>7</w:t>
      </w:r>
      <w:r w:rsidRPr="00B9571A">
        <w:rPr>
          <w:rFonts w:ascii="Liberation Serif" w:hAnsi="Liberation Serif" w:cs="Times New Roman"/>
          <w:sz w:val="24"/>
          <w:szCs w:val="24"/>
        </w:rPr>
        <w:t>.06.202</w:t>
      </w:r>
      <w:r w:rsidR="00D861BC">
        <w:rPr>
          <w:rFonts w:ascii="Liberation Serif" w:hAnsi="Liberation Serif" w:cs="Times New Roman"/>
          <w:sz w:val="24"/>
          <w:szCs w:val="24"/>
        </w:rPr>
        <w:t>4</w:t>
      </w:r>
      <w:r w:rsidRPr="00B9571A">
        <w:rPr>
          <w:rFonts w:ascii="Liberation Serif" w:hAnsi="Liberation Serif" w:cs="Times New Roman"/>
          <w:sz w:val="24"/>
          <w:szCs w:val="24"/>
        </w:rPr>
        <w:t>.</w:t>
      </w:r>
    </w:p>
    <w:p w:rsidR="00055229" w:rsidRPr="00B9571A" w:rsidRDefault="00055229" w:rsidP="00055229">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Начало уроков в 8.30, окончание- 15.00 (в зависимости от расписания).Продолжительность уроков: для 1 классов – используется «ступенчатый» режим: первое полугодие- в сентябре, октябре– по 3 урока в день до 35 минут каждый, в ноябре, декабре – по 4 урока до 35 минут каждый; второе</w:t>
      </w:r>
      <w:r w:rsidR="00D861BC">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полугодие: январь-май–по 4 урока по 40 минут каждый;</w:t>
      </w:r>
      <w:r w:rsidR="00D861BC">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для 2-12 классов- каждый урок по40 минут.</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После окончания учебных занятий работают группы продленного дня до 17 часов.</w:t>
      </w:r>
    </w:p>
    <w:p w:rsidR="00055229" w:rsidRPr="00B9571A" w:rsidRDefault="00055229" w:rsidP="00055229">
      <w:pPr>
        <w:autoSpaceDE w:val="0"/>
        <w:autoSpaceDN w:val="0"/>
        <w:adjustRightInd w:val="0"/>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color w:val="000000"/>
          <w:sz w:val="24"/>
          <w:szCs w:val="24"/>
        </w:rPr>
        <w:t>Максимальная учебная нагрузка обучающихся, предусмотренная</w:t>
      </w:r>
      <w:r w:rsidR="00D861BC">
        <w:rPr>
          <w:rFonts w:ascii="Liberation Serif" w:hAnsi="Liberation Serif" w:cs="Times New Roman"/>
          <w:color w:val="000000"/>
          <w:sz w:val="24"/>
          <w:szCs w:val="24"/>
        </w:rPr>
        <w:t xml:space="preserve"> </w:t>
      </w:r>
      <w:r w:rsidRPr="00B9571A">
        <w:rPr>
          <w:rFonts w:ascii="Liberation Serif" w:hAnsi="Liberation Serif" w:cs="Times New Roman"/>
          <w:color w:val="000000"/>
          <w:sz w:val="24"/>
          <w:szCs w:val="24"/>
        </w:rPr>
        <w:t xml:space="preserve">учебным планом, соответствует требованиям СанПиН </w:t>
      </w:r>
      <w:r w:rsidR="00D861BC" w:rsidRPr="00B9571A">
        <w:rPr>
          <w:rFonts w:ascii="Liberation Serif" w:hAnsi="Liberation Serif" w:cs="Times New Roman"/>
          <w:sz w:val="24"/>
          <w:szCs w:val="24"/>
          <w:shd w:val="clear" w:color="auto" w:fill="FFFFFF"/>
        </w:rPr>
        <w:t>2.4.3648-20</w:t>
      </w:r>
      <w:r w:rsidRPr="00B9571A">
        <w:rPr>
          <w:rFonts w:ascii="Liberation Serif" w:hAnsi="Liberation Serif" w:cs="Times New Roman"/>
          <w:color w:val="000000"/>
          <w:sz w:val="24"/>
          <w:szCs w:val="24"/>
        </w:rPr>
        <w:t>.</w:t>
      </w:r>
    </w:p>
    <w:p w:rsidR="00055229" w:rsidRPr="00B9571A" w:rsidRDefault="00055229" w:rsidP="00055229">
      <w:pPr>
        <w:spacing w:after="0" w:line="240" w:lineRule="auto"/>
        <w:jc w:val="center"/>
        <w:rPr>
          <w:rFonts w:ascii="Liberation Serif" w:hAnsi="Liberation Serif" w:cs="Times New Roman"/>
          <w:b/>
          <w:bCs/>
          <w:color w:val="000000" w:themeColor="text1"/>
          <w:sz w:val="24"/>
          <w:szCs w:val="24"/>
        </w:rPr>
      </w:pPr>
    </w:p>
    <w:p w:rsidR="00055229" w:rsidRPr="00B9571A" w:rsidRDefault="00055229" w:rsidP="00055229">
      <w:pPr>
        <w:spacing w:after="0" w:line="240" w:lineRule="auto"/>
        <w:rPr>
          <w:rFonts w:ascii="Liberation Serif" w:hAnsi="Liberation Serif" w:cs="Times New Roman"/>
          <w:b/>
          <w:bCs/>
          <w:color w:val="000000" w:themeColor="text1"/>
          <w:sz w:val="24"/>
          <w:szCs w:val="24"/>
        </w:rPr>
      </w:pPr>
    </w:p>
    <w:p w:rsidR="00055229" w:rsidRPr="00B9571A" w:rsidRDefault="00055229" w:rsidP="00055229">
      <w:pPr>
        <w:spacing w:after="0" w:line="240" w:lineRule="auto"/>
        <w:rPr>
          <w:rFonts w:ascii="Liberation Serif" w:hAnsi="Liberation Serif" w:cs="Times New Roman"/>
          <w:b/>
          <w:bCs/>
          <w:color w:val="000000" w:themeColor="text1"/>
          <w:sz w:val="36"/>
          <w:szCs w:val="36"/>
        </w:rPr>
      </w:pPr>
    </w:p>
    <w:p w:rsidR="00055229" w:rsidRPr="00B9571A" w:rsidRDefault="00055229" w:rsidP="00055229">
      <w:pPr>
        <w:spacing w:after="0" w:line="240" w:lineRule="auto"/>
        <w:rPr>
          <w:rFonts w:ascii="Liberation Serif" w:hAnsi="Liberation Serif" w:cs="Times New Roman"/>
          <w:b/>
          <w:bCs/>
          <w:color w:val="000000" w:themeColor="text1"/>
          <w:sz w:val="36"/>
          <w:szCs w:val="36"/>
        </w:rPr>
      </w:pPr>
    </w:p>
    <w:p w:rsidR="009C7DD9" w:rsidRPr="005415A3" w:rsidRDefault="009C7DD9" w:rsidP="009C7DD9">
      <w:pPr>
        <w:tabs>
          <w:tab w:val="left" w:pos="2595"/>
          <w:tab w:val="center" w:pos="5173"/>
        </w:tabs>
        <w:spacing w:after="0" w:line="240" w:lineRule="auto"/>
        <w:rPr>
          <w:rFonts w:ascii="Times New Roman" w:hAnsi="Times New Roman" w:cs="Times New Roman"/>
          <w:b/>
          <w:sz w:val="40"/>
          <w:szCs w:val="40"/>
        </w:rPr>
      </w:pPr>
      <w:r>
        <w:rPr>
          <w:rFonts w:ascii="Times New Roman" w:hAnsi="Times New Roman" w:cs="Times New Roman"/>
          <w:b/>
          <w:sz w:val="40"/>
          <w:szCs w:val="40"/>
        </w:rPr>
        <w:tab/>
      </w:r>
      <w:r>
        <w:rPr>
          <w:rFonts w:ascii="Times New Roman" w:hAnsi="Times New Roman" w:cs="Times New Roman"/>
          <w:b/>
          <w:sz w:val="40"/>
          <w:szCs w:val="40"/>
        </w:rPr>
        <w:tab/>
      </w:r>
      <w:r w:rsidRPr="005415A3">
        <w:rPr>
          <w:rFonts w:ascii="Times New Roman" w:hAnsi="Times New Roman" w:cs="Times New Roman"/>
          <w:b/>
          <w:sz w:val="40"/>
          <w:szCs w:val="40"/>
        </w:rPr>
        <w:t>РАСПИСАНИЕ ЗВОНКОВ</w:t>
      </w:r>
    </w:p>
    <w:p w:rsidR="009C7DD9" w:rsidRPr="005415A3" w:rsidRDefault="009C7DD9" w:rsidP="009C7DD9">
      <w:pPr>
        <w:spacing w:after="0" w:line="240" w:lineRule="auto"/>
        <w:jc w:val="center"/>
        <w:rPr>
          <w:rFonts w:ascii="Times New Roman" w:hAnsi="Times New Roman" w:cs="Times New Roman"/>
          <w:b/>
          <w:sz w:val="32"/>
          <w:szCs w:val="32"/>
        </w:rPr>
      </w:pPr>
    </w:p>
    <w:p w:rsidR="009C7DD9" w:rsidRPr="005415A3" w:rsidRDefault="009C7DD9" w:rsidP="009C7DD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ЗАРЯДКА </w:t>
      </w:r>
      <w:r w:rsidRPr="005415A3">
        <w:rPr>
          <w:rFonts w:ascii="Times New Roman" w:hAnsi="Times New Roman" w:cs="Times New Roman"/>
          <w:b/>
          <w:sz w:val="32"/>
          <w:szCs w:val="32"/>
        </w:rPr>
        <w:t>8.</w:t>
      </w:r>
      <w:r>
        <w:rPr>
          <w:rFonts w:ascii="Times New Roman" w:hAnsi="Times New Roman" w:cs="Times New Roman"/>
          <w:b/>
          <w:sz w:val="32"/>
          <w:szCs w:val="32"/>
        </w:rPr>
        <w:t>10</w:t>
      </w:r>
    </w:p>
    <w:p w:rsidR="009C7DD9" w:rsidRPr="005415A3" w:rsidRDefault="009C7DD9" w:rsidP="009C7DD9">
      <w:pPr>
        <w:spacing w:after="0" w:line="240" w:lineRule="auto"/>
        <w:jc w:val="center"/>
        <w:rPr>
          <w:rFonts w:ascii="Times New Roman" w:hAnsi="Times New Roman" w:cs="Times New Roman"/>
          <w:b/>
          <w:sz w:val="32"/>
          <w:szCs w:val="32"/>
        </w:rPr>
      </w:pP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 xml:space="preserve">1 урок              </w:t>
      </w:r>
      <w:r>
        <w:rPr>
          <w:rFonts w:ascii="Times New Roman" w:hAnsi="Times New Roman" w:cs="Times New Roman"/>
          <w:b/>
          <w:sz w:val="32"/>
          <w:szCs w:val="32"/>
        </w:rPr>
        <w:t>8</w:t>
      </w:r>
      <w:r w:rsidRPr="005415A3">
        <w:rPr>
          <w:rFonts w:ascii="Times New Roman" w:hAnsi="Times New Roman" w:cs="Times New Roman"/>
          <w:b/>
          <w:sz w:val="32"/>
          <w:szCs w:val="32"/>
        </w:rPr>
        <w:t>.</w:t>
      </w:r>
      <w:r>
        <w:rPr>
          <w:rFonts w:ascii="Times New Roman" w:hAnsi="Times New Roman" w:cs="Times New Roman"/>
          <w:b/>
          <w:sz w:val="32"/>
          <w:szCs w:val="32"/>
        </w:rPr>
        <w:t>2</w:t>
      </w:r>
      <w:r w:rsidRPr="005415A3">
        <w:rPr>
          <w:rFonts w:ascii="Times New Roman" w:hAnsi="Times New Roman" w:cs="Times New Roman"/>
          <w:b/>
          <w:sz w:val="32"/>
          <w:szCs w:val="32"/>
        </w:rPr>
        <w:t>0    -     9.</w:t>
      </w:r>
      <w:r>
        <w:rPr>
          <w:rFonts w:ascii="Times New Roman" w:hAnsi="Times New Roman" w:cs="Times New Roman"/>
          <w:b/>
          <w:sz w:val="32"/>
          <w:szCs w:val="32"/>
        </w:rPr>
        <w:t>0</w:t>
      </w:r>
      <w:r w:rsidRPr="005415A3">
        <w:rPr>
          <w:rFonts w:ascii="Times New Roman" w:hAnsi="Times New Roman" w:cs="Times New Roman"/>
          <w:b/>
          <w:sz w:val="32"/>
          <w:szCs w:val="32"/>
        </w:rPr>
        <w:t>0</w:t>
      </w:r>
    </w:p>
    <w:p w:rsidR="009C7DD9" w:rsidRDefault="009C7DD9" w:rsidP="009C7DD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ЗАВТРАК</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2 урок              9.</w:t>
      </w:r>
      <w:r>
        <w:rPr>
          <w:rFonts w:ascii="Times New Roman" w:hAnsi="Times New Roman" w:cs="Times New Roman"/>
          <w:b/>
          <w:sz w:val="32"/>
          <w:szCs w:val="32"/>
        </w:rPr>
        <w:t>2</w:t>
      </w:r>
      <w:r w:rsidRPr="005415A3">
        <w:rPr>
          <w:rFonts w:ascii="Times New Roman" w:hAnsi="Times New Roman" w:cs="Times New Roman"/>
          <w:b/>
          <w:sz w:val="32"/>
          <w:szCs w:val="32"/>
        </w:rPr>
        <w:t>0    -   10.</w:t>
      </w:r>
      <w:r>
        <w:rPr>
          <w:rFonts w:ascii="Times New Roman" w:hAnsi="Times New Roman" w:cs="Times New Roman"/>
          <w:b/>
          <w:sz w:val="32"/>
          <w:szCs w:val="32"/>
        </w:rPr>
        <w:t>0</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3 урок            10.</w:t>
      </w:r>
      <w:r>
        <w:rPr>
          <w:rFonts w:ascii="Times New Roman" w:hAnsi="Times New Roman" w:cs="Times New Roman"/>
          <w:b/>
          <w:sz w:val="32"/>
          <w:szCs w:val="32"/>
        </w:rPr>
        <w:t>1</w:t>
      </w:r>
      <w:r w:rsidRPr="005415A3">
        <w:rPr>
          <w:rFonts w:ascii="Times New Roman" w:hAnsi="Times New Roman" w:cs="Times New Roman"/>
          <w:b/>
          <w:sz w:val="32"/>
          <w:szCs w:val="32"/>
        </w:rPr>
        <w:t>0    -   1</w:t>
      </w:r>
      <w:r>
        <w:rPr>
          <w:rFonts w:ascii="Times New Roman" w:hAnsi="Times New Roman" w:cs="Times New Roman"/>
          <w:b/>
          <w:sz w:val="32"/>
          <w:szCs w:val="32"/>
        </w:rPr>
        <w:t>0</w:t>
      </w:r>
      <w:r w:rsidRPr="005415A3">
        <w:rPr>
          <w:rFonts w:ascii="Times New Roman" w:hAnsi="Times New Roman" w:cs="Times New Roman"/>
          <w:b/>
          <w:sz w:val="32"/>
          <w:szCs w:val="32"/>
        </w:rPr>
        <w:t>.</w:t>
      </w:r>
      <w:r>
        <w:rPr>
          <w:rFonts w:ascii="Times New Roman" w:hAnsi="Times New Roman" w:cs="Times New Roman"/>
          <w:b/>
          <w:sz w:val="32"/>
          <w:szCs w:val="32"/>
        </w:rPr>
        <w:t>5</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4 урок            11.</w:t>
      </w:r>
      <w:r>
        <w:rPr>
          <w:rFonts w:ascii="Times New Roman" w:hAnsi="Times New Roman" w:cs="Times New Roman"/>
          <w:b/>
          <w:sz w:val="32"/>
          <w:szCs w:val="32"/>
        </w:rPr>
        <w:t>0</w:t>
      </w:r>
      <w:r w:rsidRPr="005415A3">
        <w:rPr>
          <w:rFonts w:ascii="Times New Roman" w:hAnsi="Times New Roman" w:cs="Times New Roman"/>
          <w:b/>
          <w:sz w:val="32"/>
          <w:szCs w:val="32"/>
        </w:rPr>
        <w:t>0    -   1</w:t>
      </w:r>
      <w:r>
        <w:rPr>
          <w:rFonts w:ascii="Times New Roman" w:hAnsi="Times New Roman" w:cs="Times New Roman"/>
          <w:b/>
          <w:sz w:val="32"/>
          <w:szCs w:val="32"/>
        </w:rPr>
        <w:t>1</w:t>
      </w:r>
      <w:r w:rsidRPr="005415A3">
        <w:rPr>
          <w:rFonts w:ascii="Times New Roman" w:hAnsi="Times New Roman" w:cs="Times New Roman"/>
          <w:b/>
          <w:sz w:val="32"/>
          <w:szCs w:val="32"/>
        </w:rPr>
        <w:t>.</w:t>
      </w:r>
      <w:r>
        <w:rPr>
          <w:rFonts w:ascii="Times New Roman" w:hAnsi="Times New Roman" w:cs="Times New Roman"/>
          <w:b/>
          <w:sz w:val="32"/>
          <w:szCs w:val="32"/>
        </w:rPr>
        <w:t>4</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5 урок            1</w:t>
      </w:r>
      <w:r>
        <w:rPr>
          <w:rFonts w:ascii="Times New Roman" w:hAnsi="Times New Roman" w:cs="Times New Roman"/>
          <w:b/>
          <w:sz w:val="32"/>
          <w:szCs w:val="32"/>
        </w:rPr>
        <w:t>1</w:t>
      </w:r>
      <w:r w:rsidRPr="005415A3">
        <w:rPr>
          <w:rFonts w:ascii="Times New Roman" w:hAnsi="Times New Roman" w:cs="Times New Roman"/>
          <w:b/>
          <w:sz w:val="32"/>
          <w:szCs w:val="32"/>
        </w:rPr>
        <w:t>.</w:t>
      </w:r>
      <w:r>
        <w:rPr>
          <w:rFonts w:ascii="Times New Roman" w:hAnsi="Times New Roman" w:cs="Times New Roman"/>
          <w:b/>
          <w:sz w:val="32"/>
          <w:szCs w:val="32"/>
        </w:rPr>
        <w:t>5</w:t>
      </w:r>
      <w:r w:rsidRPr="005415A3">
        <w:rPr>
          <w:rFonts w:ascii="Times New Roman" w:hAnsi="Times New Roman" w:cs="Times New Roman"/>
          <w:b/>
          <w:sz w:val="32"/>
          <w:szCs w:val="32"/>
        </w:rPr>
        <w:t>0    -   1</w:t>
      </w:r>
      <w:r>
        <w:rPr>
          <w:rFonts w:ascii="Times New Roman" w:hAnsi="Times New Roman" w:cs="Times New Roman"/>
          <w:b/>
          <w:sz w:val="32"/>
          <w:szCs w:val="32"/>
        </w:rPr>
        <w:t>2</w:t>
      </w:r>
      <w:r w:rsidRPr="005415A3">
        <w:rPr>
          <w:rFonts w:ascii="Times New Roman" w:hAnsi="Times New Roman" w:cs="Times New Roman"/>
          <w:b/>
          <w:sz w:val="32"/>
          <w:szCs w:val="32"/>
        </w:rPr>
        <w:t>.</w:t>
      </w:r>
      <w:r>
        <w:rPr>
          <w:rFonts w:ascii="Times New Roman" w:hAnsi="Times New Roman" w:cs="Times New Roman"/>
          <w:b/>
          <w:sz w:val="32"/>
          <w:szCs w:val="32"/>
        </w:rPr>
        <w:t>3</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ОБЕД</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6 урок            1</w:t>
      </w:r>
      <w:r>
        <w:rPr>
          <w:rFonts w:ascii="Times New Roman" w:hAnsi="Times New Roman" w:cs="Times New Roman"/>
          <w:b/>
          <w:sz w:val="32"/>
          <w:szCs w:val="32"/>
        </w:rPr>
        <w:t>2</w:t>
      </w:r>
      <w:r w:rsidRPr="005415A3">
        <w:rPr>
          <w:rFonts w:ascii="Times New Roman" w:hAnsi="Times New Roman" w:cs="Times New Roman"/>
          <w:b/>
          <w:sz w:val="32"/>
          <w:szCs w:val="32"/>
        </w:rPr>
        <w:t>.</w:t>
      </w:r>
      <w:r>
        <w:rPr>
          <w:rFonts w:ascii="Times New Roman" w:hAnsi="Times New Roman" w:cs="Times New Roman"/>
          <w:b/>
          <w:sz w:val="32"/>
          <w:szCs w:val="32"/>
        </w:rPr>
        <w:t>5</w:t>
      </w:r>
      <w:r w:rsidRPr="005415A3">
        <w:rPr>
          <w:rFonts w:ascii="Times New Roman" w:hAnsi="Times New Roman" w:cs="Times New Roman"/>
          <w:b/>
          <w:sz w:val="32"/>
          <w:szCs w:val="32"/>
        </w:rPr>
        <w:t>0    -   1</w:t>
      </w:r>
      <w:r>
        <w:rPr>
          <w:rFonts w:ascii="Times New Roman" w:hAnsi="Times New Roman" w:cs="Times New Roman"/>
          <w:b/>
          <w:sz w:val="32"/>
          <w:szCs w:val="32"/>
        </w:rPr>
        <w:t>3</w:t>
      </w:r>
      <w:r w:rsidRPr="005415A3">
        <w:rPr>
          <w:rFonts w:ascii="Times New Roman" w:hAnsi="Times New Roman" w:cs="Times New Roman"/>
          <w:b/>
          <w:sz w:val="32"/>
          <w:szCs w:val="32"/>
        </w:rPr>
        <w:t>.</w:t>
      </w:r>
      <w:r>
        <w:rPr>
          <w:rFonts w:ascii="Times New Roman" w:hAnsi="Times New Roman" w:cs="Times New Roman"/>
          <w:b/>
          <w:sz w:val="32"/>
          <w:szCs w:val="32"/>
        </w:rPr>
        <w:t>3</w:t>
      </w:r>
      <w:r w:rsidRPr="005415A3">
        <w:rPr>
          <w:rFonts w:ascii="Times New Roman" w:hAnsi="Times New Roman" w:cs="Times New Roman"/>
          <w:b/>
          <w:sz w:val="32"/>
          <w:szCs w:val="32"/>
        </w:rPr>
        <w:t>0</w:t>
      </w:r>
    </w:p>
    <w:p w:rsidR="009C7DD9"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7 урок            1</w:t>
      </w:r>
      <w:r>
        <w:rPr>
          <w:rFonts w:ascii="Times New Roman" w:hAnsi="Times New Roman" w:cs="Times New Roman"/>
          <w:b/>
          <w:sz w:val="32"/>
          <w:szCs w:val="32"/>
        </w:rPr>
        <w:t>3</w:t>
      </w:r>
      <w:r w:rsidRPr="005415A3">
        <w:rPr>
          <w:rFonts w:ascii="Times New Roman" w:hAnsi="Times New Roman" w:cs="Times New Roman"/>
          <w:b/>
          <w:sz w:val="32"/>
          <w:szCs w:val="32"/>
        </w:rPr>
        <w:t>.</w:t>
      </w:r>
      <w:r>
        <w:rPr>
          <w:rFonts w:ascii="Times New Roman" w:hAnsi="Times New Roman" w:cs="Times New Roman"/>
          <w:b/>
          <w:sz w:val="32"/>
          <w:szCs w:val="32"/>
        </w:rPr>
        <w:t>4</w:t>
      </w:r>
      <w:r w:rsidRPr="005415A3">
        <w:rPr>
          <w:rFonts w:ascii="Times New Roman" w:hAnsi="Times New Roman" w:cs="Times New Roman"/>
          <w:b/>
          <w:sz w:val="32"/>
          <w:szCs w:val="32"/>
        </w:rPr>
        <w:t>0     -   1</w:t>
      </w:r>
      <w:r>
        <w:rPr>
          <w:rFonts w:ascii="Times New Roman" w:hAnsi="Times New Roman" w:cs="Times New Roman"/>
          <w:b/>
          <w:sz w:val="32"/>
          <w:szCs w:val="32"/>
        </w:rPr>
        <w:t>4</w:t>
      </w:r>
      <w:r w:rsidRPr="005415A3">
        <w:rPr>
          <w:rFonts w:ascii="Times New Roman" w:hAnsi="Times New Roman" w:cs="Times New Roman"/>
          <w:b/>
          <w:sz w:val="32"/>
          <w:szCs w:val="32"/>
        </w:rPr>
        <w:t>.</w:t>
      </w:r>
      <w:r>
        <w:rPr>
          <w:rFonts w:ascii="Times New Roman" w:hAnsi="Times New Roman" w:cs="Times New Roman"/>
          <w:b/>
          <w:sz w:val="32"/>
          <w:szCs w:val="32"/>
        </w:rPr>
        <w:t>2</w:t>
      </w:r>
      <w:r w:rsidRPr="005415A3">
        <w:rPr>
          <w:rFonts w:ascii="Times New Roman" w:hAnsi="Times New Roman" w:cs="Times New Roman"/>
          <w:b/>
          <w:sz w:val="32"/>
          <w:szCs w:val="32"/>
        </w:rPr>
        <w:t>0</w:t>
      </w:r>
    </w:p>
    <w:p w:rsidR="009C7DD9" w:rsidRDefault="009C7DD9" w:rsidP="009C7DD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8</w:t>
      </w:r>
      <w:r w:rsidRPr="005415A3">
        <w:rPr>
          <w:rFonts w:ascii="Times New Roman" w:hAnsi="Times New Roman" w:cs="Times New Roman"/>
          <w:b/>
          <w:sz w:val="32"/>
          <w:szCs w:val="32"/>
        </w:rPr>
        <w:t xml:space="preserve"> урок            1</w:t>
      </w:r>
      <w:r>
        <w:rPr>
          <w:rFonts w:ascii="Times New Roman" w:hAnsi="Times New Roman" w:cs="Times New Roman"/>
          <w:b/>
          <w:sz w:val="32"/>
          <w:szCs w:val="32"/>
        </w:rPr>
        <w:t>4</w:t>
      </w:r>
      <w:r w:rsidRPr="005415A3">
        <w:rPr>
          <w:rFonts w:ascii="Times New Roman" w:hAnsi="Times New Roman" w:cs="Times New Roman"/>
          <w:b/>
          <w:sz w:val="32"/>
          <w:szCs w:val="32"/>
        </w:rPr>
        <w:t>.</w:t>
      </w:r>
      <w:r>
        <w:rPr>
          <w:rFonts w:ascii="Times New Roman" w:hAnsi="Times New Roman" w:cs="Times New Roman"/>
          <w:b/>
          <w:sz w:val="32"/>
          <w:szCs w:val="32"/>
        </w:rPr>
        <w:t>3</w:t>
      </w:r>
      <w:r w:rsidRPr="005415A3">
        <w:rPr>
          <w:rFonts w:ascii="Times New Roman" w:hAnsi="Times New Roman" w:cs="Times New Roman"/>
          <w:b/>
          <w:sz w:val="32"/>
          <w:szCs w:val="32"/>
        </w:rPr>
        <w:t>0     -   1</w:t>
      </w:r>
      <w:r>
        <w:rPr>
          <w:rFonts w:ascii="Times New Roman" w:hAnsi="Times New Roman" w:cs="Times New Roman"/>
          <w:b/>
          <w:sz w:val="32"/>
          <w:szCs w:val="32"/>
        </w:rPr>
        <w:t>5</w:t>
      </w:r>
      <w:r w:rsidRPr="005415A3">
        <w:rPr>
          <w:rFonts w:ascii="Times New Roman" w:hAnsi="Times New Roman" w:cs="Times New Roman"/>
          <w:b/>
          <w:sz w:val="32"/>
          <w:szCs w:val="32"/>
        </w:rPr>
        <w:t>.</w:t>
      </w:r>
      <w:r>
        <w:rPr>
          <w:rFonts w:ascii="Times New Roman" w:hAnsi="Times New Roman" w:cs="Times New Roman"/>
          <w:b/>
          <w:sz w:val="32"/>
          <w:szCs w:val="32"/>
        </w:rPr>
        <w:t>1</w:t>
      </w:r>
      <w:r w:rsidRPr="005415A3">
        <w:rPr>
          <w:rFonts w:ascii="Times New Roman" w:hAnsi="Times New Roman" w:cs="Times New Roman"/>
          <w:b/>
          <w:sz w:val="32"/>
          <w:szCs w:val="32"/>
        </w:rPr>
        <w:t>0</w:t>
      </w:r>
    </w:p>
    <w:p w:rsidR="009C7DD9" w:rsidRDefault="009C7DD9" w:rsidP="009C7DD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9</w:t>
      </w:r>
      <w:r w:rsidRPr="005415A3">
        <w:rPr>
          <w:rFonts w:ascii="Times New Roman" w:hAnsi="Times New Roman" w:cs="Times New Roman"/>
          <w:b/>
          <w:sz w:val="32"/>
          <w:szCs w:val="32"/>
        </w:rPr>
        <w:t xml:space="preserve"> урок            1</w:t>
      </w:r>
      <w:r>
        <w:rPr>
          <w:rFonts w:ascii="Times New Roman" w:hAnsi="Times New Roman" w:cs="Times New Roman"/>
          <w:b/>
          <w:sz w:val="32"/>
          <w:szCs w:val="32"/>
        </w:rPr>
        <w:t>5</w:t>
      </w:r>
      <w:r w:rsidRPr="005415A3">
        <w:rPr>
          <w:rFonts w:ascii="Times New Roman" w:hAnsi="Times New Roman" w:cs="Times New Roman"/>
          <w:b/>
          <w:sz w:val="32"/>
          <w:szCs w:val="32"/>
        </w:rPr>
        <w:t>.</w:t>
      </w:r>
      <w:r>
        <w:rPr>
          <w:rFonts w:ascii="Times New Roman" w:hAnsi="Times New Roman" w:cs="Times New Roman"/>
          <w:b/>
          <w:sz w:val="32"/>
          <w:szCs w:val="32"/>
        </w:rPr>
        <w:t>2</w:t>
      </w:r>
      <w:r w:rsidRPr="005415A3">
        <w:rPr>
          <w:rFonts w:ascii="Times New Roman" w:hAnsi="Times New Roman" w:cs="Times New Roman"/>
          <w:b/>
          <w:sz w:val="32"/>
          <w:szCs w:val="32"/>
        </w:rPr>
        <w:t>0     -   1</w:t>
      </w:r>
      <w:r>
        <w:rPr>
          <w:rFonts w:ascii="Times New Roman" w:hAnsi="Times New Roman" w:cs="Times New Roman"/>
          <w:b/>
          <w:sz w:val="32"/>
          <w:szCs w:val="32"/>
        </w:rPr>
        <w:t>6</w:t>
      </w:r>
      <w:r w:rsidRPr="005415A3">
        <w:rPr>
          <w:rFonts w:ascii="Times New Roman" w:hAnsi="Times New Roman" w:cs="Times New Roman"/>
          <w:b/>
          <w:sz w:val="32"/>
          <w:szCs w:val="32"/>
        </w:rPr>
        <w:t>.</w:t>
      </w:r>
      <w:r>
        <w:rPr>
          <w:rFonts w:ascii="Times New Roman" w:hAnsi="Times New Roman" w:cs="Times New Roman"/>
          <w:b/>
          <w:sz w:val="32"/>
          <w:szCs w:val="32"/>
        </w:rPr>
        <w:t>0</w:t>
      </w:r>
      <w:r w:rsidRPr="005415A3">
        <w:rPr>
          <w:rFonts w:ascii="Times New Roman" w:hAnsi="Times New Roman" w:cs="Times New Roman"/>
          <w:b/>
          <w:sz w:val="32"/>
          <w:szCs w:val="32"/>
        </w:rPr>
        <w:t>0</w:t>
      </w:r>
    </w:p>
    <w:p w:rsidR="009C7DD9" w:rsidRDefault="009C7DD9" w:rsidP="009C7DD9">
      <w:pPr>
        <w:spacing w:after="0" w:line="240" w:lineRule="auto"/>
        <w:jc w:val="center"/>
        <w:rPr>
          <w:rFonts w:ascii="Times New Roman" w:hAnsi="Times New Roman" w:cs="Times New Roman"/>
          <w:b/>
          <w:sz w:val="32"/>
          <w:szCs w:val="32"/>
        </w:rPr>
      </w:pP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НАЧАЛО</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КОРРЕКЦИОННЫХ ЗАНЯТИЙ, КРУЖКОВ,</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ВНЕУРОЧНОЙ ДЕЯТЕЛЬНОСТИ:</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12.</w:t>
      </w:r>
      <w:r>
        <w:rPr>
          <w:rFonts w:ascii="Times New Roman" w:hAnsi="Times New Roman" w:cs="Times New Roman"/>
          <w:b/>
          <w:sz w:val="32"/>
          <w:szCs w:val="32"/>
        </w:rPr>
        <w:t>5</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13.</w:t>
      </w:r>
      <w:r>
        <w:rPr>
          <w:rFonts w:ascii="Times New Roman" w:hAnsi="Times New Roman" w:cs="Times New Roman"/>
          <w:b/>
          <w:sz w:val="32"/>
          <w:szCs w:val="32"/>
        </w:rPr>
        <w:t>4</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14.</w:t>
      </w:r>
      <w:r>
        <w:rPr>
          <w:rFonts w:ascii="Times New Roman" w:hAnsi="Times New Roman" w:cs="Times New Roman"/>
          <w:b/>
          <w:sz w:val="32"/>
          <w:szCs w:val="32"/>
        </w:rPr>
        <w:t>3</w:t>
      </w:r>
      <w:r w:rsidRPr="005415A3">
        <w:rPr>
          <w:rFonts w:ascii="Times New Roman" w:hAnsi="Times New Roman" w:cs="Times New Roman"/>
          <w:b/>
          <w:sz w:val="32"/>
          <w:szCs w:val="32"/>
        </w:rPr>
        <w:t>0</w:t>
      </w:r>
    </w:p>
    <w:p w:rsidR="009C7DD9" w:rsidRPr="005415A3" w:rsidRDefault="009C7DD9" w:rsidP="009C7DD9">
      <w:pPr>
        <w:spacing w:after="0" w:line="240" w:lineRule="auto"/>
        <w:jc w:val="center"/>
        <w:rPr>
          <w:rFonts w:ascii="Times New Roman" w:hAnsi="Times New Roman" w:cs="Times New Roman"/>
          <w:b/>
          <w:sz w:val="32"/>
          <w:szCs w:val="32"/>
        </w:rPr>
      </w:pPr>
      <w:r w:rsidRPr="005415A3">
        <w:rPr>
          <w:rFonts w:ascii="Times New Roman" w:hAnsi="Times New Roman" w:cs="Times New Roman"/>
          <w:b/>
          <w:sz w:val="32"/>
          <w:szCs w:val="32"/>
        </w:rPr>
        <w:t>15.</w:t>
      </w:r>
      <w:r>
        <w:rPr>
          <w:rFonts w:ascii="Times New Roman" w:hAnsi="Times New Roman" w:cs="Times New Roman"/>
          <w:b/>
          <w:sz w:val="32"/>
          <w:szCs w:val="32"/>
        </w:rPr>
        <w:t>2</w:t>
      </w:r>
      <w:r w:rsidRPr="005415A3">
        <w:rPr>
          <w:rFonts w:ascii="Times New Roman" w:hAnsi="Times New Roman" w:cs="Times New Roman"/>
          <w:b/>
          <w:sz w:val="32"/>
          <w:szCs w:val="32"/>
        </w:rPr>
        <w:t>0</w:t>
      </w:r>
    </w:p>
    <w:p w:rsidR="00055229" w:rsidRPr="00B9571A" w:rsidRDefault="00055229" w:rsidP="00055229">
      <w:pPr>
        <w:spacing w:after="0" w:line="360" w:lineRule="auto"/>
        <w:jc w:val="center"/>
        <w:rPr>
          <w:rFonts w:ascii="Liberation Serif" w:hAnsi="Liberation Serif" w:cs="Times New Roman"/>
          <w:sz w:val="24"/>
          <w:szCs w:val="24"/>
        </w:rPr>
      </w:pPr>
    </w:p>
    <w:p w:rsidR="00055229" w:rsidRPr="00B9571A" w:rsidRDefault="00055229" w:rsidP="00055229">
      <w:pPr>
        <w:spacing w:after="0" w:line="360" w:lineRule="auto"/>
        <w:jc w:val="center"/>
        <w:rPr>
          <w:rFonts w:ascii="Liberation Serif" w:hAnsi="Liberation Serif" w:cs="Times New Roman"/>
          <w:sz w:val="24"/>
          <w:szCs w:val="24"/>
        </w:rPr>
      </w:pPr>
    </w:p>
    <w:p w:rsidR="00055229" w:rsidRPr="00B9571A" w:rsidRDefault="00055229" w:rsidP="00055229">
      <w:pPr>
        <w:spacing w:after="0" w:line="360" w:lineRule="auto"/>
        <w:jc w:val="center"/>
        <w:rPr>
          <w:rFonts w:ascii="Liberation Serif" w:hAnsi="Liberation Serif" w:cs="Times New Roman"/>
          <w:sz w:val="24"/>
          <w:szCs w:val="24"/>
        </w:rPr>
      </w:pPr>
    </w:p>
    <w:p w:rsidR="00DE5EDA" w:rsidRDefault="00DE5EDA" w:rsidP="00672A15">
      <w:pPr>
        <w:spacing w:after="0" w:line="240" w:lineRule="auto"/>
        <w:jc w:val="center"/>
        <w:rPr>
          <w:rFonts w:ascii="Liberation Serif" w:hAnsi="Liberation Serif" w:cs="Times New Roman"/>
          <w:b/>
          <w:sz w:val="44"/>
          <w:szCs w:val="44"/>
        </w:rPr>
      </w:pPr>
    </w:p>
    <w:p w:rsidR="00DE5EDA" w:rsidRDefault="00DE5EDA" w:rsidP="00672A15">
      <w:pPr>
        <w:spacing w:after="0" w:line="240" w:lineRule="auto"/>
        <w:jc w:val="center"/>
        <w:rPr>
          <w:rFonts w:ascii="Liberation Serif" w:hAnsi="Liberation Serif" w:cs="Times New Roman"/>
          <w:b/>
          <w:sz w:val="44"/>
          <w:szCs w:val="44"/>
        </w:rPr>
      </w:pPr>
    </w:p>
    <w:p w:rsidR="00DE5EDA" w:rsidRDefault="00DE5EDA" w:rsidP="00672A15">
      <w:pPr>
        <w:spacing w:after="0" w:line="240" w:lineRule="auto"/>
        <w:jc w:val="center"/>
        <w:rPr>
          <w:rFonts w:ascii="Liberation Serif" w:hAnsi="Liberation Serif" w:cs="Times New Roman"/>
          <w:b/>
          <w:sz w:val="44"/>
          <w:szCs w:val="44"/>
        </w:rPr>
      </w:pPr>
    </w:p>
    <w:p w:rsidR="00DE5EDA" w:rsidRDefault="00DE5EDA" w:rsidP="00672A15">
      <w:pPr>
        <w:spacing w:after="0" w:line="240" w:lineRule="auto"/>
        <w:jc w:val="center"/>
        <w:rPr>
          <w:rFonts w:ascii="Liberation Serif" w:hAnsi="Liberation Serif" w:cs="Times New Roman"/>
          <w:b/>
          <w:sz w:val="44"/>
          <w:szCs w:val="44"/>
        </w:rPr>
      </w:pPr>
    </w:p>
    <w:p w:rsidR="00672A15" w:rsidRPr="00B9571A" w:rsidRDefault="00DE5EDA" w:rsidP="00672A15">
      <w:pPr>
        <w:spacing w:after="0" w:line="240" w:lineRule="auto"/>
        <w:jc w:val="center"/>
        <w:rPr>
          <w:rFonts w:ascii="Liberation Serif" w:hAnsi="Liberation Serif" w:cs="Times New Roman"/>
          <w:b/>
          <w:sz w:val="44"/>
          <w:szCs w:val="44"/>
        </w:rPr>
      </w:pPr>
      <w:r>
        <w:rPr>
          <w:rFonts w:ascii="Liberation Serif" w:hAnsi="Liberation Serif" w:cs="Times New Roman"/>
          <w:b/>
          <w:sz w:val="44"/>
          <w:szCs w:val="44"/>
        </w:rPr>
        <w:t xml:space="preserve">КАЛЕНДАРНЫЙ </w:t>
      </w:r>
      <w:r w:rsidR="00672A15" w:rsidRPr="00B9571A">
        <w:rPr>
          <w:rFonts w:ascii="Liberation Serif" w:hAnsi="Liberation Serif" w:cs="Times New Roman"/>
          <w:b/>
          <w:sz w:val="44"/>
          <w:szCs w:val="44"/>
        </w:rPr>
        <w:t>УЧЕБНЫЙ ГРАФИК</w:t>
      </w:r>
    </w:p>
    <w:p w:rsidR="00672A15" w:rsidRPr="00B9571A" w:rsidRDefault="00672A15" w:rsidP="00672A15">
      <w:pPr>
        <w:spacing w:after="0" w:line="240" w:lineRule="auto"/>
        <w:jc w:val="center"/>
        <w:rPr>
          <w:rFonts w:ascii="Liberation Serif" w:hAnsi="Liberation Serif" w:cs="Times New Roman"/>
          <w:b/>
          <w:sz w:val="28"/>
          <w:szCs w:val="28"/>
        </w:rPr>
      </w:pPr>
      <w:r w:rsidRPr="00B9571A">
        <w:rPr>
          <w:rFonts w:ascii="Liberation Serif" w:hAnsi="Liberation Serif" w:cs="Times New Roman"/>
          <w:b/>
          <w:sz w:val="28"/>
          <w:szCs w:val="28"/>
        </w:rPr>
        <w:t xml:space="preserve">государственного </w:t>
      </w:r>
      <w:r w:rsidR="00DE5EDA">
        <w:rPr>
          <w:rFonts w:ascii="Liberation Serif" w:hAnsi="Liberation Serif" w:cs="Times New Roman"/>
          <w:b/>
          <w:sz w:val="28"/>
          <w:szCs w:val="28"/>
        </w:rPr>
        <w:t>бюджетного</w:t>
      </w:r>
      <w:r w:rsidRPr="00B9571A">
        <w:rPr>
          <w:rFonts w:ascii="Liberation Serif" w:hAnsi="Liberation Serif" w:cs="Times New Roman"/>
          <w:b/>
          <w:sz w:val="28"/>
          <w:szCs w:val="28"/>
        </w:rPr>
        <w:t xml:space="preserve"> общеобразовательного учреждения </w:t>
      </w:r>
    </w:p>
    <w:p w:rsidR="00672A15" w:rsidRPr="00B9571A" w:rsidRDefault="00672A15" w:rsidP="00672A15">
      <w:pPr>
        <w:spacing w:after="0" w:line="240" w:lineRule="auto"/>
        <w:jc w:val="center"/>
        <w:rPr>
          <w:rFonts w:ascii="Liberation Serif" w:hAnsi="Liberation Serif" w:cs="Times New Roman"/>
          <w:b/>
          <w:sz w:val="28"/>
          <w:szCs w:val="28"/>
        </w:rPr>
      </w:pPr>
      <w:r w:rsidRPr="00B9571A">
        <w:rPr>
          <w:rFonts w:ascii="Liberation Serif" w:hAnsi="Liberation Serif" w:cs="Times New Roman"/>
          <w:b/>
          <w:sz w:val="28"/>
          <w:szCs w:val="28"/>
        </w:rPr>
        <w:t>Свердловской области</w:t>
      </w:r>
    </w:p>
    <w:p w:rsidR="00672A15" w:rsidRPr="00B9571A" w:rsidRDefault="00672A15" w:rsidP="00672A15">
      <w:pPr>
        <w:spacing w:after="0" w:line="240" w:lineRule="auto"/>
        <w:jc w:val="center"/>
        <w:rPr>
          <w:rFonts w:ascii="Liberation Serif" w:hAnsi="Liberation Serif" w:cs="Times New Roman"/>
          <w:b/>
          <w:sz w:val="28"/>
          <w:szCs w:val="28"/>
        </w:rPr>
      </w:pPr>
      <w:r w:rsidRPr="00B9571A">
        <w:rPr>
          <w:rFonts w:ascii="Liberation Serif" w:hAnsi="Liberation Serif" w:cs="Times New Roman"/>
          <w:b/>
          <w:sz w:val="28"/>
          <w:szCs w:val="28"/>
        </w:rPr>
        <w:t xml:space="preserve"> «Екатеринбургская школа № 1,</w:t>
      </w:r>
    </w:p>
    <w:p w:rsidR="00672A15" w:rsidRPr="00B9571A" w:rsidRDefault="00672A15" w:rsidP="00672A15">
      <w:pPr>
        <w:spacing w:after="0" w:line="240" w:lineRule="auto"/>
        <w:jc w:val="center"/>
        <w:rPr>
          <w:rFonts w:ascii="Liberation Serif" w:hAnsi="Liberation Serif" w:cs="Times New Roman"/>
          <w:b/>
          <w:sz w:val="28"/>
          <w:szCs w:val="28"/>
        </w:rPr>
      </w:pPr>
      <w:r w:rsidRPr="00B9571A">
        <w:rPr>
          <w:rFonts w:ascii="Liberation Serif" w:hAnsi="Liberation Serif" w:cs="Times New Roman"/>
          <w:b/>
          <w:sz w:val="28"/>
          <w:szCs w:val="28"/>
        </w:rPr>
        <w:t>реализующая адаптированные основные общеобразовательные программы»</w:t>
      </w:r>
    </w:p>
    <w:p w:rsidR="00672A15" w:rsidRPr="00B9571A" w:rsidRDefault="00672A15" w:rsidP="00672A15">
      <w:pPr>
        <w:spacing w:after="0" w:line="240" w:lineRule="auto"/>
        <w:jc w:val="center"/>
        <w:rPr>
          <w:rFonts w:ascii="Liberation Serif" w:hAnsi="Liberation Serif" w:cs="Times New Roman"/>
          <w:b/>
          <w:sz w:val="40"/>
          <w:szCs w:val="40"/>
        </w:rPr>
      </w:pPr>
      <w:r w:rsidRPr="00B9571A">
        <w:rPr>
          <w:rFonts w:ascii="Liberation Serif" w:hAnsi="Liberation Serif" w:cs="Times New Roman"/>
          <w:b/>
          <w:sz w:val="28"/>
          <w:szCs w:val="28"/>
        </w:rPr>
        <w:t xml:space="preserve">  на 20</w:t>
      </w:r>
      <w:r w:rsidR="00DE5EDA">
        <w:rPr>
          <w:rFonts w:ascii="Liberation Serif" w:hAnsi="Liberation Serif" w:cs="Times New Roman"/>
          <w:b/>
          <w:sz w:val="28"/>
          <w:szCs w:val="28"/>
        </w:rPr>
        <w:t>23</w:t>
      </w:r>
      <w:r w:rsidRPr="00B9571A">
        <w:rPr>
          <w:rFonts w:ascii="Liberation Serif" w:hAnsi="Liberation Serif" w:cs="Times New Roman"/>
          <w:b/>
          <w:sz w:val="28"/>
          <w:szCs w:val="28"/>
        </w:rPr>
        <w:t>-202</w:t>
      </w:r>
      <w:r w:rsidR="00DE5EDA">
        <w:rPr>
          <w:rFonts w:ascii="Liberation Serif" w:hAnsi="Liberation Serif" w:cs="Times New Roman"/>
          <w:b/>
          <w:sz w:val="28"/>
          <w:szCs w:val="28"/>
        </w:rPr>
        <w:t>4</w:t>
      </w:r>
      <w:r w:rsidRPr="00B9571A">
        <w:rPr>
          <w:rFonts w:ascii="Liberation Serif" w:hAnsi="Liberation Serif" w:cs="Times New Roman"/>
          <w:b/>
          <w:sz w:val="28"/>
          <w:szCs w:val="28"/>
        </w:rPr>
        <w:t xml:space="preserve"> учебный год</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lang w:val="en-US"/>
        </w:rPr>
        <w:t>I</w:t>
      </w:r>
      <w:r w:rsidRPr="00B9571A">
        <w:rPr>
          <w:rFonts w:ascii="Liberation Serif" w:hAnsi="Liberation Serif" w:cs="Times New Roman"/>
          <w:b/>
          <w:sz w:val="40"/>
          <w:szCs w:val="40"/>
          <w:u w:val="single"/>
        </w:rPr>
        <w:t xml:space="preserve"> четверть</w:t>
      </w:r>
      <w:r w:rsidRPr="00B9571A">
        <w:rPr>
          <w:rFonts w:ascii="Liberation Serif" w:hAnsi="Liberation Serif" w:cs="Times New Roman"/>
          <w:b/>
          <w:sz w:val="40"/>
          <w:szCs w:val="40"/>
        </w:rPr>
        <w:t xml:space="preserve">                   с 0</w:t>
      </w:r>
      <w:r w:rsidR="00DE5EDA">
        <w:rPr>
          <w:rFonts w:ascii="Liberation Serif" w:hAnsi="Liberation Serif" w:cs="Times New Roman"/>
          <w:b/>
          <w:sz w:val="40"/>
          <w:szCs w:val="40"/>
        </w:rPr>
        <w:t>1</w:t>
      </w:r>
      <w:r w:rsidRPr="00B9571A">
        <w:rPr>
          <w:rFonts w:ascii="Liberation Serif" w:hAnsi="Liberation Serif" w:cs="Times New Roman"/>
          <w:b/>
          <w:sz w:val="40"/>
          <w:szCs w:val="40"/>
        </w:rPr>
        <w:t>.09.20</w:t>
      </w:r>
      <w:r w:rsidR="00DE5EDA">
        <w:rPr>
          <w:rFonts w:ascii="Liberation Serif" w:hAnsi="Liberation Serif" w:cs="Times New Roman"/>
          <w:b/>
          <w:sz w:val="40"/>
          <w:szCs w:val="40"/>
        </w:rPr>
        <w:t>23</w:t>
      </w:r>
      <w:r w:rsidRPr="00B9571A">
        <w:rPr>
          <w:rFonts w:ascii="Liberation Serif" w:hAnsi="Liberation Serif" w:cs="Times New Roman"/>
          <w:b/>
          <w:sz w:val="40"/>
          <w:szCs w:val="40"/>
        </w:rPr>
        <w:t xml:space="preserve">  по  2</w:t>
      </w:r>
      <w:r w:rsidR="00DE5EDA">
        <w:rPr>
          <w:rFonts w:ascii="Liberation Serif" w:hAnsi="Liberation Serif" w:cs="Times New Roman"/>
          <w:b/>
          <w:sz w:val="40"/>
          <w:szCs w:val="40"/>
        </w:rPr>
        <w:t>7</w:t>
      </w:r>
      <w:r w:rsidRPr="00B9571A">
        <w:rPr>
          <w:rFonts w:ascii="Liberation Serif" w:hAnsi="Liberation Serif" w:cs="Times New Roman"/>
          <w:b/>
          <w:sz w:val="40"/>
          <w:szCs w:val="40"/>
        </w:rPr>
        <w:t>.10.20</w:t>
      </w:r>
      <w:r w:rsidR="00DE5EDA">
        <w:rPr>
          <w:rFonts w:ascii="Liberation Serif" w:hAnsi="Liberation Serif" w:cs="Times New Roman"/>
          <w:b/>
          <w:sz w:val="40"/>
          <w:szCs w:val="40"/>
        </w:rPr>
        <w:t>23</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Осенние  каникулы    с </w:t>
      </w:r>
      <w:r w:rsidR="00DE5EDA">
        <w:rPr>
          <w:rFonts w:ascii="Liberation Serif" w:hAnsi="Liberation Serif" w:cs="Times New Roman"/>
          <w:b/>
          <w:sz w:val="40"/>
          <w:szCs w:val="40"/>
        </w:rPr>
        <w:t>30</w:t>
      </w:r>
      <w:r w:rsidRPr="00B9571A">
        <w:rPr>
          <w:rFonts w:ascii="Liberation Serif" w:hAnsi="Liberation Serif" w:cs="Times New Roman"/>
          <w:b/>
          <w:sz w:val="40"/>
          <w:szCs w:val="40"/>
        </w:rPr>
        <w:t>.10.20</w:t>
      </w:r>
      <w:r w:rsidR="00DE5EDA">
        <w:rPr>
          <w:rFonts w:ascii="Liberation Serif" w:hAnsi="Liberation Serif" w:cs="Times New Roman"/>
          <w:b/>
          <w:sz w:val="40"/>
          <w:szCs w:val="40"/>
        </w:rPr>
        <w:t>23</w:t>
      </w:r>
      <w:r w:rsidRPr="00B9571A">
        <w:rPr>
          <w:rFonts w:ascii="Liberation Serif" w:hAnsi="Liberation Serif" w:cs="Times New Roman"/>
          <w:b/>
          <w:sz w:val="40"/>
          <w:szCs w:val="40"/>
        </w:rPr>
        <w:t xml:space="preserve">  по  0</w:t>
      </w:r>
      <w:r w:rsidR="00C02527">
        <w:rPr>
          <w:rFonts w:ascii="Liberation Serif" w:hAnsi="Liberation Serif" w:cs="Times New Roman"/>
          <w:b/>
          <w:sz w:val="40"/>
          <w:szCs w:val="40"/>
        </w:rPr>
        <w:t>5</w:t>
      </w:r>
      <w:r w:rsidRPr="00B9571A">
        <w:rPr>
          <w:rFonts w:ascii="Liberation Serif" w:hAnsi="Liberation Serif" w:cs="Times New Roman"/>
          <w:b/>
          <w:sz w:val="40"/>
          <w:szCs w:val="40"/>
        </w:rPr>
        <w:t>.11.20</w:t>
      </w:r>
      <w:r w:rsidR="00DE5EDA">
        <w:rPr>
          <w:rFonts w:ascii="Liberation Serif" w:hAnsi="Liberation Serif" w:cs="Times New Roman"/>
          <w:b/>
          <w:sz w:val="40"/>
          <w:szCs w:val="40"/>
        </w:rPr>
        <w:t>23</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lastRenderedPageBreak/>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lang w:val="en-US"/>
        </w:rPr>
        <w:t>II</w:t>
      </w:r>
      <w:r w:rsidRPr="00B9571A">
        <w:rPr>
          <w:rFonts w:ascii="Liberation Serif" w:hAnsi="Liberation Serif" w:cs="Times New Roman"/>
          <w:b/>
          <w:sz w:val="40"/>
          <w:szCs w:val="40"/>
          <w:u w:val="single"/>
        </w:rPr>
        <w:t xml:space="preserve"> четверть</w:t>
      </w: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lang w:val="en-US"/>
        </w:rPr>
        <w:t>c</w:t>
      </w:r>
      <w:r w:rsidRPr="00B9571A">
        <w:rPr>
          <w:rFonts w:ascii="Liberation Serif" w:hAnsi="Liberation Serif" w:cs="Times New Roman"/>
          <w:b/>
          <w:sz w:val="40"/>
          <w:szCs w:val="40"/>
        </w:rPr>
        <w:t xml:space="preserve"> 0</w:t>
      </w:r>
      <w:r w:rsidR="00DE5EDA">
        <w:rPr>
          <w:rFonts w:ascii="Liberation Serif" w:hAnsi="Liberation Serif" w:cs="Times New Roman"/>
          <w:b/>
          <w:sz w:val="40"/>
          <w:szCs w:val="40"/>
        </w:rPr>
        <w:t>6</w:t>
      </w:r>
      <w:r w:rsidRPr="00B9571A">
        <w:rPr>
          <w:rFonts w:ascii="Liberation Serif" w:hAnsi="Liberation Serif" w:cs="Times New Roman"/>
          <w:b/>
          <w:sz w:val="40"/>
          <w:szCs w:val="40"/>
        </w:rPr>
        <w:t>.11.20</w:t>
      </w:r>
      <w:r w:rsidR="00DE5EDA">
        <w:rPr>
          <w:rFonts w:ascii="Liberation Serif" w:hAnsi="Liberation Serif" w:cs="Times New Roman"/>
          <w:b/>
          <w:sz w:val="40"/>
          <w:szCs w:val="40"/>
        </w:rPr>
        <w:t>23</w:t>
      </w:r>
      <w:r w:rsidRPr="00B9571A">
        <w:rPr>
          <w:rFonts w:ascii="Liberation Serif" w:hAnsi="Liberation Serif" w:cs="Times New Roman"/>
          <w:b/>
          <w:sz w:val="40"/>
          <w:szCs w:val="40"/>
        </w:rPr>
        <w:t xml:space="preserve">  по  27.12.20</w:t>
      </w:r>
      <w:r w:rsidR="00DE5EDA">
        <w:rPr>
          <w:rFonts w:ascii="Liberation Serif" w:hAnsi="Liberation Serif" w:cs="Times New Roman"/>
          <w:b/>
          <w:sz w:val="40"/>
          <w:szCs w:val="40"/>
        </w:rPr>
        <w:t>23</w:t>
      </w: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Зимние  каникулы      с 28.12.20</w:t>
      </w:r>
      <w:r w:rsidR="00DE5EDA">
        <w:rPr>
          <w:rFonts w:ascii="Liberation Serif" w:hAnsi="Liberation Serif" w:cs="Times New Roman"/>
          <w:b/>
          <w:sz w:val="40"/>
          <w:szCs w:val="40"/>
        </w:rPr>
        <w:t>23</w:t>
      </w:r>
      <w:r w:rsidRPr="00B9571A">
        <w:rPr>
          <w:rFonts w:ascii="Liberation Serif" w:hAnsi="Liberation Serif" w:cs="Times New Roman"/>
          <w:b/>
          <w:sz w:val="40"/>
          <w:szCs w:val="40"/>
        </w:rPr>
        <w:t xml:space="preserve">  по  </w:t>
      </w:r>
      <w:r w:rsidR="00DE5EDA">
        <w:rPr>
          <w:rFonts w:ascii="Liberation Serif" w:hAnsi="Liberation Serif" w:cs="Times New Roman"/>
          <w:b/>
          <w:sz w:val="40"/>
          <w:szCs w:val="40"/>
        </w:rPr>
        <w:t>07</w:t>
      </w:r>
      <w:r w:rsidRPr="00B9571A">
        <w:rPr>
          <w:rFonts w:ascii="Liberation Serif" w:hAnsi="Liberation Serif" w:cs="Times New Roman"/>
          <w:b/>
          <w:sz w:val="40"/>
          <w:szCs w:val="40"/>
        </w:rPr>
        <w:t>.01.202</w:t>
      </w:r>
      <w:r w:rsidR="00DE5EDA">
        <w:rPr>
          <w:rFonts w:ascii="Liberation Serif" w:hAnsi="Liberation Serif" w:cs="Times New Roman"/>
          <w:b/>
          <w:sz w:val="40"/>
          <w:szCs w:val="40"/>
        </w:rPr>
        <w:t>4</w:t>
      </w:r>
    </w:p>
    <w:p w:rsidR="00672A15" w:rsidRPr="00B9571A" w:rsidRDefault="00672A15" w:rsidP="00672A15">
      <w:pPr>
        <w:spacing w:after="0" w:line="240" w:lineRule="auto"/>
        <w:rPr>
          <w:rFonts w:ascii="Liberation Serif" w:hAnsi="Liberation Serif" w:cs="Times New Roman"/>
          <w:b/>
          <w:sz w:val="40"/>
          <w:szCs w:val="40"/>
        </w:rPr>
      </w:pP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lang w:val="en-US"/>
        </w:rPr>
        <w:t>III</w:t>
      </w:r>
      <w:r w:rsidRPr="00B9571A">
        <w:rPr>
          <w:rFonts w:ascii="Liberation Serif" w:hAnsi="Liberation Serif" w:cs="Times New Roman"/>
          <w:b/>
          <w:sz w:val="40"/>
          <w:szCs w:val="40"/>
          <w:u w:val="single"/>
        </w:rPr>
        <w:t xml:space="preserve"> четверть</w:t>
      </w:r>
      <w:r w:rsidRPr="00B9571A">
        <w:rPr>
          <w:rFonts w:ascii="Liberation Serif" w:hAnsi="Liberation Serif" w:cs="Times New Roman"/>
          <w:b/>
          <w:sz w:val="40"/>
          <w:szCs w:val="40"/>
        </w:rPr>
        <w:t xml:space="preserve">                  с </w:t>
      </w:r>
      <w:r w:rsidR="00DE5EDA">
        <w:rPr>
          <w:rFonts w:ascii="Liberation Serif" w:hAnsi="Liberation Serif" w:cs="Times New Roman"/>
          <w:b/>
          <w:sz w:val="40"/>
          <w:szCs w:val="40"/>
        </w:rPr>
        <w:t>08</w:t>
      </w:r>
      <w:r w:rsidRPr="00B9571A">
        <w:rPr>
          <w:rFonts w:ascii="Liberation Serif" w:hAnsi="Liberation Serif" w:cs="Times New Roman"/>
          <w:b/>
          <w:sz w:val="40"/>
          <w:szCs w:val="40"/>
        </w:rPr>
        <w:t>.01.202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по  2</w:t>
      </w:r>
      <w:r w:rsidR="00C02527">
        <w:rPr>
          <w:rFonts w:ascii="Liberation Serif" w:hAnsi="Liberation Serif" w:cs="Times New Roman"/>
          <w:b/>
          <w:sz w:val="40"/>
          <w:szCs w:val="40"/>
        </w:rPr>
        <w:t>2</w:t>
      </w:r>
      <w:r w:rsidRPr="00B9571A">
        <w:rPr>
          <w:rFonts w:ascii="Liberation Serif" w:hAnsi="Liberation Serif" w:cs="Times New Roman"/>
          <w:b/>
          <w:sz w:val="40"/>
          <w:szCs w:val="40"/>
        </w:rPr>
        <w:t>.03.202</w:t>
      </w:r>
      <w:r w:rsidR="00DE5EDA">
        <w:rPr>
          <w:rFonts w:ascii="Liberation Serif" w:hAnsi="Liberation Serif" w:cs="Times New Roman"/>
          <w:b/>
          <w:sz w:val="40"/>
          <w:szCs w:val="40"/>
        </w:rPr>
        <w:t>4</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Дополнительные каникулы для учащихся </w:t>
      </w:r>
      <w:r w:rsidRPr="00B9571A">
        <w:rPr>
          <w:rFonts w:ascii="Liberation Serif" w:hAnsi="Liberation Serif" w:cs="Times New Roman"/>
          <w:b/>
          <w:sz w:val="40"/>
          <w:szCs w:val="40"/>
          <w:u w:val="single"/>
        </w:rPr>
        <w:t>1 класса</w:t>
      </w:r>
      <w:r w:rsidRPr="00B9571A">
        <w:rPr>
          <w:rFonts w:ascii="Liberation Serif" w:hAnsi="Liberation Serif" w:cs="Times New Roman"/>
          <w:b/>
          <w:sz w:val="40"/>
          <w:szCs w:val="40"/>
        </w:rPr>
        <w:t>:</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с </w:t>
      </w:r>
      <w:r w:rsidR="00C02527">
        <w:rPr>
          <w:rFonts w:ascii="Liberation Serif" w:hAnsi="Liberation Serif" w:cs="Times New Roman"/>
          <w:b/>
          <w:sz w:val="40"/>
          <w:szCs w:val="40"/>
        </w:rPr>
        <w:t>26</w:t>
      </w:r>
      <w:r w:rsidRPr="00B9571A">
        <w:rPr>
          <w:rFonts w:ascii="Liberation Serif" w:hAnsi="Liberation Serif" w:cs="Times New Roman"/>
          <w:b/>
          <w:sz w:val="40"/>
          <w:szCs w:val="40"/>
        </w:rPr>
        <w:t>.02.202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по  01.03.202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Весенние каникулы    с 2</w:t>
      </w:r>
      <w:r w:rsidR="009C7DD9">
        <w:rPr>
          <w:rFonts w:ascii="Liberation Serif" w:hAnsi="Liberation Serif" w:cs="Times New Roman"/>
          <w:b/>
          <w:sz w:val="40"/>
          <w:szCs w:val="40"/>
        </w:rPr>
        <w:t>5</w:t>
      </w:r>
      <w:r w:rsidRPr="00B9571A">
        <w:rPr>
          <w:rFonts w:ascii="Liberation Serif" w:hAnsi="Liberation Serif" w:cs="Times New Roman"/>
          <w:b/>
          <w:sz w:val="40"/>
          <w:szCs w:val="40"/>
        </w:rPr>
        <w:t>.03.202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по  </w:t>
      </w:r>
      <w:r w:rsidR="009C7DD9">
        <w:rPr>
          <w:rFonts w:ascii="Liberation Serif" w:hAnsi="Liberation Serif" w:cs="Times New Roman"/>
          <w:b/>
          <w:sz w:val="40"/>
          <w:szCs w:val="40"/>
        </w:rPr>
        <w:t>31</w:t>
      </w:r>
      <w:r w:rsidRPr="00B9571A">
        <w:rPr>
          <w:rFonts w:ascii="Liberation Serif" w:hAnsi="Liberation Serif" w:cs="Times New Roman"/>
          <w:b/>
          <w:sz w:val="40"/>
          <w:szCs w:val="40"/>
        </w:rPr>
        <w:t>.03.202</w:t>
      </w:r>
      <w:r w:rsidR="00DE5EDA">
        <w:rPr>
          <w:rFonts w:ascii="Liberation Serif" w:hAnsi="Liberation Serif" w:cs="Times New Roman"/>
          <w:b/>
          <w:sz w:val="40"/>
          <w:szCs w:val="40"/>
        </w:rPr>
        <w:t>4</w:t>
      </w:r>
    </w:p>
    <w:p w:rsidR="00672A15" w:rsidRPr="00B9571A" w:rsidRDefault="00672A15" w:rsidP="00672A15">
      <w:pPr>
        <w:spacing w:after="0" w:line="240" w:lineRule="auto"/>
        <w:rPr>
          <w:rFonts w:ascii="Liberation Serif" w:hAnsi="Liberation Serif" w:cs="Times New Roman"/>
          <w:b/>
          <w:sz w:val="40"/>
          <w:szCs w:val="40"/>
        </w:rPr>
      </w:pPr>
    </w:p>
    <w:p w:rsidR="00672A15" w:rsidRPr="00B9571A" w:rsidRDefault="00672A15" w:rsidP="00672A15">
      <w:pPr>
        <w:spacing w:after="0" w:line="240" w:lineRule="auto"/>
        <w:rPr>
          <w:rFonts w:ascii="Liberation Serif" w:hAnsi="Liberation Serif" w:cs="Times New Roman"/>
          <w:b/>
          <w:sz w:val="40"/>
          <w:szCs w:val="40"/>
          <w:u w:val="single"/>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lang w:val="en-US"/>
        </w:rPr>
        <w:t>IV</w:t>
      </w:r>
      <w:r w:rsidRPr="00B9571A">
        <w:rPr>
          <w:rFonts w:ascii="Liberation Serif" w:hAnsi="Liberation Serif" w:cs="Times New Roman"/>
          <w:b/>
          <w:sz w:val="40"/>
          <w:szCs w:val="40"/>
          <w:u w:val="single"/>
        </w:rPr>
        <w:t xml:space="preserve"> четверть</w:t>
      </w:r>
      <w:r w:rsidRPr="00B9571A">
        <w:rPr>
          <w:rFonts w:ascii="Liberation Serif" w:hAnsi="Liberation Serif" w:cs="Times New Roman"/>
          <w:b/>
          <w:sz w:val="40"/>
          <w:szCs w:val="40"/>
        </w:rPr>
        <w:t xml:space="preserve">                  с </w:t>
      </w:r>
      <w:r w:rsidR="009C7DD9">
        <w:rPr>
          <w:rFonts w:ascii="Liberation Serif" w:hAnsi="Liberation Serif" w:cs="Times New Roman"/>
          <w:b/>
          <w:sz w:val="40"/>
          <w:szCs w:val="40"/>
        </w:rPr>
        <w:t>01</w:t>
      </w:r>
      <w:r w:rsidRPr="00B9571A">
        <w:rPr>
          <w:rFonts w:ascii="Liberation Serif" w:hAnsi="Liberation Serif" w:cs="Times New Roman"/>
          <w:b/>
          <w:sz w:val="40"/>
          <w:szCs w:val="40"/>
        </w:rPr>
        <w:t>.0</w:t>
      </w:r>
      <w:r w:rsidR="009C7DD9">
        <w:rPr>
          <w:rFonts w:ascii="Liberation Serif" w:hAnsi="Liberation Serif" w:cs="Times New Roman"/>
          <w:b/>
          <w:sz w:val="40"/>
          <w:szCs w:val="40"/>
        </w:rPr>
        <w:t>4</w:t>
      </w:r>
      <w:r w:rsidRPr="00B9571A">
        <w:rPr>
          <w:rFonts w:ascii="Liberation Serif" w:hAnsi="Liberation Serif" w:cs="Times New Roman"/>
          <w:b/>
          <w:sz w:val="40"/>
          <w:szCs w:val="40"/>
        </w:rPr>
        <w:t>.202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по  2</w:t>
      </w:r>
      <w:r w:rsidR="009C7DD9">
        <w:rPr>
          <w:rFonts w:ascii="Liberation Serif" w:hAnsi="Liberation Serif" w:cs="Times New Roman"/>
          <w:b/>
          <w:sz w:val="40"/>
          <w:szCs w:val="40"/>
        </w:rPr>
        <w:t>4</w:t>
      </w:r>
      <w:r w:rsidRPr="00B9571A">
        <w:rPr>
          <w:rFonts w:ascii="Liberation Serif" w:hAnsi="Liberation Serif" w:cs="Times New Roman"/>
          <w:b/>
          <w:sz w:val="40"/>
          <w:szCs w:val="40"/>
        </w:rPr>
        <w:t>.05.202</w:t>
      </w:r>
      <w:r w:rsidR="00DE5EDA">
        <w:rPr>
          <w:rFonts w:ascii="Liberation Serif" w:hAnsi="Liberation Serif" w:cs="Times New Roman"/>
          <w:b/>
          <w:sz w:val="40"/>
          <w:szCs w:val="40"/>
        </w:rPr>
        <w:t>4</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rPr>
        <w:t>ТРУДОВАЯ ПРАКТИКА</w:t>
      </w:r>
      <w:r w:rsidRPr="00B9571A">
        <w:rPr>
          <w:rFonts w:ascii="Liberation Serif" w:hAnsi="Liberation Serif" w:cs="Times New Roman"/>
          <w:b/>
          <w:sz w:val="40"/>
          <w:szCs w:val="40"/>
        </w:rPr>
        <w:t>:</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00DE5EDA">
        <w:rPr>
          <w:rFonts w:ascii="Liberation Serif" w:hAnsi="Liberation Serif" w:cs="Times New Roman"/>
          <w:b/>
          <w:sz w:val="40"/>
          <w:szCs w:val="40"/>
        </w:rPr>
        <w:t>9</w:t>
      </w:r>
      <w:r w:rsidRPr="00B9571A">
        <w:rPr>
          <w:rFonts w:ascii="Liberation Serif" w:hAnsi="Liberation Serif" w:cs="Times New Roman"/>
          <w:b/>
          <w:sz w:val="40"/>
          <w:szCs w:val="40"/>
        </w:rPr>
        <w:t xml:space="preserve"> - 12  классы    с    2</w:t>
      </w:r>
      <w:r w:rsidR="009C7DD9">
        <w:rPr>
          <w:rFonts w:ascii="Liberation Serif" w:hAnsi="Liberation Serif" w:cs="Times New Roman"/>
          <w:b/>
          <w:sz w:val="40"/>
          <w:szCs w:val="40"/>
        </w:rPr>
        <w:t>7</w:t>
      </w:r>
      <w:r w:rsidRPr="00B9571A">
        <w:rPr>
          <w:rFonts w:ascii="Liberation Serif" w:hAnsi="Liberation Serif" w:cs="Times New Roman"/>
          <w:b/>
          <w:sz w:val="40"/>
          <w:szCs w:val="40"/>
        </w:rPr>
        <w:t>.05.202</w:t>
      </w:r>
      <w:r w:rsidR="00DE5EDA">
        <w:rPr>
          <w:rFonts w:ascii="Liberation Serif" w:hAnsi="Liberation Serif" w:cs="Times New Roman"/>
          <w:b/>
          <w:sz w:val="40"/>
          <w:szCs w:val="40"/>
        </w:rPr>
        <w:t>4</w:t>
      </w:r>
      <w:r w:rsidRPr="00B9571A">
        <w:rPr>
          <w:rFonts w:ascii="Liberation Serif" w:hAnsi="Liberation Serif" w:cs="Times New Roman"/>
          <w:b/>
          <w:sz w:val="40"/>
          <w:szCs w:val="40"/>
        </w:rPr>
        <w:t xml:space="preserve">   по  0</w:t>
      </w:r>
      <w:r w:rsidR="009C7DD9">
        <w:rPr>
          <w:rFonts w:ascii="Liberation Serif" w:hAnsi="Liberation Serif" w:cs="Times New Roman"/>
          <w:b/>
          <w:sz w:val="40"/>
          <w:szCs w:val="40"/>
        </w:rPr>
        <w:t>7</w:t>
      </w:r>
      <w:r w:rsidRPr="00B9571A">
        <w:rPr>
          <w:rFonts w:ascii="Liberation Serif" w:hAnsi="Liberation Serif" w:cs="Times New Roman"/>
          <w:b/>
          <w:sz w:val="40"/>
          <w:szCs w:val="40"/>
        </w:rPr>
        <w:t>.06.202</w:t>
      </w:r>
      <w:r w:rsidR="00DE5EDA">
        <w:rPr>
          <w:rFonts w:ascii="Liberation Serif" w:hAnsi="Liberation Serif" w:cs="Times New Roman"/>
          <w:b/>
          <w:sz w:val="40"/>
          <w:szCs w:val="40"/>
        </w:rPr>
        <w:t>4</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p>
    <w:p w:rsidR="00672A15" w:rsidRPr="00B9571A" w:rsidRDefault="00672A15" w:rsidP="00672A15">
      <w:pPr>
        <w:spacing w:after="0" w:line="240" w:lineRule="auto"/>
        <w:rPr>
          <w:rFonts w:ascii="Liberation Serif" w:hAnsi="Liberation Serif" w:cs="Times New Roman"/>
          <w:b/>
          <w:sz w:val="40"/>
          <w:szCs w:val="40"/>
        </w:rPr>
      </w:pPr>
      <w:r w:rsidRPr="00B9571A">
        <w:rPr>
          <w:rFonts w:ascii="Liberation Serif" w:hAnsi="Liberation Serif" w:cs="Times New Roman"/>
          <w:b/>
          <w:sz w:val="40"/>
          <w:szCs w:val="40"/>
        </w:rPr>
        <w:t xml:space="preserve"> </w:t>
      </w:r>
      <w:r w:rsidRPr="00B9571A">
        <w:rPr>
          <w:rFonts w:ascii="Liberation Serif" w:hAnsi="Liberation Serif" w:cs="Times New Roman"/>
          <w:b/>
          <w:sz w:val="40"/>
          <w:szCs w:val="40"/>
          <w:u w:val="single"/>
        </w:rPr>
        <w:t>ЭКЗАМЕН</w:t>
      </w:r>
      <w:r w:rsidRPr="00B9571A">
        <w:rPr>
          <w:rFonts w:ascii="Liberation Serif" w:hAnsi="Liberation Serif" w:cs="Times New Roman"/>
          <w:b/>
          <w:sz w:val="40"/>
          <w:szCs w:val="40"/>
        </w:rPr>
        <w:t xml:space="preserve">  по трудовому обучению  </w:t>
      </w:r>
      <w:r w:rsidR="00DE5EDA">
        <w:rPr>
          <w:rFonts w:ascii="Liberation Serif" w:hAnsi="Liberation Serif" w:cs="Times New Roman"/>
          <w:b/>
          <w:sz w:val="40"/>
          <w:szCs w:val="40"/>
          <w:u w:val="single"/>
        </w:rPr>
        <w:t>0</w:t>
      </w:r>
      <w:r w:rsidR="009C7DD9">
        <w:rPr>
          <w:rFonts w:ascii="Liberation Serif" w:hAnsi="Liberation Serif" w:cs="Times New Roman"/>
          <w:b/>
          <w:sz w:val="40"/>
          <w:szCs w:val="40"/>
          <w:u w:val="single"/>
        </w:rPr>
        <w:t>7</w:t>
      </w:r>
      <w:r w:rsidRPr="00B9571A">
        <w:rPr>
          <w:rFonts w:ascii="Liberation Serif" w:hAnsi="Liberation Serif" w:cs="Times New Roman"/>
          <w:b/>
          <w:sz w:val="40"/>
          <w:szCs w:val="40"/>
          <w:u w:val="single"/>
        </w:rPr>
        <w:t xml:space="preserve"> июня 202</w:t>
      </w:r>
      <w:r w:rsidR="00DE5EDA">
        <w:rPr>
          <w:rFonts w:ascii="Liberation Serif" w:hAnsi="Liberation Serif" w:cs="Times New Roman"/>
          <w:b/>
          <w:sz w:val="40"/>
          <w:szCs w:val="40"/>
          <w:u w:val="single"/>
        </w:rPr>
        <w:t>4</w:t>
      </w:r>
      <w:r w:rsidRPr="00B9571A">
        <w:rPr>
          <w:rFonts w:ascii="Liberation Serif" w:hAnsi="Liberation Serif" w:cs="Times New Roman"/>
          <w:b/>
          <w:sz w:val="40"/>
          <w:szCs w:val="40"/>
          <w:u w:val="single"/>
        </w:rPr>
        <w:t xml:space="preserve"> года</w:t>
      </w:r>
      <w:r w:rsidRPr="00B9571A">
        <w:rPr>
          <w:rFonts w:ascii="Liberation Serif" w:hAnsi="Liberation Serif" w:cs="Times New Roman"/>
          <w:b/>
          <w:sz w:val="40"/>
          <w:szCs w:val="40"/>
        </w:rPr>
        <w:t xml:space="preserve"> </w:t>
      </w:r>
    </w:p>
    <w:p w:rsidR="00672A15" w:rsidRPr="00B9571A" w:rsidRDefault="00672A15" w:rsidP="00672A15">
      <w:pPr>
        <w:rPr>
          <w:rFonts w:ascii="Liberation Serif" w:hAnsi="Liberation Serif"/>
        </w:rPr>
      </w:pPr>
    </w:p>
    <w:p w:rsidR="00672A15" w:rsidRPr="00B9571A" w:rsidRDefault="00672A15" w:rsidP="00672A15">
      <w:pPr>
        <w:rPr>
          <w:rFonts w:ascii="Liberation Serif" w:hAnsi="Liberation Serif"/>
        </w:rPr>
      </w:pPr>
    </w:p>
    <w:p w:rsidR="00672A15" w:rsidRPr="00B9571A" w:rsidRDefault="00672A15" w:rsidP="00672A15">
      <w:pPr>
        <w:rPr>
          <w:rFonts w:ascii="Liberation Serif" w:hAnsi="Liberation Serif"/>
        </w:rPr>
      </w:pPr>
    </w:p>
    <w:p w:rsidR="00B36E20" w:rsidRPr="00B9571A" w:rsidRDefault="00B36E20" w:rsidP="00672A15">
      <w:pPr>
        <w:rPr>
          <w:rFonts w:ascii="Liberation Serif" w:hAnsi="Liberation Serif"/>
        </w:rPr>
      </w:pPr>
    </w:p>
    <w:p w:rsidR="00672A15" w:rsidRPr="00B9571A" w:rsidRDefault="00672A15" w:rsidP="00672A15">
      <w:pPr>
        <w:rPr>
          <w:rFonts w:ascii="Liberation Serif" w:hAnsi="Liberation Serif"/>
        </w:rPr>
      </w:pPr>
    </w:p>
    <w:p w:rsidR="00672A15" w:rsidRPr="00B9571A" w:rsidRDefault="00672A15" w:rsidP="00672A15">
      <w:pPr>
        <w:rPr>
          <w:rFonts w:ascii="Liberation Serif" w:hAnsi="Liberation Serif"/>
        </w:rPr>
      </w:pPr>
    </w:p>
    <w:p w:rsidR="00DE5EDA" w:rsidRDefault="00DE5EDA" w:rsidP="002548A6">
      <w:pPr>
        <w:spacing w:after="0" w:line="240" w:lineRule="auto"/>
        <w:jc w:val="center"/>
        <w:rPr>
          <w:rFonts w:ascii="Liberation Serif" w:hAnsi="Liberation Serif" w:cs="Times New Roman"/>
          <w:b/>
          <w:sz w:val="28"/>
          <w:szCs w:val="28"/>
        </w:rPr>
      </w:pPr>
    </w:p>
    <w:p w:rsidR="009C7DD9" w:rsidRPr="002548A6" w:rsidRDefault="009C7DD9" w:rsidP="009C7DD9">
      <w:pPr>
        <w:jc w:val="center"/>
        <w:rPr>
          <w:rFonts w:ascii="Times New Roman" w:hAnsi="Times New Roman" w:cs="Times New Roman"/>
          <w:sz w:val="28"/>
          <w:szCs w:val="28"/>
        </w:rPr>
      </w:pPr>
      <w:r w:rsidRPr="002548A6">
        <w:rPr>
          <w:rFonts w:ascii="Times New Roman" w:hAnsi="Times New Roman" w:cs="Times New Roman"/>
          <w:b/>
          <w:sz w:val="28"/>
          <w:szCs w:val="28"/>
        </w:rPr>
        <w:t>РЕЖИМ РАБОТЫ</w:t>
      </w:r>
      <w:r>
        <w:rPr>
          <w:rFonts w:ascii="Times New Roman" w:hAnsi="Times New Roman" w:cs="Times New Roman"/>
          <w:b/>
          <w:sz w:val="28"/>
          <w:szCs w:val="28"/>
        </w:rPr>
        <w:t xml:space="preserve"> </w:t>
      </w:r>
      <w:r w:rsidRPr="002548A6">
        <w:rPr>
          <w:rFonts w:ascii="Times New Roman" w:hAnsi="Times New Roman" w:cs="Times New Roman"/>
          <w:b/>
          <w:sz w:val="28"/>
          <w:szCs w:val="28"/>
        </w:rPr>
        <w:t>Г</w:t>
      </w:r>
      <w:r>
        <w:rPr>
          <w:rFonts w:ascii="Times New Roman" w:hAnsi="Times New Roman" w:cs="Times New Roman"/>
          <w:b/>
          <w:sz w:val="28"/>
          <w:szCs w:val="28"/>
        </w:rPr>
        <w:t>Б</w:t>
      </w:r>
      <w:r w:rsidRPr="002548A6">
        <w:rPr>
          <w:rFonts w:ascii="Times New Roman" w:hAnsi="Times New Roman" w:cs="Times New Roman"/>
          <w:b/>
          <w:sz w:val="28"/>
          <w:szCs w:val="28"/>
        </w:rPr>
        <w:t>ОУ СО «Екатеринбургская школа № 1»</w:t>
      </w:r>
    </w:p>
    <w:p w:rsidR="009C7DD9" w:rsidRPr="002548A6" w:rsidRDefault="009C7DD9" w:rsidP="009C7DD9">
      <w:pPr>
        <w:spacing w:after="0" w:line="240" w:lineRule="auto"/>
        <w:ind w:firstLine="709"/>
        <w:jc w:val="center"/>
        <w:rPr>
          <w:rFonts w:ascii="Times New Roman" w:hAnsi="Times New Roman" w:cs="Times New Roman"/>
          <w:b/>
          <w:sz w:val="28"/>
          <w:szCs w:val="28"/>
        </w:rPr>
      </w:pPr>
      <w:r w:rsidRPr="002548A6">
        <w:rPr>
          <w:rFonts w:ascii="Times New Roman" w:hAnsi="Times New Roman" w:cs="Times New Roman"/>
          <w:b/>
          <w:sz w:val="28"/>
          <w:szCs w:val="28"/>
        </w:rPr>
        <w:t>в 20</w:t>
      </w:r>
      <w:r>
        <w:rPr>
          <w:rFonts w:ascii="Times New Roman" w:hAnsi="Times New Roman" w:cs="Times New Roman"/>
          <w:b/>
          <w:sz w:val="28"/>
          <w:szCs w:val="28"/>
        </w:rPr>
        <w:t>23</w:t>
      </w:r>
      <w:r w:rsidRPr="002548A6">
        <w:rPr>
          <w:rFonts w:ascii="Times New Roman" w:hAnsi="Times New Roman" w:cs="Times New Roman"/>
          <w:b/>
          <w:sz w:val="28"/>
          <w:szCs w:val="28"/>
        </w:rPr>
        <w:t>-202</w:t>
      </w:r>
      <w:r>
        <w:rPr>
          <w:rFonts w:ascii="Times New Roman" w:hAnsi="Times New Roman" w:cs="Times New Roman"/>
          <w:b/>
          <w:sz w:val="28"/>
          <w:szCs w:val="28"/>
        </w:rPr>
        <w:t>4</w:t>
      </w:r>
      <w:r w:rsidRPr="002548A6">
        <w:rPr>
          <w:rFonts w:ascii="Times New Roman" w:hAnsi="Times New Roman" w:cs="Times New Roman"/>
          <w:b/>
          <w:sz w:val="28"/>
          <w:szCs w:val="28"/>
        </w:rPr>
        <w:t xml:space="preserve"> учебном году</w:t>
      </w:r>
    </w:p>
    <w:p w:rsidR="009C7DD9" w:rsidRPr="004F02B1" w:rsidRDefault="009C7DD9" w:rsidP="009C7DD9">
      <w:pPr>
        <w:spacing w:after="0" w:line="240" w:lineRule="auto"/>
        <w:ind w:firstLine="709"/>
        <w:rPr>
          <w:rFonts w:ascii="Times New Roman" w:hAnsi="Times New Roman" w:cs="Times New Roman"/>
          <w:b/>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9"/>
        <w:gridCol w:w="4733"/>
        <w:gridCol w:w="3995"/>
      </w:tblGrid>
      <w:tr w:rsidR="009C7DD9" w:rsidRPr="004F02B1" w:rsidTr="003538DD">
        <w:trPr>
          <w:trHeight w:val="420"/>
        </w:trPr>
        <w:tc>
          <w:tcPr>
            <w:tcW w:w="1479"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Время</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проведения</w:t>
            </w:r>
          </w:p>
        </w:tc>
        <w:tc>
          <w:tcPr>
            <w:tcW w:w="4733"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Режимные моменты</w:t>
            </w:r>
          </w:p>
        </w:tc>
        <w:tc>
          <w:tcPr>
            <w:tcW w:w="3995" w:type="dxa"/>
          </w:tcPr>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Ответственные</w:t>
            </w:r>
          </w:p>
        </w:tc>
      </w:tr>
      <w:tr w:rsidR="009C7DD9" w:rsidRPr="004F02B1" w:rsidTr="003538DD">
        <w:trPr>
          <w:trHeight w:val="340"/>
        </w:trPr>
        <w:tc>
          <w:tcPr>
            <w:tcW w:w="1479" w:type="dxa"/>
          </w:tcPr>
          <w:p w:rsidR="009C7DD9" w:rsidRPr="004F02B1" w:rsidRDefault="009C7DD9" w:rsidP="003538DD">
            <w:pPr>
              <w:spacing w:after="0" w:line="240" w:lineRule="auto"/>
              <w:rPr>
                <w:rFonts w:ascii="Times New Roman" w:hAnsi="Times New Roman" w:cs="Times New Roman"/>
                <w:b/>
                <w:sz w:val="24"/>
                <w:szCs w:val="24"/>
              </w:rPr>
            </w:pPr>
            <w:r w:rsidRPr="004F02B1">
              <w:rPr>
                <w:rFonts w:ascii="Times New Roman" w:hAnsi="Times New Roman" w:cs="Times New Roman"/>
                <w:b/>
                <w:sz w:val="24"/>
                <w:szCs w:val="24"/>
              </w:rPr>
              <w:t xml:space="preserve">  8.</w:t>
            </w:r>
            <w:r>
              <w:rPr>
                <w:rFonts w:ascii="Times New Roman" w:hAnsi="Times New Roman" w:cs="Times New Roman"/>
                <w:b/>
                <w:sz w:val="24"/>
                <w:szCs w:val="24"/>
              </w:rPr>
              <w:t>0</w:t>
            </w:r>
            <w:r w:rsidRPr="004F02B1">
              <w:rPr>
                <w:rFonts w:ascii="Times New Roman" w:hAnsi="Times New Roman" w:cs="Times New Roman"/>
                <w:b/>
                <w:sz w:val="24"/>
                <w:szCs w:val="24"/>
              </w:rPr>
              <w:t>0 –  8.</w:t>
            </w:r>
            <w:r>
              <w:rPr>
                <w:rFonts w:ascii="Times New Roman" w:hAnsi="Times New Roman" w:cs="Times New Roman"/>
                <w:b/>
                <w:sz w:val="24"/>
                <w:szCs w:val="24"/>
              </w:rPr>
              <w:t>1</w:t>
            </w:r>
            <w:r w:rsidRPr="004F02B1">
              <w:rPr>
                <w:rFonts w:ascii="Times New Roman" w:hAnsi="Times New Roman" w:cs="Times New Roman"/>
                <w:b/>
                <w:sz w:val="24"/>
                <w:szCs w:val="24"/>
              </w:rPr>
              <w:t>0</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8.</w:t>
            </w:r>
            <w:r>
              <w:rPr>
                <w:rFonts w:ascii="Times New Roman" w:hAnsi="Times New Roman" w:cs="Times New Roman"/>
                <w:b/>
                <w:sz w:val="24"/>
                <w:szCs w:val="24"/>
              </w:rPr>
              <w:t>1</w:t>
            </w:r>
            <w:r w:rsidRPr="004F02B1">
              <w:rPr>
                <w:rFonts w:ascii="Times New Roman" w:hAnsi="Times New Roman" w:cs="Times New Roman"/>
                <w:b/>
                <w:sz w:val="24"/>
                <w:szCs w:val="24"/>
              </w:rPr>
              <w:t>0 – 8.</w:t>
            </w:r>
            <w:r>
              <w:rPr>
                <w:rFonts w:ascii="Times New Roman" w:hAnsi="Times New Roman" w:cs="Times New Roman"/>
                <w:b/>
                <w:sz w:val="24"/>
                <w:szCs w:val="24"/>
              </w:rPr>
              <w:t>2</w:t>
            </w:r>
            <w:r w:rsidRPr="004F02B1">
              <w:rPr>
                <w:rFonts w:ascii="Times New Roman" w:hAnsi="Times New Roman" w:cs="Times New Roman"/>
                <w:b/>
                <w:sz w:val="24"/>
                <w:szCs w:val="24"/>
              </w:rPr>
              <w:t>0</w:t>
            </w:r>
          </w:p>
        </w:tc>
        <w:tc>
          <w:tcPr>
            <w:tcW w:w="4733"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ВСТРЕЧА УЧАЩИХСЯ</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УТРЕННЯЯ ЗАРЯДКА</w:t>
            </w:r>
          </w:p>
        </w:tc>
        <w:tc>
          <w:tcPr>
            <w:tcW w:w="3995"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учителя, ведущие 1 урок,                                                                                                              дежурные учителя  и воспитатель,</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учитель физического воспитания</w:t>
            </w:r>
          </w:p>
        </w:tc>
      </w:tr>
      <w:tr w:rsidR="009C7DD9" w:rsidRPr="004F02B1" w:rsidTr="003538DD">
        <w:trPr>
          <w:trHeight w:val="840"/>
        </w:trPr>
        <w:tc>
          <w:tcPr>
            <w:tcW w:w="1479" w:type="dxa"/>
          </w:tcPr>
          <w:p w:rsidR="009C7DD9" w:rsidRPr="004F02B1" w:rsidRDefault="009C7DD9" w:rsidP="003538D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9</w:t>
            </w:r>
            <w:r w:rsidRPr="004F02B1">
              <w:rPr>
                <w:rFonts w:ascii="Times New Roman" w:hAnsi="Times New Roman" w:cs="Times New Roman"/>
                <w:b/>
                <w:sz w:val="24"/>
                <w:szCs w:val="24"/>
              </w:rPr>
              <w:t>.</w:t>
            </w:r>
            <w:r>
              <w:rPr>
                <w:rFonts w:ascii="Times New Roman" w:hAnsi="Times New Roman" w:cs="Times New Roman"/>
                <w:b/>
                <w:sz w:val="24"/>
                <w:szCs w:val="24"/>
              </w:rPr>
              <w:t>0</w:t>
            </w:r>
            <w:r w:rsidRPr="004F02B1">
              <w:rPr>
                <w:rFonts w:ascii="Times New Roman" w:hAnsi="Times New Roman" w:cs="Times New Roman"/>
                <w:b/>
                <w:sz w:val="24"/>
                <w:szCs w:val="24"/>
              </w:rPr>
              <w:t xml:space="preserve">0 – </w:t>
            </w:r>
            <w:r>
              <w:rPr>
                <w:rFonts w:ascii="Times New Roman" w:hAnsi="Times New Roman" w:cs="Times New Roman"/>
                <w:b/>
                <w:sz w:val="24"/>
                <w:szCs w:val="24"/>
              </w:rPr>
              <w:t>9</w:t>
            </w:r>
            <w:r w:rsidRPr="004F02B1">
              <w:rPr>
                <w:rFonts w:ascii="Times New Roman" w:hAnsi="Times New Roman" w:cs="Times New Roman"/>
                <w:b/>
                <w:sz w:val="24"/>
                <w:szCs w:val="24"/>
              </w:rPr>
              <w:t>.</w:t>
            </w:r>
            <w:r>
              <w:rPr>
                <w:rFonts w:ascii="Times New Roman" w:hAnsi="Times New Roman" w:cs="Times New Roman"/>
                <w:b/>
                <w:sz w:val="24"/>
                <w:szCs w:val="24"/>
              </w:rPr>
              <w:t>2</w:t>
            </w:r>
            <w:r w:rsidRPr="004F02B1">
              <w:rPr>
                <w:rFonts w:ascii="Times New Roman" w:hAnsi="Times New Roman" w:cs="Times New Roman"/>
                <w:b/>
                <w:sz w:val="24"/>
                <w:szCs w:val="24"/>
              </w:rPr>
              <w:t xml:space="preserve">0  </w:t>
            </w:r>
          </w:p>
        </w:tc>
        <w:tc>
          <w:tcPr>
            <w:tcW w:w="4733" w:type="dxa"/>
          </w:tcPr>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З А В Т Р А К</w:t>
            </w:r>
          </w:p>
        </w:tc>
        <w:tc>
          <w:tcPr>
            <w:tcW w:w="3995"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медработники,</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1 урок,</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дежурные учителя</w:t>
            </w:r>
          </w:p>
        </w:tc>
      </w:tr>
      <w:tr w:rsidR="009C7DD9" w:rsidRPr="004F02B1" w:rsidTr="003538DD">
        <w:trPr>
          <w:trHeight w:val="1080"/>
        </w:trPr>
        <w:tc>
          <w:tcPr>
            <w:tcW w:w="1479"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8.</w:t>
            </w:r>
            <w:r>
              <w:rPr>
                <w:rFonts w:ascii="Times New Roman" w:hAnsi="Times New Roman" w:cs="Times New Roman"/>
                <w:b/>
                <w:sz w:val="24"/>
                <w:szCs w:val="24"/>
              </w:rPr>
              <w:t>20 –  14.2</w:t>
            </w:r>
            <w:r w:rsidRPr="004F02B1">
              <w:rPr>
                <w:rFonts w:ascii="Times New Roman" w:hAnsi="Times New Roman" w:cs="Times New Roman"/>
                <w:b/>
                <w:sz w:val="24"/>
                <w:szCs w:val="24"/>
              </w:rPr>
              <w:t>0</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            </w:t>
            </w:r>
          </w:p>
          <w:p w:rsidR="009C7DD9" w:rsidRPr="004F02B1" w:rsidRDefault="009C7DD9" w:rsidP="003538DD">
            <w:pPr>
              <w:spacing w:after="0" w:line="240" w:lineRule="auto"/>
              <w:jc w:val="center"/>
              <w:rPr>
                <w:rFonts w:ascii="Times New Roman" w:hAnsi="Times New Roman" w:cs="Times New Roman"/>
                <w:sz w:val="24"/>
                <w:szCs w:val="24"/>
              </w:rPr>
            </w:pPr>
          </w:p>
        </w:tc>
        <w:tc>
          <w:tcPr>
            <w:tcW w:w="4733" w:type="dxa"/>
          </w:tcPr>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УРОКИ В ШКОЛЕ</w:t>
            </w:r>
          </w:p>
        </w:tc>
        <w:tc>
          <w:tcPr>
            <w:tcW w:w="3995"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заместители директора по УВР,</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педагог-организатор, соц. педагог,                                                                                                            учителя,  дежурные учителя</w:t>
            </w:r>
          </w:p>
        </w:tc>
      </w:tr>
      <w:tr w:rsidR="009C7DD9" w:rsidRPr="004F02B1" w:rsidTr="003538DD">
        <w:trPr>
          <w:trHeight w:val="1095"/>
        </w:trPr>
        <w:tc>
          <w:tcPr>
            <w:tcW w:w="1479" w:type="dxa"/>
          </w:tcPr>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12.30 – 12.</w:t>
            </w:r>
            <w:r>
              <w:rPr>
                <w:rFonts w:ascii="Times New Roman" w:hAnsi="Times New Roman" w:cs="Times New Roman"/>
                <w:b/>
                <w:sz w:val="24"/>
                <w:szCs w:val="24"/>
              </w:rPr>
              <w:t>5</w:t>
            </w:r>
            <w:r w:rsidRPr="004F02B1">
              <w:rPr>
                <w:rFonts w:ascii="Times New Roman" w:hAnsi="Times New Roman" w:cs="Times New Roman"/>
                <w:b/>
                <w:sz w:val="24"/>
                <w:szCs w:val="24"/>
              </w:rPr>
              <w:t>0</w:t>
            </w:r>
          </w:p>
        </w:tc>
        <w:tc>
          <w:tcPr>
            <w:tcW w:w="4733" w:type="dxa"/>
          </w:tcPr>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О Б Е Д    </w:t>
            </w:r>
          </w:p>
        </w:tc>
        <w:tc>
          <w:tcPr>
            <w:tcW w:w="3995"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медработники, дежурные учителя</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5 урок, воспитатели</w:t>
            </w:r>
          </w:p>
        </w:tc>
      </w:tr>
      <w:tr w:rsidR="009C7DD9" w:rsidRPr="004F02B1" w:rsidTr="003538DD">
        <w:trPr>
          <w:trHeight w:val="360"/>
        </w:trPr>
        <w:tc>
          <w:tcPr>
            <w:tcW w:w="1479"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12.</w:t>
            </w:r>
            <w:r>
              <w:rPr>
                <w:rFonts w:ascii="Times New Roman" w:hAnsi="Times New Roman" w:cs="Times New Roman"/>
                <w:b/>
                <w:sz w:val="24"/>
                <w:szCs w:val="24"/>
              </w:rPr>
              <w:t>5</w:t>
            </w:r>
            <w:r w:rsidRPr="004F02B1">
              <w:rPr>
                <w:rFonts w:ascii="Times New Roman" w:hAnsi="Times New Roman" w:cs="Times New Roman"/>
                <w:b/>
                <w:sz w:val="24"/>
                <w:szCs w:val="24"/>
              </w:rPr>
              <w:t>0 –  1</w:t>
            </w:r>
            <w:r>
              <w:rPr>
                <w:rFonts w:ascii="Times New Roman" w:hAnsi="Times New Roman" w:cs="Times New Roman"/>
                <w:b/>
                <w:sz w:val="24"/>
                <w:szCs w:val="24"/>
              </w:rPr>
              <w:t>6</w:t>
            </w:r>
            <w:r w:rsidRPr="004F02B1">
              <w:rPr>
                <w:rFonts w:ascii="Times New Roman" w:hAnsi="Times New Roman" w:cs="Times New Roman"/>
                <w:b/>
                <w:sz w:val="24"/>
                <w:szCs w:val="24"/>
              </w:rPr>
              <w:t>.00</w:t>
            </w:r>
          </w:p>
          <w:p w:rsidR="009C7DD9" w:rsidRPr="004F02B1" w:rsidRDefault="009C7DD9" w:rsidP="003538DD">
            <w:pPr>
              <w:spacing w:after="0" w:line="240" w:lineRule="auto"/>
              <w:jc w:val="center"/>
              <w:rPr>
                <w:rFonts w:ascii="Times New Roman" w:hAnsi="Times New Roman" w:cs="Times New Roman"/>
                <w:b/>
                <w:sz w:val="24"/>
                <w:szCs w:val="24"/>
              </w:rPr>
            </w:pPr>
          </w:p>
          <w:p w:rsidR="009C7DD9" w:rsidRPr="004F02B1" w:rsidRDefault="009C7DD9" w:rsidP="003538DD">
            <w:pPr>
              <w:spacing w:after="0" w:line="240" w:lineRule="auto"/>
              <w:jc w:val="center"/>
              <w:rPr>
                <w:rFonts w:ascii="Times New Roman" w:hAnsi="Times New Roman" w:cs="Times New Roman"/>
                <w:b/>
                <w:sz w:val="24"/>
                <w:szCs w:val="24"/>
              </w:rPr>
            </w:pPr>
          </w:p>
          <w:p w:rsidR="009C7DD9" w:rsidRPr="004F02B1" w:rsidRDefault="009C7DD9" w:rsidP="003538DD">
            <w:pPr>
              <w:spacing w:after="0" w:line="240" w:lineRule="auto"/>
              <w:jc w:val="center"/>
              <w:rPr>
                <w:rFonts w:ascii="Times New Roman" w:hAnsi="Times New Roman" w:cs="Times New Roman"/>
                <w:sz w:val="24"/>
                <w:szCs w:val="24"/>
              </w:rPr>
            </w:pPr>
          </w:p>
        </w:tc>
        <w:tc>
          <w:tcPr>
            <w:tcW w:w="4733"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КОРРЕКЦИОННЫЕ ЗАНЯТИЯ,</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ЗАНЯТИЯ КРУЖКОВ,</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ВНЕУРОЧНАЯ ДЕЯТЕЛЬНОСТЬ</w:t>
            </w:r>
          </w:p>
          <w:p w:rsidR="009C7DD9" w:rsidRPr="004F02B1" w:rsidRDefault="009C7DD9" w:rsidP="003538DD">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(по расписанию)</w:t>
            </w:r>
          </w:p>
        </w:tc>
        <w:tc>
          <w:tcPr>
            <w:tcW w:w="3995"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9C7DD9"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 директора по УВР,</w:t>
            </w:r>
          </w:p>
          <w:p w:rsidR="009C7DD9" w:rsidRPr="004F02B1" w:rsidRDefault="009C7DD9" w:rsidP="003538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зам. директора по ВР,</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w:t>
            </w:r>
          </w:p>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педагоги доп. образования</w:t>
            </w:r>
          </w:p>
        </w:tc>
      </w:tr>
      <w:tr w:rsidR="009C7DD9" w:rsidRPr="004F02B1" w:rsidTr="003538DD">
        <w:trPr>
          <w:trHeight w:val="441"/>
        </w:trPr>
        <w:tc>
          <w:tcPr>
            <w:tcW w:w="1479" w:type="dxa"/>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w:t>
            </w:r>
            <w:r>
              <w:rPr>
                <w:rFonts w:ascii="Times New Roman" w:hAnsi="Times New Roman" w:cs="Times New Roman"/>
                <w:b/>
                <w:sz w:val="24"/>
                <w:szCs w:val="24"/>
              </w:rPr>
              <w:t>6</w:t>
            </w:r>
            <w:r w:rsidRPr="004F02B1">
              <w:rPr>
                <w:rFonts w:ascii="Times New Roman" w:hAnsi="Times New Roman" w:cs="Times New Roman"/>
                <w:b/>
                <w:sz w:val="24"/>
                <w:szCs w:val="24"/>
              </w:rPr>
              <w:t xml:space="preserve">.00               </w:t>
            </w:r>
          </w:p>
        </w:tc>
        <w:tc>
          <w:tcPr>
            <w:tcW w:w="8728" w:type="dxa"/>
            <w:gridSpan w:val="2"/>
          </w:tcPr>
          <w:p w:rsidR="009C7DD9" w:rsidRPr="004F02B1" w:rsidRDefault="009C7DD9" w:rsidP="003538DD">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ОКОНЧАНИЕ РАБОТЫ ШКОЛЫ</w:t>
            </w:r>
          </w:p>
        </w:tc>
      </w:tr>
    </w:tbl>
    <w:p w:rsidR="007175DE" w:rsidRPr="00B9571A" w:rsidRDefault="007175DE" w:rsidP="002548A6">
      <w:pPr>
        <w:spacing w:after="0" w:line="240" w:lineRule="auto"/>
        <w:jc w:val="center"/>
        <w:rPr>
          <w:rFonts w:ascii="Liberation Serif" w:hAnsi="Liberation Serif" w:cs="Times New Roman"/>
          <w:b/>
          <w:sz w:val="24"/>
          <w:szCs w:val="24"/>
        </w:rPr>
      </w:pPr>
    </w:p>
    <w:p w:rsidR="007175DE" w:rsidRPr="00B9571A" w:rsidRDefault="007175DE" w:rsidP="002548A6">
      <w:pPr>
        <w:spacing w:after="0" w:line="240" w:lineRule="auto"/>
        <w:rPr>
          <w:rFonts w:ascii="Liberation Serif" w:hAnsi="Liberation Serif" w:cs="Times New Roman"/>
          <w:sz w:val="24"/>
          <w:szCs w:val="24"/>
        </w:rPr>
      </w:pPr>
    </w:p>
    <w:p w:rsidR="00DC6823" w:rsidRPr="00B9571A" w:rsidRDefault="00DC6823" w:rsidP="0014041C">
      <w:pPr>
        <w:spacing w:after="0" w:line="240" w:lineRule="auto"/>
        <w:ind w:firstLine="709"/>
        <w:rPr>
          <w:rFonts w:ascii="Liberation Serif" w:hAnsi="Liberation Serif" w:cs="Times New Roman"/>
        </w:rPr>
      </w:pPr>
    </w:p>
    <w:p w:rsidR="00C873F7" w:rsidRPr="00B9571A" w:rsidRDefault="00C873F7" w:rsidP="0014041C">
      <w:pPr>
        <w:spacing w:after="0" w:line="240" w:lineRule="auto"/>
        <w:ind w:firstLine="709"/>
        <w:jc w:val="center"/>
        <w:rPr>
          <w:rFonts w:ascii="Liberation Serif" w:hAnsi="Liberation Serif" w:cs="Times New Roman"/>
          <w:b/>
          <w:color w:val="000000"/>
          <w:sz w:val="32"/>
          <w:szCs w:val="32"/>
        </w:rPr>
      </w:pPr>
      <w:r w:rsidRPr="00B9571A">
        <w:rPr>
          <w:rFonts w:ascii="Liberation Serif" w:hAnsi="Liberation Serif" w:cs="Times New Roman"/>
          <w:b/>
          <w:color w:val="000000"/>
          <w:sz w:val="32"/>
          <w:szCs w:val="32"/>
        </w:rPr>
        <w:t>2.3.2.  Условия реализации адаптированной основной общеобразовательной программы образования обучающихся с легкой умственной отсталостью</w:t>
      </w:r>
    </w:p>
    <w:p w:rsidR="00C873F7" w:rsidRPr="00B9571A" w:rsidRDefault="00C873F7" w:rsidP="0014041C">
      <w:pPr>
        <w:spacing w:after="0" w:line="240" w:lineRule="auto"/>
        <w:ind w:firstLine="709"/>
        <w:jc w:val="center"/>
        <w:rPr>
          <w:rFonts w:ascii="Liberation Serif" w:hAnsi="Liberation Serif" w:cs="Times New Roman"/>
          <w:sz w:val="28"/>
          <w:szCs w:val="28"/>
        </w:rPr>
      </w:pPr>
      <w:r w:rsidRPr="00B9571A">
        <w:rPr>
          <w:rFonts w:ascii="Liberation Serif" w:hAnsi="Liberation Serif" w:cs="Times New Roman"/>
          <w:b/>
          <w:color w:val="000000"/>
          <w:sz w:val="28"/>
          <w:szCs w:val="28"/>
        </w:rPr>
        <w:t>(интеллектуальными нарушениями)</w:t>
      </w:r>
    </w:p>
    <w:p w:rsidR="00C873F7" w:rsidRPr="00B9571A" w:rsidRDefault="00C873F7" w:rsidP="0014041C">
      <w:pPr>
        <w:spacing w:after="0" w:line="240" w:lineRule="auto"/>
        <w:ind w:firstLine="709"/>
        <w:rPr>
          <w:rFonts w:ascii="Liberation Serif" w:hAnsi="Liberation Serif" w:cs="Times New Roman"/>
          <w:sz w:val="28"/>
          <w:szCs w:val="28"/>
        </w:rPr>
      </w:pP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Система условий реализации адаптированной основной общеобразовательной программы Учреждения разрабатывается на основе соответствующих требований в соответствии с требованиями ФГОС образования учащихся с умственной отсталостью (интеллектуальными нарушениями) и обеспечивает достижение планируемых результатов освоения АООП.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При формировании и реализации АООП Учреждение: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 сформулировало и конкретизировало педагогами через рабочие программы учебных предметов, курсов и образовательных модулей образовательные результаты по годам обучения;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 определило в рамках внеурочной деятельности, исходя из возможностей Учреждения, для обучающихся набор клубов, секций, студий и кружков, а также общественно-полезной, социальной практики;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 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 предусматривает использование в образовательном процессе активных и интерактивных форм проведения занятий в сочетании с внеурочной работой для формирования современного качества образования;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color w:val="000000"/>
          <w:sz w:val="28"/>
          <w:szCs w:val="28"/>
        </w:rPr>
        <w:t>- промежуточные итоги реализации и результаты мониторинга АООП отражаются в публичном докладе директора Учреждения</w:t>
      </w:r>
      <w:r w:rsidR="007266EC" w:rsidRPr="00B9571A">
        <w:rPr>
          <w:rFonts w:ascii="Liberation Serif" w:hAnsi="Liberation Serif" w:cs="Times New Roman"/>
          <w:color w:val="000000"/>
          <w:sz w:val="28"/>
          <w:szCs w:val="28"/>
        </w:rPr>
        <w:t>.</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sz w:val="32"/>
          <w:szCs w:val="32"/>
        </w:rPr>
      </w:pPr>
    </w:p>
    <w:p w:rsidR="00C873F7" w:rsidRPr="00B9571A" w:rsidRDefault="00C873F7" w:rsidP="0014041C">
      <w:pPr>
        <w:spacing w:after="0" w:line="240" w:lineRule="auto"/>
        <w:ind w:firstLine="709"/>
        <w:jc w:val="center"/>
        <w:rPr>
          <w:rFonts w:ascii="Liberation Serif" w:hAnsi="Liberation Serif" w:cs="Times New Roman"/>
          <w:b/>
          <w:color w:val="000000"/>
          <w:sz w:val="32"/>
          <w:szCs w:val="32"/>
        </w:rPr>
      </w:pPr>
      <w:r w:rsidRPr="00B9571A">
        <w:rPr>
          <w:rFonts w:ascii="Liberation Serif" w:hAnsi="Liberation Serif" w:cs="Times New Roman"/>
          <w:b/>
          <w:color w:val="000000"/>
          <w:sz w:val="32"/>
          <w:szCs w:val="32"/>
        </w:rPr>
        <w:t xml:space="preserve">2.3.3. Кадровые условия реализации адаптированной основной образовательной программы общего образования </w:t>
      </w:r>
    </w:p>
    <w:p w:rsidR="00C873F7" w:rsidRPr="00B9571A" w:rsidRDefault="00C873F7" w:rsidP="0014041C">
      <w:pPr>
        <w:spacing w:after="0" w:line="240" w:lineRule="auto"/>
        <w:ind w:firstLine="709"/>
        <w:jc w:val="center"/>
        <w:rPr>
          <w:rFonts w:ascii="Liberation Serif" w:hAnsi="Liberation Serif" w:cs="Times New Roman"/>
          <w:b/>
          <w:i/>
          <w:color w:val="000000"/>
          <w:sz w:val="32"/>
          <w:szCs w:val="32"/>
        </w:rPr>
      </w:pPr>
      <w:r w:rsidRPr="00B9571A">
        <w:rPr>
          <w:rFonts w:ascii="Liberation Serif" w:hAnsi="Liberation Serif" w:cs="Times New Roman"/>
          <w:b/>
          <w:color w:val="000000"/>
          <w:sz w:val="32"/>
          <w:szCs w:val="32"/>
        </w:rPr>
        <w:t xml:space="preserve">умственно отсталых обучающихся </w:t>
      </w:r>
    </w:p>
    <w:p w:rsidR="00C873F7" w:rsidRPr="00B9571A" w:rsidRDefault="00C873F7" w:rsidP="0014041C">
      <w:pPr>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 xml:space="preserve">Кадровое обеспечение </w:t>
      </w:r>
      <w:r w:rsidRPr="00B9571A">
        <w:rPr>
          <w:rFonts w:ascii="Liberation Serif" w:hAnsi="Liberation Serif" w:cs="Times New Roman"/>
          <w:color w:val="000000"/>
          <w:sz w:val="28"/>
          <w:szCs w:val="28"/>
        </w:rP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в системе школьного образования. В штат специалистов образовательной организации, реализующей АООП входят учителя</w:t>
      </w:r>
      <w:r w:rsidR="007266EC" w:rsidRPr="00B9571A">
        <w:rPr>
          <w:rFonts w:ascii="Liberation Serif" w:hAnsi="Liberation Serif" w:cs="Times New Roman"/>
          <w:color w:val="000000"/>
          <w:sz w:val="28"/>
          <w:szCs w:val="28"/>
        </w:rPr>
        <w:t xml:space="preserve"> со специальным образованием</w:t>
      </w:r>
      <w:r w:rsidRPr="00B9571A">
        <w:rPr>
          <w:rFonts w:ascii="Liberation Serif" w:hAnsi="Liberation Serif" w:cs="Times New Roman"/>
          <w:color w:val="000000"/>
          <w:sz w:val="28"/>
          <w:szCs w:val="28"/>
        </w:rPr>
        <w:t>, воспитатели, учител</w:t>
      </w:r>
      <w:r w:rsidR="007266EC" w:rsidRPr="00B9571A">
        <w:rPr>
          <w:rFonts w:ascii="Liberation Serif" w:hAnsi="Liberation Serif" w:cs="Times New Roman"/>
          <w:color w:val="000000"/>
          <w:sz w:val="28"/>
          <w:szCs w:val="28"/>
        </w:rPr>
        <w:t>ь</w:t>
      </w:r>
      <w:r w:rsidRPr="00B9571A">
        <w:rPr>
          <w:rFonts w:ascii="Liberation Serif" w:hAnsi="Liberation Serif" w:cs="Times New Roman"/>
          <w:color w:val="000000"/>
          <w:sz w:val="28"/>
          <w:szCs w:val="28"/>
        </w:rPr>
        <w:t>-логопед, педагог-психолог, специалисты по физической культуре,  социальны</w:t>
      </w:r>
      <w:r w:rsidR="007266EC" w:rsidRPr="00B9571A">
        <w:rPr>
          <w:rFonts w:ascii="Liberation Serif" w:hAnsi="Liberation Serif" w:cs="Times New Roman"/>
          <w:color w:val="000000"/>
          <w:sz w:val="28"/>
          <w:szCs w:val="28"/>
        </w:rPr>
        <w:t>й</w:t>
      </w:r>
      <w:r w:rsidRPr="00B9571A">
        <w:rPr>
          <w:rFonts w:ascii="Liberation Serif" w:hAnsi="Liberation Serif" w:cs="Times New Roman"/>
          <w:color w:val="000000"/>
          <w:sz w:val="28"/>
          <w:szCs w:val="28"/>
        </w:rPr>
        <w:t xml:space="preserve"> педагог</w:t>
      </w:r>
      <w:r w:rsidR="007266EC" w:rsidRPr="00B9571A">
        <w:rPr>
          <w:rFonts w:ascii="Liberation Serif" w:hAnsi="Liberation Serif" w:cs="Times New Roman"/>
          <w:color w:val="000000"/>
          <w:sz w:val="28"/>
          <w:szCs w:val="28"/>
        </w:rPr>
        <w:t>.</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Учителя</w:t>
      </w:r>
      <w:r w:rsidRPr="00B9571A">
        <w:rPr>
          <w:rFonts w:ascii="Liberation Serif" w:hAnsi="Liberation Serif" w:cs="Times New Roman"/>
          <w:i/>
          <w:color w:val="000000"/>
          <w:sz w:val="28"/>
          <w:szCs w:val="28"/>
        </w:rPr>
        <w:t xml:space="preserve">, </w:t>
      </w:r>
      <w:r w:rsidRPr="00B9571A">
        <w:rPr>
          <w:rFonts w:ascii="Liberation Serif" w:hAnsi="Liberation Serif" w:cs="Times New Roman"/>
          <w:color w:val="000000"/>
          <w:sz w:val="28"/>
          <w:szCs w:val="28"/>
        </w:rPr>
        <w:t xml:space="preserve">реализующие АООП,  имеют высшее профессиональное и среднее профессиональное образование.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Воспитатели</w:t>
      </w:r>
      <w:r w:rsidRPr="00B9571A">
        <w:rPr>
          <w:rFonts w:ascii="Liberation Serif" w:hAnsi="Liberation Serif" w:cs="Times New Roman"/>
          <w:i/>
          <w:color w:val="000000"/>
          <w:sz w:val="28"/>
          <w:szCs w:val="28"/>
        </w:rPr>
        <w:t xml:space="preserve">, </w:t>
      </w:r>
      <w:r w:rsidRPr="00B9571A">
        <w:rPr>
          <w:rFonts w:ascii="Liberation Serif" w:hAnsi="Liberation Serif" w:cs="Times New Roman"/>
          <w:color w:val="000000"/>
          <w:sz w:val="28"/>
          <w:szCs w:val="28"/>
        </w:rPr>
        <w:t xml:space="preserve">принимающие участие в реализации АООП, имеют высшее или среднее профессиональное образование.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 xml:space="preserve">Педагог-психолог </w:t>
      </w:r>
      <w:r w:rsidRPr="00B9571A">
        <w:rPr>
          <w:rFonts w:ascii="Liberation Serif" w:hAnsi="Liberation Serif" w:cs="Times New Roman"/>
          <w:color w:val="000000"/>
          <w:sz w:val="28"/>
          <w:szCs w:val="28"/>
        </w:rPr>
        <w:t xml:space="preserve">имеет высшее профессиональное образование. </w:t>
      </w:r>
    </w:p>
    <w:p w:rsidR="00C873F7" w:rsidRPr="00B9571A" w:rsidRDefault="00C873F7" w:rsidP="0014041C">
      <w:pPr>
        <w:shd w:val="clear" w:color="auto" w:fill="FFFFFF" w:themeFill="background1"/>
        <w:tabs>
          <w:tab w:val="left" w:pos="0"/>
        </w:tabs>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Учите</w:t>
      </w:r>
      <w:r w:rsidR="007A4352" w:rsidRPr="00B9571A">
        <w:rPr>
          <w:rFonts w:ascii="Liberation Serif" w:hAnsi="Liberation Serif" w:cs="Times New Roman"/>
          <w:b/>
          <w:i/>
          <w:color w:val="000000"/>
          <w:sz w:val="28"/>
          <w:szCs w:val="28"/>
        </w:rPr>
        <w:t>ль</w:t>
      </w:r>
      <w:r w:rsidRPr="00B9571A">
        <w:rPr>
          <w:rFonts w:ascii="Liberation Serif" w:hAnsi="Liberation Serif" w:cs="Times New Roman"/>
          <w:b/>
          <w:i/>
          <w:color w:val="000000"/>
          <w:sz w:val="28"/>
          <w:szCs w:val="28"/>
        </w:rPr>
        <w:t>-логопед</w:t>
      </w:r>
      <w:r w:rsidR="007A4352" w:rsidRPr="00B9571A">
        <w:rPr>
          <w:rFonts w:ascii="Liberation Serif" w:hAnsi="Liberation Serif" w:cs="Times New Roman"/>
          <w:b/>
          <w:i/>
          <w:color w:val="000000"/>
          <w:sz w:val="28"/>
          <w:szCs w:val="28"/>
        </w:rPr>
        <w:t xml:space="preserve"> </w:t>
      </w:r>
      <w:r w:rsidRPr="00B9571A">
        <w:rPr>
          <w:rFonts w:ascii="Liberation Serif" w:hAnsi="Liberation Serif" w:cs="Times New Roman"/>
          <w:color w:val="000000"/>
          <w:sz w:val="28"/>
          <w:szCs w:val="28"/>
        </w:rPr>
        <w:t xml:space="preserve">имеют высшее профессиональное образование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i/>
          <w:color w:val="000000"/>
          <w:sz w:val="28"/>
          <w:szCs w:val="28"/>
        </w:rPr>
        <w:t xml:space="preserve">Учителя физической культуры </w:t>
      </w:r>
      <w:r w:rsidRPr="00B9571A">
        <w:rPr>
          <w:rFonts w:ascii="Liberation Serif" w:hAnsi="Liberation Serif" w:cs="Times New Roman"/>
          <w:color w:val="000000"/>
          <w:sz w:val="28"/>
          <w:szCs w:val="28"/>
        </w:rPr>
        <w:t xml:space="preserve">имеют высшее профессиональное образование.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i/>
          <w:color w:val="000000"/>
          <w:sz w:val="28"/>
          <w:szCs w:val="28"/>
        </w:rPr>
        <w:t xml:space="preserve">Учитель музыки </w:t>
      </w:r>
      <w:r w:rsidRPr="00B9571A">
        <w:rPr>
          <w:rFonts w:ascii="Liberation Serif" w:hAnsi="Liberation Serif" w:cs="Times New Roman"/>
          <w:color w:val="000000"/>
          <w:sz w:val="28"/>
          <w:szCs w:val="28"/>
        </w:rPr>
        <w:t xml:space="preserve">имеет высшее профессиональное образование. </w:t>
      </w:r>
    </w:p>
    <w:p w:rsidR="007266EC" w:rsidRPr="00B9571A" w:rsidRDefault="007266EC" w:rsidP="0014041C">
      <w:pPr>
        <w:pStyle w:val="Default"/>
        <w:ind w:firstLine="709"/>
        <w:jc w:val="center"/>
        <w:rPr>
          <w:rFonts w:ascii="Liberation Serif" w:hAnsi="Liberation Serif" w:cs="Times New Roman"/>
          <w:b/>
          <w:sz w:val="28"/>
          <w:szCs w:val="28"/>
        </w:rPr>
      </w:pPr>
      <w:r w:rsidRPr="00B9571A">
        <w:rPr>
          <w:rFonts w:ascii="Liberation Serif" w:hAnsi="Liberation Serif" w:cs="Times New Roman"/>
          <w:b/>
          <w:sz w:val="28"/>
          <w:szCs w:val="28"/>
        </w:rPr>
        <w:t>Кадровые  условия</w:t>
      </w:r>
    </w:p>
    <w:p w:rsidR="00F8476D" w:rsidRPr="00B9571A" w:rsidRDefault="00F8476D" w:rsidP="0014041C">
      <w:pPr>
        <w:pStyle w:val="Default"/>
        <w:ind w:firstLine="709"/>
        <w:jc w:val="center"/>
        <w:rPr>
          <w:rFonts w:ascii="Liberation Serif" w:hAnsi="Liberation Serif" w:cs="Times New Roman"/>
          <w:b/>
          <w:sz w:val="28"/>
          <w:szCs w:val="28"/>
        </w:rPr>
      </w:pPr>
    </w:p>
    <w:p w:rsidR="007266EC" w:rsidRPr="00B9571A" w:rsidRDefault="007266EC" w:rsidP="0014041C">
      <w:pPr>
        <w:autoSpaceDE w:val="0"/>
        <w:autoSpaceDN w:val="0"/>
        <w:adjustRightInd w:val="0"/>
        <w:spacing w:after="0" w:line="240" w:lineRule="auto"/>
        <w:ind w:firstLine="709"/>
        <w:rPr>
          <w:rFonts w:ascii="Liberation Serif" w:eastAsia="Calibri" w:hAnsi="Liberation Serif"/>
          <w:color w:val="000000"/>
          <w:sz w:val="28"/>
          <w:szCs w:val="28"/>
        </w:rPr>
      </w:pPr>
      <w:r w:rsidRPr="00B9571A">
        <w:rPr>
          <w:rFonts w:ascii="Liberation Serif" w:eastAsia="Calibri" w:hAnsi="Liberation Serif"/>
          <w:color w:val="000000"/>
          <w:sz w:val="28"/>
          <w:szCs w:val="28"/>
        </w:rPr>
        <w:t>Г</w:t>
      </w:r>
      <w:r w:rsidR="00486F37" w:rsidRPr="00B9571A">
        <w:rPr>
          <w:rFonts w:ascii="Liberation Serif" w:eastAsia="Calibri" w:hAnsi="Liberation Serif"/>
          <w:color w:val="000000"/>
          <w:sz w:val="28"/>
          <w:szCs w:val="28"/>
        </w:rPr>
        <w:t>Б</w:t>
      </w:r>
      <w:r w:rsidRPr="00B9571A">
        <w:rPr>
          <w:rFonts w:ascii="Liberation Serif" w:eastAsia="Calibri" w:hAnsi="Liberation Serif"/>
          <w:color w:val="000000"/>
          <w:sz w:val="28"/>
          <w:szCs w:val="28"/>
        </w:rPr>
        <w:t>ОУ СО «Екатеринбургская школа № 1, реализующая адаптированные основные общеобразовательные программы» укомплектована педагогическими, руководящими и иными работниками, имеющими профессиональную подготовку соответствующего уровня и направленности. На 01.09.201</w:t>
      </w:r>
      <w:r w:rsidR="002548A6" w:rsidRPr="00B9571A">
        <w:rPr>
          <w:rFonts w:ascii="Liberation Serif" w:eastAsia="Calibri" w:hAnsi="Liberation Serif"/>
          <w:color w:val="000000"/>
          <w:sz w:val="28"/>
          <w:szCs w:val="28"/>
        </w:rPr>
        <w:t>9</w:t>
      </w:r>
      <w:r w:rsidRPr="00B9571A">
        <w:rPr>
          <w:rFonts w:ascii="Liberation Serif" w:eastAsia="Calibri" w:hAnsi="Liberation Serif"/>
          <w:color w:val="000000"/>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004"/>
        <w:gridCol w:w="892"/>
        <w:gridCol w:w="1188"/>
        <w:gridCol w:w="1134"/>
        <w:gridCol w:w="992"/>
        <w:gridCol w:w="993"/>
        <w:gridCol w:w="1134"/>
        <w:gridCol w:w="1134"/>
      </w:tblGrid>
      <w:tr w:rsidR="0014107C" w:rsidRPr="00B9571A" w:rsidTr="005512A8">
        <w:tc>
          <w:tcPr>
            <w:tcW w:w="1702" w:type="dxa"/>
          </w:tcPr>
          <w:p w:rsidR="0014107C" w:rsidRPr="00B9571A" w:rsidRDefault="0014107C"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год</w:t>
            </w:r>
          </w:p>
        </w:tc>
        <w:tc>
          <w:tcPr>
            <w:tcW w:w="1896" w:type="dxa"/>
            <w:gridSpan w:val="2"/>
          </w:tcPr>
          <w:p w:rsidR="0014107C" w:rsidRPr="00B9571A" w:rsidRDefault="0014107C"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2014-15</w:t>
            </w:r>
          </w:p>
        </w:tc>
        <w:tc>
          <w:tcPr>
            <w:tcW w:w="2322" w:type="dxa"/>
            <w:gridSpan w:val="2"/>
          </w:tcPr>
          <w:p w:rsidR="0014107C" w:rsidRPr="00B9571A" w:rsidRDefault="0014107C"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2015-16</w:t>
            </w:r>
          </w:p>
        </w:tc>
        <w:tc>
          <w:tcPr>
            <w:tcW w:w="1985" w:type="dxa"/>
            <w:gridSpan w:val="2"/>
          </w:tcPr>
          <w:p w:rsidR="0014107C" w:rsidRPr="00B9571A" w:rsidRDefault="0014107C"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2016-17</w:t>
            </w:r>
          </w:p>
        </w:tc>
        <w:tc>
          <w:tcPr>
            <w:tcW w:w="2268" w:type="dxa"/>
            <w:gridSpan w:val="2"/>
          </w:tcPr>
          <w:p w:rsidR="0014107C" w:rsidRPr="00B9571A" w:rsidRDefault="0014107C"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2018-2019</w:t>
            </w:r>
          </w:p>
        </w:tc>
      </w:tr>
      <w:tr w:rsidR="0014107C" w:rsidRPr="00B9571A" w:rsidTr="005512A8">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Всего пед. работников</w:t>
            </w:r>
          </w:p>
        </w:tc>
        <w:tc>
          <w:tcPr>
            <w:tcW w:w="1896" w:type="dxa"/>
            <w:gridSpan w:val="2"/>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38</w:t>
            </w:r>
          </w:p>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(Готвальда)</w:t>
            </w:r>
          </w:p>
        </w:tc>
        <w:tc>
          <w:tcPr>
            <w:tcW w:w="2322" w:type="dxa"/>
            <w:gridSpan w:val="2"/>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 xml:space="preserve">47 </w:t>
            </w:r>
          </w:p>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(Готвальда+Татищева)</w:t>
            </w:r>
          </w:p>
        </w:tc>
        <w:tc>
          <w:tcPr>
            <w:tcW w:w="1985" w:type="dxa"/>
            <w:gridSpan w:val="2"/>
          </w:tcPr>
          <w:p w:rsidR="002269B2"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46</w:t>
            </w:r>
          </w:p>
          <w:p w:rsidR="0014107C" w:rsidRPr="00B9571A" w:rsidRDefault="002269B2"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(Готвальда+Татищева)</w:t>
            </w:r>
          </w:p>
        </w:tc>
        <w:tc>
          <w:tcPr>
            <w:tcW w:w="2268" w:type="dxa"/>
            <w:gridSpan w:val="2"/>
          </w:tcPr>
          <w:p w:rsidR="002269B2"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49</w:t>
            </w:r>
          </w:p>
          <w:p w:rsidR="0014107C"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(Готвальда+Татищева)</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Высшая кв/кат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14</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37%</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16</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34%</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16</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35%</w:t>
            </w:r>
          </w:p>
        </w:tc>
        <w:tc>
          <w:tcPr>
            <w:tcW w:w="1134" w:type="dxa"/>
          </w:tcPr>
          <w:p w:rsidR="0014107C"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23</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47%</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Первая кв/кат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23</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60%</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26</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55%</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27</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60%</w:t>
            </w:r>
          </w:p>
        </w:tc>
        <w:tc>
          <w:tcPr>
            <w:tcW w:w="1134" w:type="dxa"/>
          </w:tcPr>
          <w:p w:rsidR="0014107C"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23</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47%</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Соответствие занимаемой должности</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1134" w:type="dxa"/>
          </w:tcPr>
          <w:p w:rsidR="0014107C"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w:t>
            </w:r>
            <w:r w:rsidR="002269B2" w:rsidRPr="00B9571A">
              <w:rPr>
                <w:rFonts w:ascii="Liberation Serif" w:hAnsi="Liberation Serif"/>
                <w:b/>
                <w:sz w:val="24"/>
                <w:szCs w:val="24"/>
              </w:rPr>
              <w:t>-</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Не имеют кв/кат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1(д/о)</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11%</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w:t>
            </w:r>
          </w:p>
          <w:p w:rsidR="0014107C" w:rsidRPr="00B9571A" w:rsidRDefault="0014107C" w:rsidP="002548A6">
            <w:pPr>
              <w:spacing w:after="0" w:line="240" w:lineRule="auto"/>
              <w:jc w:val="center"/>
              <w:rPr>
                <w:rFonts w:ascii="Liberation Serif" w:hAnsi="Liberation Serif"/>
                <w:b/>
                <w:sz w:val="24"/>
                <w:szCs w:val="24"/>
              </w:rPr>
            </w:pP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1134" w:type="dxa"/>
          </w:tcPr>
          <w:p w:rsidR="0014107C" w:rsidRPr="00B9571A" w:rsidRDefault="002269B2"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3</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6%</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Высшее специальное образование</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23</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60%</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29</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61%</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26</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57%</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38</w:t>
            </w:r>
          </w:p>
        </w:tc>
        <w:tc>
          <w:tcPr>
            <w:tcW w:w="1134" w:type="dxa"/>
          </w:tcPr>
          <w:p w:rsidR="0014107C" w:rsidRPr="00B9571A" w:rsidRDefault="00B2727D" w:rsidP="00B2727D">
            <w:pPr>
              <w:spacing w:after="0" w:line="360" w:lineRule="auto"/>
              <w:ind w:right="34"/>
              <w:jc w:val="center"/>
              <w:rPr>
                <w:rFonts w:ascii="Liberation Serif" w:hAnsi="Liberation Serif"/>
                <w:b/>
                <w:sz w:val="24"/>
                <w:szCs w:val="24"/>
              </w:rPr>
            </w:pPr>
            <w:r w:rsidRPr="00B9571A">
              <w:rPr>
                <w:rFonts w:ascii="Liberation Serif" w:hAnsi="Liberation Serif"/>
                <w:b/>
                <w:sz w:val="24"/>
                <w:szCs w:val="24"/>
              </w:rPr>
              <w:t>78%</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 xml:space="preserve">Высшее образование </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33</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87%</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44</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94%</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41</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91%</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46</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94%</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Среднее специальное образование</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13%</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8%</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3</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6%</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Пед стаж до 2 лет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6%</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1</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lastRenderedPageBreak/>
              <w:t>Пед стаж от 2 до 5 лет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Пед стаж от 5 до 10 лет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2%</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1</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Пед стаж от 10 до 20 лет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13%</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9</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19%</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4%</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1</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2%</w:t>
            </w:r>
          </w:p>
        </w:tc>
      </w:tr>
      <w:tr w:rsidR="0014107C" w:rsidRPr="00B9571A" w:rsidTr="0014107C">
        <w:tc>
          <w:tcPr>
            <w:tcW w:w="1702" w:type="dxa"/>
          </w:tcPr>
          <w:p w:rsidR="0014107C" w:rsidRPr="00B9571A" w:rsidRDefault="0014107C" w:rsidP="002548A6">
            <w:pPr>
              <w:spacing w:after="0" w:line="240" w:lineRule="auto"/>
              <w:rPr>
                <w:rFonts w:ascii="Liberation Serif" w:hAnsi="Liberation Serif"/>
                <w:b/>
                <w:sz w:val="24"/>
                <w:szCs w:val="24"/>
              </w:rPr>
            </w:pPr>
            <w:r w:rsidRPr="00B9571A">
              <w:rPr>
                <w:rFonts w:ascii="Liberation Serif" w:hAnsi="Liberation Serif"/>
                <w:b/>
                <w:sz w:val="24"/>
                <w:szCs w:val="24"/>
              </w:rPr>
              <w:t>Пед стаж свыше 20 лет</w:t>
            </w:r>
          </w:p>
        </w:tc>
        <w:tc>
          <w:tcPr>
            <w:tcW w:w="100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30</w:t>
            </w:r>
          </w:p>
        </w:tc>
        <w:tc>
          <w:tcPr>
            <w:tcW w:w="8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79%</w:t>
            </w:r>
          </w:p>
        </w:tc>
        <w:tc>
          <w:tcPr>
            <w:tcW w:w="1188"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34</w:t>
            </w:r>
          </w:p>
        </w:tc>
        <w:tc>
          <w:tcPr>
            <w:tcW w:w="1134"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73%</w:t>
            </w:r>
          </w:p>
        </w:tc>
        <w:tc>
          <w:tcPr>
            <w:tcW w:w="992"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36</w:t>
            </w:r>
          </w:p>
        </w:tc>
        <w:tc>
          <w:tcPr>
            <w:tcW w:w="993" w:type="dxa"/>
          </w:tcPr>
          <w:p w:rsidR="0014107C" w:rsidRPr="00B9571A" w:rsidRDefault="0014107C"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86%</w:t>
            </w:r>
          </w:p>
        </w:tc>
        <w:tc>
          <w:tcPr>
            <w:tcW w:w="1134" w:type="dxa"/>
          </w:tcPr>
          <w:p w:rsidR="0014107C" w:rsidRPr="00B9571A" w:rsidRDefault="00E21104"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44</w:t>
            </w:r>
          </w:p>
        </w:tc>
        <w:tc>
          <w:tcPr>
            <w:tcW w:w="1134" w:type="dxa"/>
          </w:tcPr>
          <w:p w:rsidR="0014107C"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80%</w:t>
            </w:r>
          </w:p>
        </w:tc>
      </w:tr>
      <w:tr w:rsidR="00B2727D" w:rsidRPr="00B9571A" w:rsidTr="005512A8">
        <w:tc>
          <w:tcPr>
            <w:tcW w:w="1702" w:type="dxa"/>
          </w:tcPr>
          <w:p w:rsidR="00B2727D" w:rsidRPr="00B9571A" w:rsidRDefault="00B2727D" w:rsidP="002548A6">
            <w:pPr>
              <w:spacing w:after="0" w:line="240" w:lineRule="auto"/>
              <w:rPr>
                <w:rFonts w:ascii="Liberation Serif" w:hAnsi="Liberation Serif"/>
                <w:b/>
                <w:sz w:val="24"/>
                <w:szCs w:val="24"/>
              </w:rPr>
            </w:pPr>
            <w:r w:rsidRPr="00B9571A">
              <w:rPr>
                <w:rFonts w:ascii="Liberation Serif" w:hAnsi="Liberation Serif"/>
                <w:b/>
                <w:sz w:val="24"/>
                <w:szCs w:val="24"/>
              </w:rPr>
              <w:t>Средний возраст</w:t>
            </w:r>
          </w:p>
        </w:tc>
        <w:tc>
          <w:tcPr>
            <w:tcW w:w="1896" w:type="dxa"/>
            <w:gridSpan w:val="2"/>
          </w:tcPr>
          <w:p w:rsidR="00B2727D" w:rsidRPr="00B9571A" w:rsidRDefault="00B2727D"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54, 2</w:t>
            </w:r>
          </w:p>
        </w:tc>
        <w:tc>
          <w:tcPr>
            <w:tcW w:w="2322" w:type="dxa"/>
            <w:gridSpan w:val="2"/>
          </w:tcPr>
          <w:p w:rsidR="00B2727D" w:rsidRPr="00B9571A" w:rsidRDefault="00B2727D"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54,5</w:t>
            </w:r>
          </w:p>
        </w:tc>
        <w:tc>
          <w:tcPr>
            <w:tcW w:w="1985" w:type="dxa"/>
            <w:gridSpan w:val="2"/>
          </w:tcPr>
          <w:p w:rsidR="00B2727D" w:rsidRPr="00B9571A" w:rsidRDefault="00B2727D" w:rsidP="002548A6">
            <w:pPr>
              <w:spacing w:after="0" w:line="240" w:lineRule="auto"/>
              <w:jc w:val="center"/>
              <w:rPr>
                <w:rFonts w:ascii="Liberation Serif" w:hAnsi="Liberation Serif"/>
                <w:b/>
                <w:sz w:val="24"/>
                <w:szCs w:val="24"/>
              </w:rPr>
            </w:pPr>
            <w:r w:rsidRPr="00B9571A">
              <w:rPr>
                <w:rFonts w:ascii="Liberation Serif" w:hAnsi="Liberation Serif"/>
                <w:b/>
                <w:sz w:val="24"/>
                <w:szCs w:val="24"/>
              </w:rPr>
              <w:t>55,2</w:t>
            </w:r>
          </w:p>
        </w:tc>
        <w:tc>
          <w:tcPr>
            <w:tcW w:w="2268" w:type="dxa"/>
            <w:gridSpan w:val="2"/>
          </w:tcPr>
          <w:p w:rsidR="00B2727D" w:rsidRPr="00B9571A" w:rsidRDefault="00B2727D" w:rsidP="0014107C">
            <w:pPr>
              <w:spacing w:after="0" w:line="240" w:lineRule="auto"/>
              <w:ind w:right="34"/>
              <w:jc w:val="center"/>
              <w:rPr>
                <w:rFonts w:ascii="Liberation Serif" w:hAnsi="Liberation Serif"/>
                <w:b/>
                <w:sz w:val="24"/>
                <w:szCs w:val="24"/>
              </w:rPr>
            </w:pPr>
            <w:r w:rsidRPr="00B9571A">
              <w:rPr>
                <w:rFonts w:ascii="Liberation Serif" w:hAnsi="Liberation Serif"/>
                <w:b/>
                <w:sz w:val="24"/>
                <w:szCs w:val="24"/>
              </w:rPr>
              <w:t>56,1</w:t>
            </w:r>
          </w:p>
        </w:tc>
      </w:tr>
    </w:tbl>
    <w:p w:rsidR="00AF45EF" w:rsidRPr="00B9571A" w:rsidRDefault="00F8476D" w:rsidP="00F8476D">
      <w:pPr>
        <w:suppressAutoHyphens w:val="0"/>
        <w:spacing w:after="160" w:line="259" w:lineRule="auto"/>
        <w:jc w:val="center"/>
        <w:rPr>
          <w:rFonts w:ascii="Liberation Serif" w:hAnsi="Liberation Serif"/>
          <w:b/>
          <w:sz w:val="24"/>
          <w:szCs w:val="24"/>
        </w:rPr>
      </w:pPr>
      <w:r w:rsidRPr="00B9571A">
        <w:rPr>
          <w:rFonts w:ascii="Liberation Serif" w:hAnsi="Liberation Serif"/>
          <w:b/>
          <w:sz w:val="24"/>
          <w:szCs w:val="24"/>
        </w:rPr>
        <w:br w:type="page"/>
      </w:r>
      <w:r w:rsidRPr="00B9571A">
        <w:rPr>
          <w:rFonts w:ascii="Liberation Serif" w:hAnsi="Liberation Serif"/>
          <w:b/>
          <w:sz w:val="24"/>
          <w:szCs w:val="24"/>
        </w:rPr>
        <w:lastRenderedPageBreak/>
        <w:t xml:space="preserve">                                                         </w:t>
      </w:r>
      <w:r w:rsidR="00AF45EF" w:rsidRPr="00B9571A">
        <w:rPr>
          <w:rFonts w:ascii="Liberation Serif" w:hAnsi="Liberation Serif"/>
          <w:b/>
          <w:sz w:val="24"/>
          <w:szCs w:val="24"/>
        </w:rPr>
        <w:t>СВЕДЕНИЯ</w:t>
      </w:r>
    </w:p>
    <w:p w:rsidR="00AF45EF" w:rsidRPr="00B9571A" w:rsidRDefault="00AF45EF"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 xml:space="preserve"> о работниках, имеющих награды </w:t>
      </w:r>
    </w:p>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b/>
          <w:sz w:val="24"/>
          <w:szCs w:val="24"/>
        </w:rPr>
        <w:t>в ГКОУ СО «Екатеринбургская школа № 1»</w:t>
      </w:r>
      <w:r w:rsidR="002548A6" w:rsidRPr="00B9571A">
        <w:rPr>
          <w:rFonts w:ascii="Liberation Serif" w:hAnsi="Liberation Serif"/>
          <w:sz w:val="24"/>
          <w:szCs w:val="24"/>
        </w:rPr>
        <w:t xml:space="preserve">  (на 01.09.2019</w:t>
      </w:r>
      <w:r w:rsidRPr="00B9571A">
        <w:rPr>
          <w:rFonts w:ascii="Liberation Serif" w:hAnsi="Liberation Serif"/>
          <w:sz w:val="24"/>
          <w:szCs w:val="24"/>
        </w:rPr>
        <w:t xml:space="preserve">) </w:t>
      </w:r>
    </w:p>
    <w:p w:rsidR="00AF45EF" w:rsidRPr="00B9571A" w:rsidRDefault="00AF45EF" w:rsidP="0014041C">
      <w:pPr>
        <w:spacing w:after="0" w:line="240" w:lineRule="auto"/>
        <w:ind w:firstLine="709"/>
        <w:rPr>
          <w:rFonts w:ascii="Liberation Serif" w:hAnsi="Liberation Serif"/>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8"/>
        <w:gridCol w:w="3685"/>
      </w:tblGrid>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rPr>
                <w:rFonts w:ascii="Liberation Serif" w:hAnsi="Liberation Serif"/>
                <w:sz w:val="24"/>
                <w:szCs w:val="24"/>
              </w:rPr>
            </w:pPr>
            <w:r w:rsidRPr="00B9571A">
              <w:rPr>
                <w:rFonts w:ascii="Liberation Serif" w:hAnsi="Liberation Serif"/>
                <w:sz w:val="24"/>
                <w:szCs w:val="24"/>
              </w:rPr>
              <w:t>№</w:t>
            </w:r>
          </w:p>
          <w:p w:rsidR="00AF45EF" w:rsidRPr="00B9571A" w:rsidRDefault="00AF45EF" w:rsidP="0014041C">
            <w:pPr>
              <w:spacing w:after="0" w:line="240" w:lineRule="auto"/>
              <w:ind w:firstLine="709"/>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Вид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ОО</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rPr>
                <w:rFonts w:ascii="Liberation Serif" w:hAnsi="Liberation Serif"/>
                <w:sz w:val="24"/>
                <w:szCs w:val="24"/>
              </w:rPr>
            </w:pPr>
            <w:r w:rsidRPr="00B9571A">
              <w:rPr>
                <w:rFonts w:ascii="Liberation Serif" w:hAnsi="Liberation Serif"/>
                <w:b/>
                <w:sz w:val="24"/>
                <w:szCs w:val="24"/>
              </w:rPr>
              <w:t xml:space="preserve">Численность работающих в в учреждении </w:t>
            </w:r>
            <w:r w:rsidRPr="00B9571A">
              <w:rPr>
                <w:rFonts w:ascii="Liberation Serif" w:hAnsi="Liberation Serif"/>
                <w:sz w:val="24"/>
                <w:szCs w:val="24"/>
              </w:rPr>
              <w:t>(всего)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F8476D"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87</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rPr>
                <w:rFonts w:ascii="Liberation Serif" w:hAnsi="Liberation Serif"/>
                <w:sz w:val="24"/>
                <w:szCs w:val="24"/>
              </w:rPr>
            </w:pPr>
            <w:r w:rsidRPr="00B9571A">
              <w:rPr>
                <w:rFonts w:ascii="Liberation Serif" w:hAnsi="Liberation Serif"/>
                <w:sz w:val="24"/>
                <w:szCs w:val="24"/>
              </w:rPr>
              <w:t>Из них педагоги, администрация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255371" w:rsidP="0014041C">
            <w:pPr>
              <w:spacing w:after="0" w:line="240" w:lineRule="auto"/>
              <w:ind w:firstLine="709"/>
              <w:jc w:val="center"/>
              <w:rPr>
                <w:rFonts w:ascii="Liberation Serif" w:hAnsi="Liberation Serif"/>
                <w:b/>
                <w:sz w:val="24"/>
                <w:szCs w:val="24"/>
              </w:rPr>
            </w:pPr>
            <w:r w:rsidRPr="00B9571A">
              <w:rPr>
                <w:rFonts w:ascii="Liberation Serif" w:hAnsi="Liberation Serif"/>
                <w:b/>
                <w:sz w:val="24"/>
                <w:szCs w:val="24"/>
              </w:rPr>
              <w:t>49</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b/>
                <w:sz w:val="24"/>
                <w:szCs w:val="24"/>
              </w:rPr>
              <w:t>Численность работающих, имеющих государственные награды РФ, РСФСР, СССР</w:t>
            </w:r>
            <w:r w:rsidRPr="00B9571A">
              <w:rPr>
                <w:rFonts w:ascii="Liberation Serif" w:hAnsi="Liberation Serif"/>
                <w:sz w:val="24"/>
                <w:szCs w:val="24"/>
              </w:rPr>
              <w:t xml:space="preserve"> (всего)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b/>
                <w:sz w:val="24"/>
                <w:szCs w:val="24"/>
              </w:rPr>
            </w:pPr>
          </w:p>
          <w:p w:rsidR="00AF45EF" w:rsidRPr="00B9571A" w:rsidRDefault="00AF45EF" w:rsidP="002548A6">
            <w:pPr>
              <w:spacing w:after="0" w:line="240" w:lineRule="auto"/>
              <w:ind w:firstLine="33"/>
              <w:jc w:val="center"/>
              <w:rPr>
                <w:rFonts w:ascii="Liberation Serif" w:hAnsi="Liberation Serif"/>
                <w:b/>
                <w:sz w:val="24"/>
                <w:szCs w:val="24"/>
              </w:rPr>
            </w:pPr>
            <w:r w:rsidRPr="00B9571A">
              <w:rPr>
                <w:rFonts w:ascii="Liberation Serif" w:hAnsi="Liberation Serif"/>
                <w:b/>
                <w:sz w:val="24"/>
                <w:szCs w:val="24"/>
              </w:rPr>
              <w:t>3</w:t>
            </w:r>
            <w:r w:rsidR="00255371" w:rsidRPr="00B9571A">
              <w:rPr>
                <w:rFonts w:ascii="Liberation Serif" w:hAnsi="Liberation Serif"/>
                <w:b/>
                <w:sz w:val="24"/>
                <w:szCs w:val="24"/>
              </w:rPr>
              <w:t>3</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Ордена и медали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 xml:space="preserve">6 </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Удостоверение «Ветеран труда»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1</w:t>
            </w:r>
            <w:r w:rsidR="00255371" w:rsidRPr="00B9571A">
              <w:rPr>
                <w:rFonts w:ascii="Liberation Serif" w:hAnsi="Liberation Serif"/>
                <w:sz w:val="24"/>
                <w:szCs w:val="24"/>
              </w:rPr>
              <w:t>3</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Удостоверение «Ветеран труда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1</w:t>
            </w:r>
            <w:r w:rsidR="00255371" w:rsidRPr="00B9571A">
              <w:rPr>
                <w:rFonts w:ascii="Liberation Serif" w:hAnsi="Liberation Serif"/>
                <w:sz w:val="24"/>
                <w:szCs w:val="24"/>
              </w:rPr>
              <w:t>4</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Почетные звания: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«Заслуженный учитель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«Заслуженный мастер ПО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«Заслуженный работник культуры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«Заслуженный работник физической культуры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b/>
                <w:sz w:val="24"/>
                <w:szCs w:val="24"/>
              </w:rPr>
            </w:pPr>
            <w:r w:rsidRPr="00B9571A">
              <w:rPr>
                <w:rFonts w:ascii="Liberation Serif" w:hAnsi="Liberation Serif"/>
                <w:b/>
                <w:sz w:val="24"/>
                <w:szCs w:val="24"/>
              </w:rPr>
              <w:t xml:space="preserve">Численность работающих, имеющих награды Минобразования РФ, (РСФСР)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b/>
                <w:sz w:val="24"/>
                <w:szCs w:val="24"/>
              </w:rPr>
            </w:pPr>
          </w:p>
          <w:p w:rsidR="00AF45EF" w:rsidRPr="00B9571A" w:rsidRDefault="00AF45EF" w:rsidP="002548A6">
            <w:pPr>
              <w:spacing w:after="0" w:line="240" w:lineRule="auto"/>
              <w:ind w:firstLine="33"/>
              <w:jc w:val="center"/>
              <w:rPr>
                <w:rFonts w:ascii="Liberation Serif" w:hAnsi="Liberation Serif"/>
                <w:b/>
                <w:sz w:val="24"/>
                <w:szCs w:val="24"/>
              </w:rPr>
            </w:pPr>
            <w:r w:rsidRPr="00B9571A">
              <w:rPr>
                <w:rFonts w:ascii="Liberation Serif" w:hAnsi="Liberation Serif"/>
                <w:b/>
                <w:sz w:val="24"/>
                <w:szCs w:val="24"/>
              </w:rPr>
              <w:t>10</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3.1.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Знак «Отличник народного просвещения РСФСР (СССР)»,  Знак  «Отличник ПТО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Знак «Почетный работник общего (начального,  среднего, высшего профессионального) образования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255371"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2</w:t>
            </w:r>
            <w:r w:rsidR="00AF45EF" w:rsidRPr="00B9571A">
              <w:rPr>
                <w:rFonts w:ascii="Liberation Serif" w:hAnsi="Liberation Serif"/>
                <w:sz w:val="24"/>
                <w:szCs w:val="24"/>
              </w:rPr>
              <w:t xml:space="preserve">  </w:t>
            </w:r>
          </w:p>
        </w:tc>
      </w:tr>
      <w:tr w:rsidR="00AF45EF" w:rsidRPr="00B9571A" w:rsidTr="00AF45EF">
        <w:trPr>
          <w:trHeight w:val="270"/>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3.2.1.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Из них, получивших звание «Почетный работник» после 01 июля 2016 года (реквизиты приказа указаны в удостоверении)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0</w:t>
            </w:r>
          </w:p>
        </w:tc>
      </w:tr>
      <w:tr w:rsidR="00AF45EF" w:rsidRPr="00B9571A" w:rsidTr="00AF45EF">
        <w:trPr>
          <w:trHeight w:val="211"/>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Почетную грамоту Минобразования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255371"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8</w:t>
            </w:r>
            <w:r w:rsidR="00AF45EF" w:rsidRPr="00B9571A">
              <w:rPr>
                <w:rFonts w:ascii="Liberation Serif" w:hAnsi="Liberation Serif"/>
                <w:sz w:val="24"/>
                <w:szCs w:val="24"/>
              </w:rPr>
              <w:t xml:space="preserve">   </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b/>
                <w:sz w:val="24"/>
                <w:szCs w:val="24"/>
              </w:rPr>
            </w:pPr>
            <w:r w:rsidRPr="00B9571A">
              <w:rPr>
                <w:rFonts w:ascii="Liberation Serif" w:hAnsi="Liberation Serif"/>
                <w:b/>
                <w:sz w:val="24"/>
                <w:szCs w:val="24"/>
              </w:rPr>
              <w:t>Численность работающих, имеющих областные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b/>
                <w:sz w:val="24"/>
                <w:szCs w:val="24"/>
              </w:rPr>
            </w:pPr>
          </w:p>
          <w:p w:rsidR="00AF45EF" w:rsidRPr="00B9571A" w:rsidRDefault="00255371" w:rsidP="002548A6">
            <w:pPr>
              <w:spacing w:after="0" w:line="240" w:lineRule="auto"/>
              <w:ind w:firstLine="33"/>
              <w:jc w:val="center"/>
              <w:rPr>
                <w:rFonts w:ascii="Liberation Serif" w:hAnsi="Liberation Serif"/>
                <w:b/>
                <w:sz w:val="24"/>
                <w:szCs w:val="24"/>
              </w:rPr>
            </w:pPr>
            <w:r w:rsidRPr="00B9571A">
              <w:rPr>
                <w:rFonts w:ascii="Liberation Serif" w:hAnsi="Liberation Serif"/>
                <w:b/>
                <w:sz w:val="24"/>
                <w:szCs w:val="24"/>
              </w:rPr>
              <w:t>5</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sz w:val="24"/>
                <w:szCs w:val="24"/>
              </w:rPr>
            </w:pPr>
            <w:r w:rsidRPr="00B9571A">
              <w:rPr>
                <w:rFonts w:ascii="Liberation Serif" w:hAnsi="Liberation Serif"/>
                <w:sz w:val="24"/>
                <w:szCs w:val="24"/>
              </w:rPr>
              <w:t>Почетную грамоту  Губернатора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w:t>
            </w:r>
          </w:p>
        </w:tc>
      </w:tr>
      <w:tr w:rsidR="00AF45EF" w:rsidRPr="00B9571A" w:rsidTr="00AF45EF">
        <w:trPr>
          <w:trHeight w:val="159"/>
        </w:trPr>
        <w:tc>
          <w:tcPr>
            <w:tcW w:w="710" w:type="dxa"/>
            <w:tcBorders>
              <w:top w:val="single" w:sz="4" w:space="0" w:color="auto"/>
              <w:left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b/>
                <w:sz w:val="24"/>
                <w:szCs w:val="24"/>
              </w:rPr>
            </w:pPr>
            <w:r w:rsidRPr="00B9571A">
              <w:rPr>
                <w:rFonts w:ascii="Liberation Serif" w:hAnsi="Liberation Serif"/>
                <w:sz w:val="24"/>
                <w:szCs w:val="24"/>
              </w:rPr>
              <w:t>Почетную грамоту Правительства Свердловской области</w:t>
            </w:r>
          </w:p>
        </w:tc>
        <w:tc>
          <w:tcPr>
            <w:tcW w:w="3685" w:type="dxa"/>
            <w:tcBorders>
              <w:top w:val="single" w:sz="4" w:space="0" w:color="auto"/>
              <w:left w:val="single" w:sz="4" w:space="0" w:color="auto"/>
              <w:right w:val="single" w:sz="4" w:space="0" w:color="auto"/>
            </w:tcBorders>
            <w:shd w:val="clear" w:color="auto" w:fill="auto"/>
          </w:tcPr>
          <w:p w:rsidR="00AF45EF" w:rsidRPr="00B9571A" w:rsidRDefault="00AF45EF"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2</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b/>
                <w:sz w:val="24"/>
                <w:szCs w:val="24"/>
              </w:rPr>
            </w:pPr>
            <w:r w:rsidRPr="00B9571A">
              <w:rPr>
                <w:rFonts w:ascii="Liberation Serif" w:hAnsi="Liberation Serif"/>
                <w:sz w:val="24"/>
                <w:szCs w:val="24"/>
              </w:rPr>
              <w:t>Почетную грамоту Законодательного собрания Св.обл.</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255371" w:rsidP="002548A6">
            <w:pPr>
              <w:spacing w:after="0" w:line="240" w:lineRule="auto"/>
              <w:ind w:firstLine="33"/>
              <w:jc w:val="center"/>
              <w:rPr>
                <w:rFonts w:ascii="Liberation Serif" w:hAnsi="Liberation Serif"/>
                <w:sz w:val="24"/>
                <w:szCs w:val="24"/>
              </w:rPr>
            </w:pPr>
            <w:r w:rsidRPr="00B9571A">
              <w:rPr>
                <w:rFonts w:ascii="Liberation Serif" w:hAnsi="Liberation Serif"/>
                <w:sz w:val="24"/>
                <w:szCs w:val="24"/>
              </w:rPr>
              <w:t>3</w:t>
            </w:r>
          </w:p>
        </w:tc>
      </w:tr>
      <w:tr w:rsidR="00AF45EF" w:rsidRPr="00B9571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14041C">
            <w:pPr>
              <w:spacing w:after="0" w:line="240" w:lineRule="auto"/>
              <w:ind w:firstLine="709"/>
              <w:jc w:val="center"/>
              <w:rPr>
                <w:rFonts w:ascii="Liberation Serif" w:hAnsi="Liberation Serif"/>
                <w:sz w:val="24"/>
                <w:szCs w:val="24"/>
              </w:rPr>
            </w:pPr>
            <w:r w:rsidRPr="00B9571A">
              <w:rPr>
                <w:rFonts w:ascii="Liberation Serif" w:hAnsi="Liberation Serif"/>
                <w:sz w:val="24"/>
                <w:szCs w:val="24"/>
              </w:rPr>
              <w:t>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AF45EF" w:rsidP="002548A6">
            <w:pPr>
              <w:spacing w:after="0" w:line="240" w:lineRule="auto"/>
              <w:ind w:firstLine="33"/>
              <w:rPr>
                <w:rFonts w:ascii="Liberation Serif" w:hAnsi="Liberation Serif"/>
                <w:b/>
                <w:sz w:val="24"/>
                <w:szCs w:val="24"/>
              </w:rPr>
            </w:pPr>
            <w:r w:rsidRPr="00B9571A">
              <w:rPr>
                <w:rFonts w:ascii="Liberation Serif" w:hAnsi="Liberation Serif"/>
                <w:b/>
                <w:sz w:val="24"/>
                <w:szCs w:val="24"/>
              </w:rPr>
              <w:t>Численность работающих, имеющих Почетную грамоту Министерства общего и профессионального образования Свердловской области (ОблОНО, ГлавУНО, Департамента образования)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B9571A" w:rsidRDefault="00255371" w:rsidP="002548A6">
            <w:pPr>
              <w:spacing w:after="0" w:line="240" w:lineRule="auto"/>
              <w:ind w:firstLine="33"/>
              <w:jc w:val="center"/>
              <w:rPr>
                <w:rFonts w:ascii="Liberation Serif" w:hAnsi="Liberation Serif"/>
                <w:b/>
                <w:sz w:val="24"/>
                <w:szCs w:val="24"/>
              </w:rPr>
            </w:pPr>
            <w:r w:rsidRPr="00B9571A">
              <w:rPr>
                <w:rFonts w:ascii="Liberation Serif" w:hAnsi="Liberation Serif"/>
                <w:b/>
                <w:sz w:val="24"/>
                <w:szCs w:val="24"/>
              </w:rPr>
              <w:t>28</w:t>
            </w:r>
          </w:p>
        </w:tc>
      </w:tr>
    </w:tbl>
    <w:p w:rsidR="00AF45EF" w:rsidRPr="00B9571A" w:rsidRDefault="00AF45EF" w:rsidP="0014041C">
      <w:pPr>
        <w:spacing w:after="0" w:line="240" w:lineRule="auto"/>
        <w:ind w:firstLine="709"/>
        <w:rPr>
          <w:rFonts w:ascii="Liberation Serif" w:hAnsi="Liberation Serif"/>
          <w:b/>
          <w:i/>
          <w:sz w:val="18"/>
          <w:szCs w:val="18"/>
        </w:rPr>
      </w:pPr>
    </w:p>
    <w:p w:rsidR="00255371" w:rsidRPr="00B9571A" w:rsidRDefault="00255371">
      <w:pPr>
        <w:suppressAutoHyphens w:val="0"/>
        <w:spacing w:after="160" w:line="259" w:lineRule="auto"/>
        <w:rPr>
          <w:rFonts w:ascii="Liberation Serif" w:hAnsi="Liberation Serif"/>
          <w:sz w:val="24"/>
          <w:szCs w:val="24"/>
        </w:rPr>
      </w:pPr>
      <w:r w:rsidRPr="00B9571A">
        <w:rPr>
          <w:rFonts w:ascii="Liberation Serif" w:hAnsi="Liberation Serif"/>
          <w:sz w:val="24"/>
          <w:szCs w:val="24"/>
        </w:rPr>
        <w:br w:type="page"/>
      </w:r>
    </w:p>
    <w:p w:rsidR="00AF45EF" w:rsidRPr="00B9571A" w:rsidRDefault="00AF45EF" w:rsidP="0014041C">
      <w:pPr>
        <w:spacing w:after="0" w:line="240" w:lineRule="auto"/>
        <w:ind w:firstLine="709"/>
        <w:rPr>
          <w:rFonts w:ascii="Liberation Serif" w:hAnsi="Liberation Serif"/>
          <w:sz w:val="24"/>
          <w:szCs w:val="24"/>
        </w:rPr>
      </w:pPr>
    </w:p>
    <w:p w:rsidR="00AF45EF" w:rsidRPr="00B9571A" w:rsidRDefault="00AF45EF" w:rsidP="005512A8">
      <w:pPr>
        <w:autoSpaceDE w:val="0"/>
        <w:autoSpaceDN w:val="0"/>
        <w:adjustRightInd w:val="0"/>
        <w:spacing w:after="0" w:line="240" w:lineRule="auto"/>
        <w:ind w:firstLine="708"/>
        <w:rPr>
          <w:rFonts w:ascii="Liberation Serif" w:eastAsia="Calibri" w:hAnsi="Liberation Serif" w:cs="Times New Roman"/>
          <w:color w:val="000000"/>
          <w:sz w:val="24"/>
          <w:szCs w:val="24"/>
        </w:rPr>
      </w:pPr>
      <w:r w:rsidRPr="00B9571A">
        <w:rPr>
          <w:rFonts w:ascii="Liberation Serif" w:eastAsia="Calibri" w:hAnsi="Liberation Serif" w:cs="Times New Roman"/>
          <w:color w:val="000000"/>
          <w:sz w:val="24"/>
          <w:szCs w:val="24"/>
        </w:rPr>
        <w:t>Школа обеспечивает педагогическим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легкой умственной отсталостью (интеллектуальными нарушениями).</w:t>
      </w:r>
    </w:p>
    <w:p w:rsidR="00054650" w:rsidRPr="00B9571A" w:rsidRDefault="00054650" w:rsidP="005512A8">
      <w:pPr>
        <w:pStyle w:val="af9"/>
        <w:spacing w:after="0" w:line="240" w:lineRule="auto"/>
        <w:ind w:left="0"/>
        <w:rPr>
          <w:rFonts w:ascii="Liberation Serif" w:hAnsi="Liberation Serif" w:cs="Times New Roman"/>
          <w:b/>
          <w:sz w:val="24"/>
          <w:szCs w:val="24"/>
        </w:rPr>
      </w:pPr>
      <w:r w:rsidRPr="00B9571A">
        <w:rPr>
          <w:rFonts w:ascii="Liberation Serif" w:hAnsi="Liberation Serif" w:cs="Times New Roman"/>
          <w:b/>
          <w:sz w:val="24"/>
          <w:szCs w:val="24"/>
        </w:rPr>
        <w:t xml:space="preserve">За </w:t>
      </w:r>
      <w:r w:rsidRPr="00B9571A">
        <w:rPr>
          <w:rFonts w:ascii="Liberation Serif" w:hAnsi="Liberation Serif" w:cs="Times New Roman"/>
          <w:b/>
          <w:sz w:val="24"/>
          <w:szCs w:val="24"/>
          <w:lang w:val="en-US"/>
        </w:rPr>
        <w:t>I</w:t>
      </w:r>
      <w:r w:rsidRPr="00B9571A">
        <w:rPr>
          <w:rFonts w:ascii="Liberation Serif" w:hAnsi="Liberation Serif" w:cs="Times New Roman"/>
          <w:b/>
          <w:sz w:val="24"/>
          <w:szCs w:val="24"/>
        </w:rPr>
        <w:t xml:space="preserve"> квартал 2019 года прошли курсы повышения квалификации.</w:t>
      </w:r>
    </w:p>
    <w:p w:rsidR="00054650" w:rsidRPr="00B9571A" w:rsidRDefault="00054650" w:rsidP="005512A8">
      <w:pPr>
        <w:spacing w:after="0" w:line="240" w:lineRule="auto"/>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t xml:space="preserve">ГАОУ ДПО СО «ИРО»  прошли педагогические работники ОУ: </w:t>
      </w:r>
    </w:p>
    <w:p w:rsidR="00054650" w:rsidRPr="00B9571A" w:rsidRDefault="00054650" w:rsidP="005512A8">
      <w:pPr>
        <w:spacing w:after="0" w:line="240" w:lineRule="auto"/>
        <w:jc w:val="both"/>
        <w:rPr>
          <w:rFonts w:ascii="Liberation Serif" w:hAnsi="Liberation Serif" w:cs="Times New Roman"/>
          <w:i/>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sz w:val="24"/>
          <w:szCs w:val="24"/>
        </w:rPr>
        <w:t xml:space="preserve"> «Применение современных образовательных технологий в образовательной деятельности с обучающимися с легкой умственной отсталостью», 48 ч., 10.01.2019-17.01.2019, Удостоверение, рег. № 11. (</w:t>
      </w:r>
      <w:r w:rsidRPr="00B9571A">
        <w:rPr>
          <w:rFonts w:ascii="Liberation Serif" w:hAnsi="Liberation Serif" w:cs="Times New Roman"/>
          <w:i/>
          <w:sz w:val="24"/>
          <w:szCs w:val="24"/>
        </w:rPr>
        <w:t>Королева Любовь Николаевна)</w:t>
      </w:r>
    </w:p>
    <w:p w:rsidR="00054650" w:rsidRPr="00B9571A" w:rsidRDefault="00054650" w:rsidP="005512A8">
      <w:pPr>
        <w:pStyle w:val="a3"/>
        <w:spacing w:after="0" w:line="240" w:lineRule="auto"/>
        <w:ind w:left="0"/>
        <w:jc w:val="both"/>
        <w:rPr>
          <w:rFonts w:ascii="Liberation Serif" w:hAnsi="Liberation Serif" w:cs="Times New Roman"/>
          <w:i/>
          <w:color w:val="000000"/>
          <w:sz w:val="24"/>
          <w:szCs w:val="24"/>
        </w:rPr>
      </w:pPr>
      <w:r w:rsidRPr="00B9571A">
        <w:rPr>
          <w:rFonts w:ascii="Liberation Serif" w:hAnsi="Liberation Serif" w:cs="Times New Roman"/>
          <w:sz w:val="24"/>
          <w:szCs w:val="24"/>
          <w:u w:val="single"/>
        </w:rPr>
        <w:t>По программе</w:t>
      </w:r>
      <w:r w:rsidRPr="00B9571A">
        <w:rPr>
          <w:rFonts w:ascii="Liberation Serif" w:hAnsi="Liberation Serif" w:cs="Times New Roman"/>
          <w:sz w:val="24"/>
          <w:szCs w:val="24"/>
        </w:rPr>
        <w:t xml:space="preserve"> </w:t>
      </w:r>
      <w:r w:rsidRPr="00B9571A">
        <w:rPr>
          <w:rFonts w:ascii="Liberation Serif" w:hAnsi="Liberation Serif" w:cs="Times New Roman"/>
          <w:sz w:val="24"/>
          <w:szCs w:val="24"/>
          <w:u w:val="single"/>
        </w:rPr>
        <w:t>повышения квалификации</w:t>
      </w:r>
      <w:r w:rsidRPr="00B9571A">
        <w:rPr>
          <w:rFonts w:ascii="Liberation Serif" w:hAnsi="Liberation Serif" w:cs="Times New Roman"/>
          <w:sz w:val="24"/>
          <w:szCs w:val="24"/>
        </w:rPr>
        <w:t xml:space="preserve"> </w:t>
      </w:r>
      <w:r w:rsidRPr="00B9571A">
        <w:rPr>
          <w:rFonts w:ascii="Liberation Serif" w:hAnsi="Liberation Serif" w:cs="Times New Roman"/>
          <w:i/>
          <w:sz w:val="24"/>
          <w:szCs w:val="24"/>
        </w:rPr>
        <w:t>«</w:t>
      </w:r>
      <w:r w:rsidRPr="00B9571A">
        <w:rPr>
          <w:rFonts w:ascii="Liberation Serif" w:hAnsi="Liberation Serif" w:cs="Times New Roman"/>
          <w:sz w:val="24"/>
          <w:szCs w:val="24"/>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B9571A">
        <w:rPr>
          <w:rFonts w:ascii="Liberation Serif" w:hAnsi="Liberation Serif" w:cs="Times New Roman"/>
          <w:color w:val="000000"/>
          <w:sz w:val="24"/>
          <w:szCs w:val="24"/>
        </w:rPr>
        <w:t xml:space="preserve"> 22.01.2019-31.01.2019, Удостоверение, рег. № 452</w:t>
      </w:r>
      <w:r w:rsidRPr="00B9571A">
        <w:rPr>
          <w:rFonts w:ascii="Liberation Serif" w:hAnsi="Liberation Serif" w:cs="Times New Roman"/>
          <w:i/>
          <w:color w:val="000000"/>
          <w:sz w:val="24"/>
          <w:szCs w:val="24"/>
        </w:rPr>
        <w:t xml:space="preserve"> (</w:t>
      </w:r>
      <w:hyperlink r:id="rId12" w:tgtFrame="_top" w:history="1">
        <w:r w:rsidRPr="00B9571A">
          <w:rPr>
            <w:rFonts w:ascii="Liberation Serif" w:hAnsi="Liberation Serif" w:cs="Times New Roman"/>
            <w:i/>
            <w:color w:val="000000"/>
            <w:sz w:val="24"/>
            <w:szCs w:val="24"/>
          </w:rPr>
          <w:t>Гарифуллина Альфия Равхатовна</w:t>
        </w:r>
      </w:hyperlink>
      <w:r w:rsidRPr="00B9571A">
        <w:rPr>
          <w:rFonts w:ascii="Liberation Serif" w:hAnsi="Liberation Serif" w:cs="Times New Roman"/>
          <w:i/>
          <w:sz w:val="24"/>
          <w:szCs w:val="24"/>
        </w:rPr>
        <w:t>)</w:t>
      </w:r>
    </w:p>
    <w:p w:rsidR="00054650" w:rsidRPr="00B9571A" w:rsidRDefault="00054650" w:rsidP="005512A8">
      <w:pPr>
        <w:pStyle w:val="a3"/>
        <w:spacing w:after="0" w:line="240" w:lineRule="auto"/>
        <w:ind w:left="0"/>
        <w:jc w:val="both"/>
        <w:rPr>
          <w:rFonts w:ascii="Liberation Serif" w:hAnsi="Liberation Serif" w:cs="Times New Roman"/>
          <w:i/>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sz w:val="24"/>
          <w:szCs w:val="24"/>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B9571A">
        <w:rPr>
          <w:rFonts w:ascii="Liberation Serif" w:hAnsi="Liberation Serif" w:cs="Times New Roman"/>
          <w:color w:val="000000"/>
          <w:sz w:val="24"/>
          <w:szCs w:val="24"/>
        </w:rPr>
        <w:t xml:space="preserve"> 22.01.2019-31.01.2019 Удостоверение, рег. № 72</w:t>
      </w:r>
      <w:r w:rsidRPr="00B9571A">
        <w:rPr>
          <w:rFonts w:ascii="Liberation Serif" w:hAnsi="Liberation Serif" w:cs="Times New Roman"/>
          <w:i/>
          <w:color w:val="000000"/>
          <w:sz w:val="24"/>
          <w:szCs w:val="24"/>
        </w:rPr>
        <w:t xml:space="preserve"> (</w:t>
      </w:r>
      <w:hyperlink r:id="rId13" w:tgtFrame="_top" w:history="1">
        <w:r w:rsidRPr="00B9571A">
          <w:rPr>
            <w:rFonts w:ascii="Liberation Serif" w:hAnsi="Liberation Serif" w:cs="Times New Roman"/>
            <w:i/>
            <w:color w:val="000000"/>
            <w:sz w:val="24"/>
            <w:szCs w:val="24"/>
          </w:rPr>
          <w:t>Шадрина Надежда Павловна</w:t>
        </w:r>
      </w:hyperlink>
      <w:r w:rsidRPr="00B9571A">
        <w:rPr>
          <w:rFonts w:ascii="Liberation Serif" w:hAnsi="Liberation Serif" w:cs="Times New Roman"/>
          <w:i/>
          <w:sz w:val="24"/>
          <w:szCs w:val="24"/>
        </w:rPr>
        <w:t>)</w:t>
      </w:r>
    </w:p>
    <w:p w:rsidR="00054650" w:rsidRPr="00B9571A" w:rsidRDefault="00054650" w:rsidP="005512A8">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 </w:t>
      </w:r>
      <w:r w:rsidRPr="00B9571A">
        <w:rPr>
          <w:rFonts w:ascii="Liberation Serif" w:hAnsi="Liberation Serif" w:cs="Times New Roman"/>
          <w:sz w:val="24"/>
          <w:szCs w:val="24"/>
        </w:rPr>
        <w:t>Организация и содержание образовательной деятельности с обучающимися с расстройствами аутистического спектра (24 час.), 07.02.-09.02.2019, Удостоверения, рег. № 1543 (</w:t>
      </w:r>
      <w:r w:rsidRPr="00B9571A">
        <w:rPr>
          <w:rFonts w:ascii="Liberation Serif" w:hAnsi="Liberation Serif" w:cs="Times New Roman"/>
          <w:i/>
          <w:sz w:val="24"/>
          <w:szCs w:val="24"/>
        </w:rPr>
        <w:t xml:space="preserve">Подсекина Марина Константиновна) </w:t>
      </w:r>
    </w:p>
    <w:p w:rsidR="00054650" w:rsidRPr="00B9571A" w:rsidRDefault="00054650" w:rsidP="005512A8">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color w:val="000000"/>
          <w:sz w:val="24"/>
          <w:szCs w:val="24"/>
        </w:rPr>
        <w:t xml:space="preserve">Руководитель образовательной организации в меняющихся условиях: вызовы и управленческие стратегии»  (24 час.) </w:t>
      </w:r>
      <w:r w:rsidRPr="00B9571A">
        <w:rPr>
          <w:rFonts w:ascii="Liberation Serif" w:hAnsi="Liberation Serif" w:cs="Times New Roman"/>
          <w:i/>
          <w:color w:val="000000"/>
          <w:sz w:val="24"/>
          <w:szCs w:val="24"/>
        </w:rPr>
        <w:t>(Филоненко Андрей Викторович)</w:t>
      </w:r>
    </w:p>
    <w:p w:rsidR="00054650" w:rsidRPr="00B9571A" w:rsidRDefault="00054650" w:rsidP="005512A8">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sz w:val="24"/>
          <w:szCs w:val="24"/>
        </w:rPr>
        <w:t>«</w:t>
      </w:r>
      <w:r w:rsidRPr="00B9571A">
        <w:rPr>
          <w:rFonts w:ascii="Liberation Serif" w:hAnsi="Liberation Serif" w:cs="Times New Roman"/>
          <w:color w:val="000000"/>
          <w:sz w:val="24"/>
          <w:szCs w:val="24"/>
        </w:rPr>
        <w:t>Преодоление управленческих дефицитов в деятельности руководителя общеобразовательной организации (16 час.),11-12.03.2019 Удостоверение, рег. № 3792 ,</w:t>
      </w:r>
      <w:r w:rsidRPr="00B9571A">
        <w:rPr>
          <w:rFonts w:ascii="Liberation Serif" w:hAnsi="Liberation Serif" w:cs="Times New Roman"/>
          <w:i/>
          <w:color w:val="000000"/>
          <w:sz w:val="24"/>
          <w:szCs w:val="24"/>
        </w:rPr>
        <w:t xml:space="preserve">  (Калабин Альберг Валерьевич)</w:t>
      </w:r>
    </w:p>
    <w:p w:rsidR="00054650" w:rsidRPr="00B9571A" w:rsidRDefault="00054650" w:rsidP="005512A8">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color w:val="000000"/>
          <w:sz w:val="24"/>
          <w:szCs w:val="24"/>
        </w:rPr>
        <w:t xml:space="preserve">Деятельность учителя начальной школы по организации психологически безопасной и комфортной образовательной среды» (24 час.), 220-23.03.2019, Удостоверение № 4716  </w:t>
      </w:r>
      <w:r w:rsidRPr="00B9571A">
        <w:rPr>
          <w:rFonts w:ascii="Liberation Serif" w:hAnsi="Liberation Serif" w:cs="Times New Roman"/>
          <w:i/>
          <w:color w:val="000000"/>
          <w:sz w:val="24"/>
          <w:szCs w:val="24"/>
        </w:rPr>
        <w:t>(Макулева Татьяна Степановна)</w:t>
      </w:r>
    </w:p>
    <w:p w:rsidR="00054650" w:rsidRPr="00B9571A" w:rsidRDefault="00054650" w:rsidP="005512A8">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color w:val="000000"/>
          <w:sz w:val="24"/>
          <w:szCs w:val="24"/>
        </w:rPr>
        <w:t>Деятельность учителя начальной школы по организации психологически безопасной и комфортной образовательной среды» (24 час.), 20.03.-23.03.2019, Удостоверение № 4709  (Гусева Валентина Алексеевна)</w:t>
      </w:r>
    </w:p>
    <w:p w:rsidR="00054650" w:rsidRPr="00B9571A" w:rsidRDefault="00054650" w:rsidP="005512A8">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r w:rsidRPr="00B9571A">
        <w:rPr>
          <w:rFonts w:ascii="Liberation Serif" w:hAnsi="Liberation Serif" w:cs="Times New Roman"/>
          <w:color w:val="000000"/>
          <w:sz w:val="24"/>
          <w:szCs w:val="24"/>
        </w:rPr>
        <w:t>Классный час как эффективная форма воспитательной работы с детьми и подростками» (16 час.), 25.03-.26.03.2019 Удостоверение, рег.№ 4949 (Макулева Татьяна Степановна)</w:t>
      </w:r>
    </w:p>
    <w:p w:rsidR="00054650" w:rsidRPr="00B9571A" w:rsidRDefault="00054650" w:rsidP="005512A8">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i/>
          <w:sz w:val="24"/>
          <w:szCs w:val="24"/>
        </w:rPr>
        <w:t xml:space="preserve"> </w:t>
      </w:r>
      <w:hyperlink r:id="rId14" w:tgtFrame="_top" w:history="1">
        <w:r w:rsidRPr="00B9571A">
          <w:rPr>
            <w:rFonts w:ascii="Liberation Serif" w:hAnsi="Liberation Serif" w:cs="Times New Roman"/>
            <w:color w:val="000000"/>
            <w:sz w:val="24"/>
            <w:szCs w:val="24"/>
          </w:rPr>
          <w:t>Образовательные конструкторы как средство формирования УУД у обучающихся начального общего образования (16 час.)</w:t>
        </w:r>
      </w:hyperlink>
      <w:r w:rsidRPr="00B9571A">
        <w:rPr>
          <w:rFonts w:ascii="Liberation Serif" w:hAnsi="Liberation Serif" w:cs="Times New Roman"/>
          <w:color w:val="000000"/>
          <w:sz w:val="24"/>
          <w:szCs w:val="24"/>
        </w:rPr>
        <w:t xml:space="preserve"> .), 25.03-.26.03.2019 , удостоверение, рег. номер 4980  (Томилова Зоя Ивановна)</w:t>
      </w:r>
    </w:p>
    <w:p w:rsidR="00054650" w:rsidRPr="00B9571A" w:rsidRDefault="00054650" w:rsidP="005512A8">
      <w:pPr>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ГБУ СО «Центр психолого-педагогической, медицинской и социальной помощи «Ладо»:</w:t>
      </w:r>
    </w:p>
    <w:p w:rsidR="00054650" w:rsidRPr="00B9571A" w:rsidRDefault="00054650" w:rsidP="005512A8">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u w:val="single"/>
        </w:rPr>
        <w:t>По дополнительной профессиональной программе</w:t>
      </w:r>
      <w:r w:rsidRPr="00B9571A">
        <w:rPr>
          <w:rFonts w:ascii="Liberation Serif" w:hAnsi="Liberation Serif" w:cs="Times New Roman"/>
          <w:color w:val="000000"/>
          <w:sz w:val="24"/>
          <w:szCs w:val="24"/>
        </w:rPr>
        <w:t xml:space="preserve"> «Суицидального поведения несовершеннолетних», 16 ч., 30.01.2019-31.01.2019, Удостоверение, рег. № 00742 (Быкова Дарья Сергеевна)</w:t>
      </w:r>
    </w:p>
    <w:p w:rsidR="00054650" w:rsidRPr="00B9571A" w:rsidRDefault="00054650" w:rsidP="005512A8">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u w:val="single"/>
        </w:rPr>
        <w:t xml:space="preserve">По программе повышения квалификации </w:t>
      </w:r>
      <w:r w:rsidRPr="00B9571A">
        <w:rPr>
          <w:rFonts w:ascii="Liberation Serif" w:hAnsi="Liberation Serif" w:cs="Times New Roman"/>
          <w:sz w:val="24"/>
          <w:szCs w:val="24"/>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B9571A">
        <w:rPr>
          <w:rFonts w:ascii="Liberation Serif" w:hAnsi="Liberation Serif" w:cs="Times New Roman"/>
          <w:color w:val="000000"/>
          <w:sz w:val="24"/>
          <w:szCs w:val="24"/>
        </w:rPr>
        <w:t>(Быкова Дарья Сергеевна)</w:t>
      </w:r>
    </w:p>
    <w:p w:rsidR="00054650" w:rsidRPr="00B9571A" w:rsidRDefault="00054650" w:rsidP="005512A8">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u w:val="single"/>
        </w:rPr>
        <w:t xml:space="preserve">По программе повышения квалификации </w:t>
      </w:r>
      <w:r w:rsidRPr="00B9571A">
        <w:rPr>
          <w:rFonts w:ascii="Liberation Serif" w:hAnsi="Liberation Serif" w:cs="Times New Roman"/>
          <w:sz w:val="24"/>
          <w:szCs w:val="24"/>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B9571A">
        <w:rPr>
          <w:rFonts w:ascii="Liberation Serif" w:hAnsi="Liberation Serif" w:cs="Times New Roman"/>
          <w:color w:val="000000"/>
          <w:sz w:val="24"/>
          <w:szCs w:val="24"/>
        </w:rPr>
        <w:t>(Подсекина Марина Константиновна)</w:t>
      </w:r>
    </w:p>
    <w:p w:rsidR="00054650" w:rsidRPr="00B9571A" w:rsidRDefault="00054650" w:rsidP="005512A8">
      <w:pPr>
        <w:spacing w:after="0" w:line="240" w:lineRule="auto"/>
        <w:rPr>
          <w:rFonts w:ascii="Liberation Serif" w:hAnsi="Liberation Serif" w:cs="Times New Roman"/>
          <w:color w:val="000000"/>
          <w:sz w:val="24"/>
          <w:szCs w:val="24"/>
        </w:rPr>
      </w:pPr>
    </w:p>
    <w:p w:rsidR="00054650" w:rsidRPr="00B9571A" w:rsidRDefault="00054650" w:rsidP="005512A8">
      <w:pPr>
        <w:spacing w:after="0" w:line="240" w:lineRule="auto"/>
        <w:rPr>
          <w:rFonts w:ascii="Liberation Serif" w:hAnsi="Liberation Serif" w:cs="Times New Roman"/>
          <w:b/>
          <w:i/>
          <w:color w:val="000000"/>
          <w:sz w:val="24"/>
          <w:szCs w:val="24"/>
        </w:rPr>
      </w:pPr>
      <w:r w:rsidRPr="00B9571A">
        <w:rPr>
          <w:rFonts w:ascii="Liberation Serif" w:hAnsi="Liberation Serif" w:cs="Times New Roman"/>
          <w:color w:val="000000"/>
          <w:sz w:val="24"/>
          <w:szCs w:val="24"/>
          <w:u w:val="single"/>
        </w:rPr>
        <w:lastRenderedPageBreak/>
        <w:t>По дополнительной профессиональной программе</w:t>
      </w:r>
      <w:r w:rsidRPr="00B9571A">
        <w:rPr>
          <w:rFonts w:ascii="Liberation Serif" w:hAnsi="Liberation Serif" w:cs="Times New Roman"/>
          <w:color w:val="000000"/>
          <w:sz w:val="24"/>
          <w:szCs w:val="24"/>
        </w:rPr>
        <w:t xml:space="preserve"> </w:t>
      </w:r>
      <w:r w:rsidRPr="00B9571A">
        <w:rPr>
          <w:rFonts w:ascii="Liberation Serif" w:hAnsi="Liberation Serif" w:cs="Times New Roman"/>
          <w:b/>
          <w:color w:val="000000"/>
          <w:sz w:val="24"/>
          <w:szCs w:val="24"/>
        </w:rPr>
        <w:t xml:space="preserve">Специальная Олимпиада СО  «Школа Специальной Олимпиады»: </w:t>
      </w:r>
      <w:r w:rsidRPr="00B9571A">
        <w:rPr>
          <w:rFonts w:ascii="Liberation Serif" w:hAnsi="Liberation Serif" w:cs="Times New Roman"/>
          <w:color w:val="000000"/>
          <w:sz w:val="24"/>
          <w:szCs w:val="24"/>
        </w:rPr>
        <w:t>Обучение на Областном методическом семинаре «Школа Специальной Олимпиады», 16 ч., 25.01.2019-27.01.2019, Свидетельство о повышении квалификации. (</w:t>
      </w:r>
      <w:r w:rsidRPr="00B9571A">
        <w:rPr>
          <w:rFonts w:ascii="Liberation Serif" w:hAnsi="Liberation Serif" w:cs="Times New Roman"/>
          <w:i/>
          <w:color w:val="000000"/>
          <w:sz w:val="24"/>
          <w:szCs w:val="24"/>
        </w:rPr>
        <w:t>Рукавишникова Любовь Николаевна)</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lang w:val="en-US"/>
        </w:rPr>
        <w:t>II</w:t>
      </w:r>
      <w:r w:rsidRPr="00B9571A">
        <w:rPr>
          <w:rFonts w:ascii="Liberation Serif" w:hAnsi="Liberation Serif" w:cs="Times New Roman"/>
          <w:b/>
          <w:sz w:val="24"/>
          <w:szCs w:val="24"/>
        </w:rPr>
        <w:t xml:space="preserve">. Участие педагогов в работе в других формах повышения квалификации </w:t>
      </w:r>
      <w:r w:rsidRPr="00B9571A">
        <w:rPr>
          <w:rFonts w:ascii="Liberation Serif" w:hAnsi="Liberation Serif" w:cs="Times New Roman"/>
          <w:sz w:val="24"/>
          <w:szCs w:val="24"/>
        </w:rPr>
        <w:t>(семинары, вебинары и круглые столы и т.д.)</w:t>
      </w:r>
    </w:p>
    <w:p w:rsidR="00054650" w:rsidRPr="00B9571A" w:rsidRDefault="00054650" w:rsidP="005512A8">
      <w:pPr>
        <w:spacing w:after="0" w:line="240" w:lineRule="auto"/>
        <w:jc w:val="both"/>
        <w:rPr>
          <w:rFonts w:ascii="Liberation Serif" w:hAnsi="Liberation Serif"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847"/>
        <w:gridCol w:w="5053"/>
        <w:gridCol w:w="3260"/>
      </w:tblGrid>
      <w:tr w:rsidR="00054650" w:rsidRPr="00B9571A" w:rsidTr="005512A8">
        <w:tc>
          <w:tcPr>
            <w:tcW w:w="1296"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Дата</w:t>
            </w:r>
          </w:p>
        </w:tc>
        <w:tc>
          <w:tcPr>
            <w:tcW w:w="847"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 xml:space="preserve">К-во </w:t>
            </w:r>
          </w:p>
        </w:tc>
        <w:tc>
          <w:tcPr>
            <w:tcW w:w="505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Название</w:t>
            </w:r>
          </w:p>
        </w:tc>
        <w:tc>
          <w:tcPr>
            <w:tcW w:w="3260"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Место проведения, </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рез-тат</w:t>
            </w:r>
          </w:p>
        </w:tc>
      </w:tr>
      <w:tr w:rsidR="00054650" w:rsidRPr="00B9571A" w:rsidTr="005512A8">
        <w:tc>
          <w:tcPr>
            <w:tcW w:w="1296"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21.02.2019</w:t>
            </w:r>
          </w:p>
        </w:tc>
        <w:tc>
          <w:tcPr>
            <w:tcW w:w="847"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w:t>
            </w:r>
          </w:p>
        </w:tc>
        <w:tc>
          <w:tcPr>
            <w:tcW w:w="505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u w:val="single"/>
              </w:rPr>
              <w:t>Практический семинар</w:t>
            </w:r>
            <w:r w:rsidRPr="00B9571A">
              <w:rPr>
                <w:rFonts w:ascii="Liberation Serif" w:hAnsi="Liberation Serif" w:cs="Times New Roman"/>
              </w:rPr>
              <w:t xml:space="preserve"> «Двигательное развитие и сенсорная интеграция детей с синдромом Дауна и другими ментальными нарушениями»</w:t>
            </w:r>
          </w:p>
        </w:tc>
        <w:tc>
          <w:tcPr>
            <w:tcW w:w="3260"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Министерство социальной политики СО, Свердловская региональная общественная организация «Солнечные дети»,</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СЕРТИФИКАТ (Хисматуллина Н.Ф., Шадрина Н.П.) </w:t>
            </w:r>
          </w:p>
        </w:tc>
      </w:tr>
      <w:tr w:rsidR="00054650" w:rsidRPr="00B9571A" w:rsidTr="005512A8">
        <w:tc>
          <w:tcPr>
            <w:tcW w:w="1296"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06.02.2019</w:t>
            </w:r>
          </w:p>
        </w:tc>
        <w:tc>
          <w:tcPr>
            <w:tcW w:w="847"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3</w:t>
            </w:r>
          </w:p>
        </w:tc>
        <w:tc>
          <w:tcPr>
            <w:tcW w:w="505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u w:val="single"/>
              </w:rPr>
              <w:t>Практический семинар</w:t>
            </w:r>
            <w:r w:rsidRPr="00B9571A">
              <w:rPr>
                <w:rFonts w:ascii="Liberation Serif" w:hAnsi="Liberation Serif" w:cs="Times New Roman"/>
              </w:rPr>
              <w:t xml:space="preserve"> «</w:t>
            </w:r>
            <w:r w:rsidRPr="00B9571A">
              <w:rPr>
                <w:rFonts w:ascii="Liberation Serif" w:hAnsi="Liberation Serif" w:cs="Times New Roman"/>
                <w:color w:val="000000"/>
              </w:rPr>
              <w:t>Организация и сопровождение процесса аттестации педагогических работников в образовательной организации с учетом профессиональных стандартов»</w:t>
            </w:r>
          </w:p>
        </w:tc>
        <w:tc>
          <w:tcPr>
            <w:tcW w:w="3260"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ГАОУ ДПО СО «ИРО»  </w:t>
            </w:r>
          </w:p>
        </w:tc>
      </w:tr>
      <w:tr w:rsidR="00054650" w:rsidRPr="00B9571A" w:rsidTr="005512A8">
        <w:tc>
          <w:tcPr>
            <w:tcW w:w="1296"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28.02.2019</w:t>
            </w:r>
          </w:p>
        </w:tc>
        <w:tc>
          <w:tcPr>
            <w:tcW w:w="847"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w:t>
            </w:r>
          </w:p>
        </w:tc>
        <w:tc>
          <w:tcPr>
            <w:tcW w:w="505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u w:val="single"/>
              </w:rPr>
              <w:t>Семинар –практикум</w:t>
            </w:r>
            <w:r w:rsidRPr="00B9571A">
              <w:rPr>
                <w:rFonts w:ascii="Liberation Serif" w:hAnsi="Liberation Serif" w:cs="Times New Roman"/>
              </w:rPr>
              <w:t xml:space="preserve">  «Особенности обучения по системе Брайля: работа на компьютере, чтение и письмо рельефно-точечным шрифтом», , </w:t>
            </w:r>
          </w:p>
        </w:tc>
        <w:tc>
          <w:tcPr>
            <w:tcW w:w="3260"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ГБОУ СО «Верхнепышминская школа-интернат им. С.А. Мартиросяна», СЕРТИФИКАТ (Скачкова Л.Б.)</w:t>
            </w:r>
          </w:p>
        </w:tc>
      </w:tr>
      <w:tr w:rsidR="00054650" w:rsidRPr="00B9571A" w:rsidTr="005512A8">
        <w:tc>
          <w:tcPr>
            <w:tcW w:w="1296"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26.3.2019</w:t>
            </w:r>
          </w:p>
        </w:tc>
        <w:tc>
          <w:tcPr>
            <w:tcW w:w="847"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38</w:t>
            </w:r>
          </w:p>
        </w:tc>
        <w:tc>
          <w:tcPr>
            <w:tcW w:w="505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u w:val="single"/>
                <w:lang w:val="en-US"/>
              </w:rPr>
              <w:t>XII</w:t>
            </w:r>
            <w:r w:rsidRPr="00B9571A">
              <w:rPr>
                <w:rFonts w:ascii="Liberation Serif" w:hAnsi="Liberation Serif" w:cs="Times New Roman"/>
                <w:u w:val="single"/>
              </w:rPr>
              <w:t xml:space="preserve"> научно-практической конференции</w:t>
            </w:r>
            <w:r w:rsidRPr="00B9571A">
              <w:rPr>
                <w:rFonts w:ascii="Liberation Serif" w:hAnsi="Liberation Serif" w:cs="Times New Roman"/>
              </w:rPr>
              <w:t xml:space="preserve"> «Развитие познавательных, коммуникативных и общетрудовых умений обучающихся с ОВЗ как условие формирования социально успешного их поведения»</w:t>
            </w:r>
          </w:p>
        </w:tc>
        <w:tc>
          <w:tcPr>
            <w:tcW w:w="3260"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УРГПУ ИСО и ГКОУ СО «Екатеринбургская школа № 1», сертификаты участников -41, </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Благодарственные письма –5 (Плетенецкая О.А., Бушланова Г.Я., Скрябина Е.А., Яковлева Ю.Е., Захарова О.А.) </w:t>
            </w:r>
          </w:p>
        </w:tc>
      </w:tr>
    </w:tbl>
    <w:p w:rsidR="00054650" w:rsidRPr="00B9571A" w:rsidRDefault="00054650" w:rsidP="005512A8">
      <w:pPr>
        <w:spacing w:after="0" w:line="240" w:lineRule="auto"/>
        <w:jc w:val="both"/>
        <w:rPr>
          <w:rFonts w:ascii="Liberation Serif" w:hAnsi="Liberation Serif" w:cs="Times New Roman"/>
          <w:b/>
        </w:rPr>
      </w:pPr>
    </w:p>
    <w:p w:rsidR="00054650" w:rsidRPr="00B9571A" w:rsidRDefault="00054650" w:rsidP="005512A8">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lang w:val="en-US"/>
        </w:rPr>
        <w:t>III</w:t>
      </w:r>
      <w:r w:rsidRPr="00B9571A">
        <w:rPr>
          <w:rFonts w:ascii="Liberation Serif" w:hAnsi="Liberation Serif" w:cs="Times New Roman"/>
          <w:b/>
          <w:sz w:val="24"/>
          <w:szCs w:val="24"/>
        </w:rPr>
        <w:t>. Представление педагогического опыта:</w:t>
      </w:r>
    </w:p>
    <w:p w:rsidR="00054650" w:rsidRPr="00B9571A" w:rsidRDefault="00054650" w:rsidP="005512A8">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lang w:val="en-US"/>
        </w:rPr>
        <w:t>III</w:t>
      </w:r>
      <w:r w:rsidRPr="00B9571A">
        <w:rPr>
          <w:rFonts w:ascii="Liberation Serif" w:hAnsi="Liberation Serif" w:cs="Times New Roman"/>
          <w:b/>
          <w:sz w:val="24"/>
          <w:szCs w:val="24"/>
        </w:rPr>
        <w:t>.1.  в формате печатных изданий:</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 xml:space="preserve">За </w:t>
      </w:r>
      <w:r w:rsidRPr="00B9571A">
        <w:rPr>
          <w:rFonts w:ascii="Liberation Serif" w:hAnsi="Liberation Serif" w:cs="Times New Roman"/>
          <w:b/>
          <w:sz w:val="24"/>
          <w:szCs w:val="24"/>
          <w:lang w:val="en-US"/>
        </w:rPr>
        <w:t>I</w:t>
      </w:r>
      <w:r w:rsidRPr="00B9571A">
        <w:rPr>
          <w:rFonts w:ascii="Liberation Serif" w:hAnsi="Liberation Serif" w:cs="Times New Roman"/>
          <w:b/>
          <w:sz w:val="24"/>
          <w:szCs w:val="24"/>
        </w:rPr>
        <w:t xml:space="preserve"> квартал 2019 года</w:t>
      </w:r>
      <w:r w:rsidRPr="00B9571A">
        <w:rPr>
          <w:rFonts w:ascii="Liberation Serif" w:hAnsi="Liberation Serif" w:cs="Times New Roman"/>
          <w:sz w:val="24"/>
          <w:szCs w:val="24"/>
        </w:rPr>
        <w:t xml:space="preserve"> были подготовлены к изданию в научных сборниках УРГПУ следующие работы:</w:t>
      </w:r>
    </w:p>
    <w:p w:rsidR="00054650" w:rsidRPr="00B9571A" w:rsidRDefault="00054650" w:rsidP="005512A8">
      <w:pPr>
        <w:spacing w:after="0" w:line="240" w:lineRule="auto"/>
        <w:jc w:val="both"/>
        <w:rPr>
          <w:rFonts w:ascii="Liberation Serif" w:hAnsi="Liberation Serif" w:cs="Times New Roman"/>
          <w:caps/>
          <w:sz w:val="24"/>
          <w:szCs w:val="24"/>
        </w:rPr>
      </w:pPr>
      <w:r w:rsidRPr="00B9571A">
        <w:rPr>
          <w:rFonts w:ascii="Liberation Serif" w:hAnsi="Liberation Serif" w:cs="Times New Roman"/>
          <w:sz w:val="24"/>
          <w:szCs w:val="24"/>
        </w:rPr>
        <w:t>Плетенецкая Ольга Анатольевна «</w:t>
      </w:r>
      <w:r w:rsidRPr="00B9571A">
        <w:rPr>
          <w:rFonts w:ascii="Liberation Serif" w:hAnsi="Liberation Serif" w:cs="Times New Roman"/>
          <w:caps/>
          <w:sz w:val="24"/>
          <w:szCs w:val="24"/>
        </w:rPr>
        <w:t>Обеспечение условий доступности образования детям со сложными дефектами в условиях специальной (коррекционной) школы»</w:t>
      </w:r>
    </w:p>
    <w:p w:rsidR="00054650" w:rsidRPr="00B9571A" w:rsidRDefault="00054650" w:rsidP="005512A8">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Гиндуллина Ирина Владимировна «РАЗВИТИЕ ДУХОВНО-НРАВСТВЕННЫХ КАЧЕСТВ ЛИЧНОСТИ НА УРОКАХ ИЗОБРАЗИТЕЛЬНОГО  ИСКУССТВА»</w:t>
      </w:r>
    </w:p>
    <w:p w:rsidR="00054650" w:rsidRPr="00B9571A" w:rsidRDefault="00054650" w:rsidP="005512A8">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Скачко Елена Игоревна «ФОРМЫ И ПРИЕМЫ КОРРЕКЦИИ ОБУЧАЮЩИХСЯ С УМСТВЕННОЙ ОТСТАЛОСТЬЮ В ГРУППЕ ПРОДЛЕННОГО ДНЯ СРЕДСТВАМИ АРТТЕРАПИИ»</w:t>
      </w:r>
    </w:p>
    <w:p w:rsidR="00054650" w:rsidRPr="00B9571A" w:rsidRDefault="00054650" w:rsidP="005512A8">
      <w:pPr>
        <w:pStyle w:val="a4"/>
        <w:spacing w:before="0" w:beforeAutospacing="0" w:after="0" w:afterAutospacing="0"/>
        <w:rPr>
          <w:rFonts w:ascii="Liberation Serif" w:hAnsi="Liberation Serif"/>
        </w:rPr>
      </w:pPr>
      <w:r w:rsidRPr="00B9571A">
        <w:rPr>
          <w:rFonts w:ascii="Liberation Serif" w:hAnsi="Liberation Serif"/>
        </w:rPr>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054650" w:rsidRPr="00B9571A" w:rsidRDefault="00054650" w:rsidP="005512A8">
      <w:pPr>
        <w:pStyle w:val="Standard"/>
        <w:widowControl w:val="0"/>
        <w:spacing w:after="0" w:line="240" w:lineRule="auto"/>
        <w:jc w:val="both"/>
        <w:rPr>
          <w:rFonts w:ascii="Liberation Serif" w:eastAsia="Times New Roman" w:hAnsi="Liberation Serif"/>
          <w:bCs/>
          <w:color w:val="333333"/>
          <w:lang w:eastAsia="ru-RU"/>
        </w:rPr>
      </w:pPr>
      <w:r w:rsidRPr="00B9571A">
        <w:rPr>
          <w:rFonts w:ascii="Liberation Serif" w:eastAsia="Times New Roman" w:hAnsi="Liberation Serif"/>
          <w:color w:val="000000"/>
          <w:lang w:eastAsia="ru-RU"/>
        </w:rPr>
        <w:t>Меновщикова Евгения Владимировна «</w:t>
      </w:r>
      <w:r w:rsidRPr="00B9571A">
        <w:rPr>
          <w:rFonts w:ascii="Liberation Serif" w:eastAsia="Times New Roman" w:hAnsi="Liberation Serif"/>
          <w:bCs/>
          <w:color w:val="333333"/>
          <w:lang w:eastAsia="ru-RU"/>
        </w:rPr>
        <w:t>ВЗАИМОСВЯЗЬ В РАБОТЕ ЛОГОПЕДА СПЕЦИАЛЬНОЙ (КОРРЕКЦИОННОЙ) ШКОЛЫ  И СЕМЬИ»</w:t>
      </w:r>
    </w:p>
    <w:p w:rsidR="00054650" w:rsidRPr="00B9571A" w:rsidRDefault="00054650" w:rsidP="005512A8">
      <w:pPr>
        <w:pStyle w:val="Standard"/>
        <w:widowControl w:val="0"/>
        <w:spacing w:after="0" w:line="240" w:lineRule="auto"/>
        <w:jc w:val="both"/>
        <w:rPr>
          <w:rFonts w:ascii="Liberation Serif" w:eastAsia="Times New Roman" w:hAnsi="Liberation Serif"/>
          <w:bCs/>
          <w:color w:val="333333"/>
          <w:lang w:eastAsia="ru-RU"/>
        </w:rPr>
      </w:pPr>
      <w:r w:rsidRPr="00B9571A">
        <w:rPr>
          <w:rFonts w:ascii="Liberation Serif" w:eastAsia="Times New Roman" w:hAnsi="Liberation Serif"/>
          <w:bCs/>
          <w:color w:val="333333"/>
          <w:lang w:eastAsia="ru-RU"/>
        </w:rPr>
        <w:t xml:space="preserve">В форме выступлений на областных конференциях: </w:t>
      </w:r>
    </w:p>
    <w:p w:rsidR="00054650" w:rsidRPr="00B9571A" w:rsidRDefault="00054650" w:rsidP="005512A8">
      <w:pPr>
        <w:pStyle w:val="Standard"/>
        <w:widowControl w:val="0"/>
        <w:spacing w:after="0" w:line="240" w:lineRule="auto"/>
        <w:jc w:val="both"/>
        <w:rPr>
          <w:rFonts w:ascii="Liberation Serif" w:eastAsia="Times New Roman" w:hAnsi="Liberation Serif"/>
          <w:b/>
          <w:bCs/>
          <w:color w:val="333333"/>
          <w:lang w:eastAsia="ru-RU"/>
        </w:rPr>
      </w:pPr>
      <w:r w:rsidRPr="00B9571A">
        <w:rPr>
          <w:rFonts w:ascii="Liberation Serif" w:hAnsi="Liberation Serif"/>
          <w:b/>
          <w:lang w:val="en-US"/>
        </w:rPr>
        <w:t>III</w:t>
      </w:r>
      <w:r w:rsidRPr="00B9571A">
        <w:rPr>
          <w:rFonts w:ascii="Liberation Serif" w:hAnsi="Liberation Serif"/>
          <w:b/>
        </w:rPr>
        <w:t xml:space="preserve">.2.  в формате выступлений. </w:t>
      </w:r>
      <w:r w:rsidRPr="00B9571A">
        <w:rPr>
          <w:rFonts w:ascii="Liberation Serif" w:eastAsia="Times New Roman" w:hAnsi="Liberation Serif"/>
          <w:b/>
          <w:bCs/>
          <w:color w:val="333333"/>
          <w:lang w:eastAsia="ru-RU"/>
        </w:rPr>
        <w:t xml:space="preserve">Результативность работы школы за </w:t>
      </w:r>
      <w:r w:rsidRPr="00B9571A">
        <w:rPr>
          <w:rFonts w:ascii="Liberation Serif" w:eastAsia="Times New Roman" w:hAnsi="Liberation Serif"/>
          <w:b/>
          <w:bCs/>
          <w:color w:val="333333"/>
          <w:lang w:val="en-US" w:eastAsia="ru-RU"/>
        </w:rPr>
        <w:t>I</w:t>
      </w:r>
      <w:r w:rsidRPr="00B9571A">
        <w:rPr>
          <w:rFonts w:ascii="Liberation Serif" w:eastAsia="Times New Roman" w:hAnsi="Liberation Serif"/>
          <w:b/>
          <w:bCs/>
          <w:color w:val="333333"/>
          <w:lang w:eastAsia="ru-RU"/>
        </w:rPr>
        <w:t xml:space="preserve"> квартал 2019 года </w:t>
      </w:r>
      <w:r w:rsidRPr="00B9571A">
        <w:rPr>
          <w:rFonts w:ascii="Liberation Serif" w:eastAsia="Times New Roman" w:hAnsi="Liberation Serif"/>
          <w:b/>
          <w:bCs/>
          <w:color w:val="333333"/>
          <w:lang w:eastAsia="ru-RU"/>
        </w:rPr>
        <w:lastRenderedPageBreak/>
        <w:t>представлены в:</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принять участие в </w:t>
      </w:r>
      <w:r w:rsidRPr="00B9571A">
        <w:rPr>
          <w:rFonts w:ascii="Liberation Serif" w:hAnsi="Liberation Serif" w:cs="Times New Roman"/>
          <w:sz w:val="24"/>
          <w:szCs w:val="24"/>
          <w:lang w:val="en-US"/>
        </w:rPr>
        <w:t>XII</w:t>
      </w:r>
      <w:r w:rsidRPr="00B9571A">
        <w:rPr>
          <w:rFonts w:ascii="Liberation Serif" w:hAnsi="Liberation Serif" w:cs="Times New Roman"/>
          <w:sz w:val="24"/>
          <w:szCs w:val="24"/>
        </w:rPr>
        <w:t xml:space="preserve"> научно-практической конференции </w:t>
      </w:r>
      <w:r w:rsidRPr="00B9571A">
        <w:rPr>
          <w:rFonts w:ascii="Liberation Serif" w:hAnsi="Liberation Serif" w:cs="Times New Roman"/>
          <w:i/>
          <w:sz w:val="24"/>
          <w:szCs w:val="24"/>
        </w:rPr>
        <w:t>«Развитие познавательных, коммуникативных и общетрудовых умений обучающихся с ОВЗ как условие формирования социально успешного их поведения»,</w:t>
      </w:r>
      <w:r w:rsidRPr="00B9571A">
        <w:rPr>
          <w:rFonts w:ascii="Liberation Serif" w:hAnsi="Liberation Serif" w:cs="Times New Roman"/>
          <w:b/>
          <w:sz w:val="24"/>
          <w:szCs w:val="24"/>
        </w:rPr>
        <w:t xml:space="preserve"> </w:t>
      </w:r>
      <w:r w:rsidRPr="00B9571A">
        <w:rPr>
          <w:rFonts w:ascii="Liberation Serif" w:hAnsi="Liberation Serif" w:cs="Times New Roman"/>
          <w:sz w:val="24"/>
          <w:szCs w:val="24"/>
        </w:rPr>
        <w:t xml:space="preserve">которая состоится на базе общественного филиала кафедры теории и методики обучения лиц с ОВЗ Института специального образования УрГПУ- ГКОУ СО «Екатеринбургская школа № 1» </w:t>
      </w:r>
      <w:r w:rsidRPr="00B9571A">
        <w:rPr>
          <w:rFonts w:ascii="Liberation Serif" w:hAnsi="Liberation Serif" w:cs="Times New Roman"/>
          <w:b/>
          <w:sz w:val="24"/>
          <w:szCs w:val="24"/>
        </w:rPr>
        <w:t>27 марта 2019 года в 10.00</w:t>
      </w:r>
      <w:r w:rsidRPr="00B9571A">
        <w:rPr>
          <w:rFonts w:ascii="Liberation Serif" w:hAnsi="Liberation Serif" w:cs="Times New Roman"/>
          <w:sz w:val="24"/>
          <w:szCs w:val="24"/>
        </w:rPr>
        <w:t>по адресу: город Екатеринбург, ул. Готвальда, 19А.</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Скрябина Елена Александровна,  учитель, </w:t>
      </w:r>
      <w:r w:rsidRPr="00B9571A">
        <w:rPr>
          <w:rFonts w:ascii="Liberation Serif" w:hAnsi="Liberation Serif" w:cs="Times New Roman"/>
          <w:sz w:val="24"/>
          <w:szCs w:val="24"/>
          <w:lang w:val="en-US"/>
        </w:rPr>
        <w:t>I</w:t>
      </w:r>
      <w:r w:rsidRPr="00B9571A">
        <w:rPr>
          <w:rFonts w:ascii="Liberation Serif" w:hAnsi="Liberation Serif" w:cs="Times New Roman"/>
          <w:sz w:val="24"/>
          <w:szCs w:val="24"/>
        </w:rPr>
        <w:t>КК</w:t>
      </w:r>
      <w:r w:rsidRPr="00B9571A">
        <w:rPr>
          <w:rFonts w:ascii="Liberation Serif" w:hAnsi="Liberation Serif" w:cs="Times New Roman"/>
          <w:b/>
          <w:sz w:val="24"/>
          <w:szCs w:val="24"/>
        </w:rPr>
        <w:t xml:space="preserve"> </w:t>
      </w:r>
      <w:r w:rsidRPr="00B9571A">
        <w:rPr>
          <w:rFonts w:ascii="Liberation Serif" w:hAnsi="Liberation Serif" w:cs="Times New Roman"/>
          <w:sz w:val="24"/>
          <w:szCs w:val="24"/>
        </w:rPr>
        <w:t>«Особенности адаптационного периода первоклассников в условиях коррекционной школы»</w:t>
      </w:r>
    </w:p>
    <w:p w:rsidR="00054650" w:rsidRPr="00B9571A" w:rsidRDefault="00054650" w:rsidP="005512A8">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Яковлева Юлия Евгеньевна, учитель, ВКК -  «Предупреждение дезадаптации умственно отсталых обучающихся при  переходе из начального в среднее звено обучения»</w:t>
      </w:r>
    </w:p>
    <w:p w:rsidR="00054650" w:rsidRPr="00B9571A" w:rsidRDefault="00054650"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Захарова Ольга Александровна, учитель, ВКК</w:t>
      </w:r>
      <w:r w:rsidRPr="00B9571A">
        <w:rPr>
          <w:rFonts w:ascii="Liberation Serif" w:hAnsi="Liberation Serif" w:cs="Times New Roman"/>
          <w:b/>
          <w:sz w:val="24"/>
          <w:szCs w:val="24"/>
        </w:rPr>
        <w:t xml:space="preserve"> – </w:t>
      </w:r>
      <w:r w:rsidRPr="00B9571A">
        <w:rPr>
          <w:rFonts w:ascii="Liberation Serif" w:hAnsi="Liberation Serif" w:cs="Times New Roman"/>
          <w:sz w:val="24"/>
          <w:szCs w:val="24"/>
        </w:rPr>
        <w:t xml:space="preserve">«Особенности формирование успешного поведения обучающихся при переходе из общеобразовательной школы в коррекционную школу  в 6-7 классы» </w:t>
      </w:r>
    </w:p>
    <w:p w:rsidR="00054650" w:rsidRPr="00B9571A" w:rsidRDefault="00054650" w:rsidP="005512A8">
      <w:pPr>
        <w:spacing w:after="0" w:line="240" w:lineRule="auto"/>
        <w:rPr>
          <w:rFonts w:ascii="Liberation Serif" w:hAnsi="Liberation Serif" w:cs="Times New Roman"/>
          <w:b/>
          <w:sz w:val="24"/>
          <w:szCs w:val="24"/>
        </w:rPr>
      </w:pPr>
    </w:p>
    <w:p w:rsidR="00054650" w:rsidRPr="00B9571A" w:rsidRDefault="00054650" w:rsidP="005512A8">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lang w:val="en-US"/>
        </w:rPr>
        <w:t>IV</w:t>
      </w:r>
      <w:r w:rsidRPr="00B9571A">
        <w:rPr>
          <w:rFonts w:ascii="Liberation Serif" w:hAnsi="Liberation Serif" w:cs="Times New Roman"/>
          <w:b/>
          <w:sz w:val="24"/>
          <w:szCs w:val="24"/>
        </w:rPr>
        <w:t xml:space="preserve">. </w:t>
      </w:r>
      <w:r w:rsidRPr="00B9571A">
        <w:rPr>
          <w:rFonts w:ascii="Liberation Serif" w:hAnsi="Liberation Serif" w:cs="Times New Roman"/>
          <w:b/>
          <w:i/>
          <w:sz w:val="24"/>
          <w:szCs w:val="24"/>
        </w:rPr>
        <w:t>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w:t>
      </w:r>
      <w:r w:rsidRPr="00B9571A">
        <w:rPr>
          <w:rFonts w:ascii="Liberation Serif" w:hAnsi="Liberation Serif" w:cs="Times New Roman"/>
          <w:b/>
          <w:sz w:val="24"/>
          <w:szCs w:val="24"/>
        </w:rPr>
        <w:t xml:space="preserve"> </w:t>
      </w:r>
    </w:p>
    <w:tbl>
      <w:tblPr>
        <w:tblW w:w="102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709"/>
        <w:gridCol w:w="5528"/>
        <w:gridCol w:w="2693"/>
      </w:tblGrid>
      <w:tr w:rsidR="00054650" w:rsidRPr="00B9571A" w:rsidTr="005512A8">
        <w:tc>
          <w:tcPr>
            <w:tcW w:w="1277"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Месяц</w:t>
            </w:r>
          </w:p>
        </w:tc>
        <w:tc>
          <w:tcPr>
            <w:tcW w:w="709"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К-во</w:t>
            </w:r>
          </w:p>
        </w:tc>
        <w:tc>
          <w:tcPr>
            <w:tcW w:w="5528"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Название и место проведения конкурсов</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Результат </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(Дипломы, грамоты, заняли __место и т.д.)</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февраль </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1</w:t>
            </w:r>
          </w:p>
        </w:tc>
        <w:tc>
          <w:tcPr>
            <w:tcW w:w="5528"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Международный проект «</w:t>
            </w:r>
            <w:r w:rsidRPr="00B9571A">
              <w:rPr>
                <w:rFonts w:ascii="Liberation Serif" w:hAnsi="Liberation Serif" w:cs="Times New Roman"/>
                <w:lang w:val="en-US"/>
              </w:rPr>
              <w:t>Videouroki</w:t>
            </w:r>
            <w:r w:rsidRPr="00B9571A">
              <w:rPr>
                <w:rFonts w:ascii="Liberation Serif" w:hAnsi="Liberation Serif" w:cs="Times New Roman"/>
              </w:rPr>
              <w:t>.</w:t>
            </w:r>
            <w:r w:rsidRPr="00B9571A">
              <w:rPr>
                <w:rFonts w:ascii="Liberation Serif" w:hAnsi="Liberation Serif" w:cs="Times New Roman"/>
                <w:lang w:val="en-US"/>
              </w:rPr>
              <w:t>net</w:t>
            </w:r>
            <w:r w:rsidRPr="00B9571A">
              <w:rPr>
                <w:rFonts w:ascii="Liberation Serif" w:hAnsi="Liberation Serif" w:cs="Times New Roman"/>
              </w:rPr>
              <w:t>» «Олимпиада «Особенность инклюзивного образования»», 07.02.2019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Диплом победителя </w:t>
            </w:r>
            <w:r w:rsidRPr="00B9571A">
              <w:rPr>
                <w:rFonts w:ascii="Liberation Serif" w:hAnsi="Liberation Serif" w:cs="Times New Roman"/>
                <w:lang w:val="en-US"/>
              </w:rPr>
              <w:t>I</w:t>
            </w:r>
            <w:r w:rsidRPr="00B9571A">
              <w:rPr>
                <w:rFonts w:ascii="Liberation Serif" w:hAnsi="Liberation Serif" w:cs="Times New Roman"/>
              </w:rPr>
              <w:t xml:space="preserve"> степени (Скрябина Е.А.)</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Свидетельство -1</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февраль</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1</w:t>
            </w:r>
          </w:p>
        </w:tc>
        <w:tc>
          <w:tcPr>
            <w:tcW w:w="5528"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lang w:val="en-US"/>
              </w:rPr>
              <w:t>X</w:t>
            </w:r>
            <w:r w:rsidRPr="00B9571A">
              <w:rPr>
                <w:rFonts w:ascii="Liberation Serif" w:hAnsi="Liberation Serif" w:cs="Times New Roman"/>
              </w:rPr>
              <w:t xml:space="preserve"> Международный конкурс – фестиваля песни, музыки и танца «Малахитовый узор», 23-26 февраля 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Благодарственное письмо – 1 (Русинова Н.В.)</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февраль</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5</w:t>
            </w:r>
          </w:p>
        </w:tc>
        <w:tc>
          <w:tcPr>
            <w:tcW w:w="5528"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Международный проект «</w:t>
            </w:r>
            <w:r w:rsidRPr="00B9571A">
              <w:rPr>
                <w:rFonts w:ascii="Liberation Serif" w:hAnsi="Liberation Serif" w:cs="Times New Roman"/>
                <w:lang w:val="en-US"/>
              </w:rPr>
              <w:t>Videouroki</w:t>
            </w:r>
            <w:r w:rsidRPr="00B9571A">
              <w:rPr>
                <w:rFonts w:ascii="Liberation Serif" w:hAnsi="Liberation Serif" w:cs="Times New Roman"/>
              </w:rPr>
              <w:t>.</w:t>
            </w:r>
            <w:r w:rsidRPr="00B9571A">
              <w:rPr>
                <w:rFonts w:ascii="Liberation Serif" w:hAnsi="Liberation Serif" w:cs="Times New Roman"/>
                <w:lang w:val="en-US"/>
              </w:rPr>
              <w:t>net</w:t>
            </w:r>
            <w:r w:rsidRPr="00B9571A">
              <w:rPr>
                <w:rFonts w:ascii="Liberation Serif" w:hAnsi="Liberation Serif" w:cs="Times New Roman"/>
              </w:rPr>
              <w:t>» «Олимпиада по математике для 1 класса», 07.02.2019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Диплом победителя –</w:t>
            </w:r>
            <w:r w:rsidRPr="00B9571A">
              <w:rPr>
                <w:rFonts w:ascii="Liberation Serif" w:hAnsi="Liberation Serif" w:cs="Times New Roman"/>
                <w:lang w:val="en-US"/>
              </w:rPr>
              <w:t>I</w:t>
            </w:r>
            <w:r w:rsidRPr="00B9571A">
              <w:rPr>
                <w:rFonts w:ascii="Liberation Serif" w:hAnsi="Liberation Serif" w:cs="Times New Roman"/>
              </w:rPr>
              <w:t xml:space="preserve"> степени -4</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Благодарность -2 (Скрябина Е.А.)</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Рейтинг участника -1</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Свидетельство -1</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февраль</w:t>
            </w:r>
          </w:p>
          <w:p w:rsidR="00054650" w:rsidRPr="00B9571A" w:rsidRDefault="00054650" w:rsidP="005512A8">
            <w:pPr>
              <w:spacing w:after="0" w:line="240" w:lineRule="auto"/>
              <w:rPr>
                <w:rFonts w:ascii="Liberation Serif" w:hAnsi="Liberation Serif" w:cs="Times New Roman"/>
              </w:rPr>
            </w:pPr>
          </w:p>
        </w:tc>
        <w:tc>
          <w:tcPr>
            <w:tcW w:w="709" w:type="dxa"/>
          </w:tcPr>
          <w:p w:rsidR="00054650" w:rsidRPr="00B9571A" w:rsidRDefault="00054650" w:rsidP="005512A8">
            <w:pPr>
              <w:spacing w:after="0" w:line="240" w:lineRule="auto"/>
              <w:rPr>
                <w:rFonts w:ascii="Liberation Serif" w:hAnsi="Liberation Serif" w:cs="Times New Roman"/>
              </w:rPr>
            </w:pPr>
          </w:p>
        </w:tc>
        <w:tc>
          <w:tcPr>
            <w:tcW w:w="5528" w:type="dxa"/>
          </w:tcPr>
          <w:p w:rsidR="00054650" w:rsidRPr="00B9571A" w:rsidRDefault="00054650" w:rsidP="005512A8">
            <w:pPr>
              <w:spacing w:after="0" w:line="240" w:lineRule="auto"/>
              <w:rPr>
                <w:rFonts w:ascii="Liberation Serif" w:hAnsi="Liberation Serif" w:cs="Times New Roman"/>
                <w:bCs/>
              </w:rPr>
            </w:pPr>
            <w:r w:rsidRPr="00B9571A">
              <w:rPr>
                <w:rFonts w:ascii="Liberation Serif" w:hAnsi="Liberation Serif" w:cs="Times New Roman"/>
                <w:bCs/>
              </w:rPr>
              <w:t>Всероссийская блиц-олимпиада «Время знаний» ФГОС для детей с ОВЗ. «Время знаний», февраль, 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Диплом</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Победитель- </w:t>
            </w:r>
            <w:r w:rsidRPr="00B9571A">
              <w:rPr>
                <w:rFonts w:ascii="Liberation Serif" w:hAnsi="Liberation Serif" w:cs="Times New Roman"/>
                <w:lang w:val="en-US"/>
              </w:rPr>
              <w:t>I</w:t>
            </w:r>
            <w:r w:rsidRPr="00B9571A">
              <w:rPr>
                <w:rFonts w:ascii="Liberation Serif" w:hAnsi="Liberation Serif" w:cs="Times New Roman"/>
              </w:rPr>
              <w:t xml:space="preserve"> место</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(Скрябина Е.А.)</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март</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5</w:t>
            </w:r>
          </w:p>
        </w:tc>
        <w:tc>
          <w:tcPr>
            <w:tcW w:w="5528" w:type="dxa"/>
          </w:tcPr>
          <w:p w:rsidR="00054650" w:rsidRPr="00B9571A" w:rsidRDefault="00054650" w:rsidP="005512A8">
            <w:pPr>
              <w:spacing w:after="0" w:line="240" w:lineRule="auto"/>
              <w:rPr>
                <w:rFonts w:ascii="Liberation Serif" w:hAnsi="Liberation Serif" w:cs="Times New Roman"/>
                <w:bCs/>
              </w:rPr>
            </w:pPr>
            <w:r w:rsidRPr="00B9571A">
              <w:rPr>
                <w:rFonts w:ascii="Liberation Serif" w:hAnsi="Liberation Serif" w:cs="Times New Roman"/>
              </w:rPr>
              <w:t>Международный проект «</w:t>
            </w:r>
            <w:r w:rsidRPr="00B9571A">
              <w:rPr>
                <w:rFonts w:ascii="Liberation Serif" w:hAnsi="Liberation Serif" w:cs="Times New Roman"/>
                <w:lang w:val="en-US"/>
              </w:rPr>
              <w:t>Videouroki</w:t>
            </w:r>
            <w:r w:rsidRPr="00B9571A">
              <w:rPr>
                <w:rFonts w:ascii="Liberation Serif" w:hAnsi="Liberation Serif" w:cs="Times New Roman"/>
              </w:rPr>
              <w:t>.</w:t>
            </w:r>
            <w:r w:rsidRPr="00B9571A">
              <w:rPr>
                <w:rFonts w:ascii="Liberation Serif" w:hAnsi="Liberation Serif" w:cs="Times New Roman"/>
                <w:lang w:val="en-US"/>
              </w:rPr>
              <w:t>net</w:t>
            </w:r>
            <w:r w:rsidRPr="00B9571A">
              <w:rPr>
                <w:rFonts w:ascii="Liberation Serif" w:hAnsi="Liberation Serif" w:cs="Times New Roman"/>
              </w:rPr>
              <w:t xml:space="preserve">». </w:t>
            </w:r>
            <w:r w:rsidRPr="00B9571A">
              <w:rPr>
                <w:rFonts w:ascii="Liberation Serif" w:hAnsi="Liberation Serif" w:cs="Times New Roman"/>
                <w:bCs/>
              </w:rPr>
              <w:t>Викторина для 1-2 класса «Одна книга тысячу людей учит», 01.03.2019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Диплом победителя </w:t>
            </w:r>
            <w:r w:rsidRPr="00B9571A">
              <w:rPr>
                <w:rFonts w:ascii="Liberation Serif" w:hAnsi="Liberation Serif" w:cs="Times New Roman"/>
                <w:lang w:val="en-US"/>
              </w:rPr>
              <w:t>I</w:t>
            </w:r>
            <w:r w:rsidRPr="00B9571A">
              <w:rPr>
                <w:rFonts w:ascii="Liberation Serif" w:hAnsi="Liberation Serif" w:cs="Times New Roman"/>
              </w:rPr>
              <w:t xml:space="preserve"> степени-4</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Благодарность -1 (Скрябина Е.А.)</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Свидетельство -1</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март</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1</w:t>
            </w:r>
          </w:p>
        </w:tc>
        <w:tc>
          <w:tcPr>
            <w:tcW w:w="5528"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lang w:val="en-US"/>
              </w:rPr>
              <w:t>XIV</w:t>
            </w:r>
            <w:r w:rsidRPr="00B9571A">
              <w:rPr>
                <w:rFonts w:ascii="Liberation Serif" w:hAnsi="Liberation Serif" w:cs="Times New Roman"/>
              </w:rPr>
              <w:t xml:space="preserve"> Всероссийский педагогический конкурс «ПРОФЕССИОНАЛЬНАЯ КОМПЕТЕНТНОСТЬ» в номинации «Профессиональный стандарт педагога в условиях современном образования», ПедТест, г. Москва, 01.03.2019</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Диплом № РТ 718-33894 (Скрябина Е.А.)</w:t>
            </w:r>
          </w:p>
        </w:tc>
      </w:tr>
      <w:tr w:rsidR="00054650" w:rsidRPr="00B9571A" w:rsidTr="005512A8">
        <w:tc>
          <w:tcPr>
            <w:tcW w:w="1277"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март </w:t>
            </w:r>
          </w:p>
        </w:tc>
        <w:tc>
          <w:tcPr>
            <w:tcW w:w="709"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4</w:t>
            </w:r>
          </w:p>
        </w:tc>
        <w:tc>
          <w:tcPr>
            <w:tcW w:w="5528"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Всероссийский творческий конкурс «Стоит солдат на страже Родины» , 01.02.013.03.2019, 19.03.2019, Центр дистанционных мероприятий «БЭБИ-АРТ»</w:t>
            </w:r>
          </w:p>
        </w:tc>
        <w:tc>
          <w:tcPr>
            <w:tcW w:w="2693" w:type="dxa"/>
          </w:tcPr>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Диплом </w:t>
            </w:r>
            <w:r w:rsidRPr="00B9571A">
              <w:rPr>
                <w:rFonts w:ascii="Liberation Serif" w:hAnsi="Liberation Serif" w:cs="Times New Roman"/>
                <w:lang w:val="en-US"/>
              </w:rPr>
              <w:t>I</w:t>
            </w:r>
            <w:r w:rsidRPr="00B9571A">
              <w:rPr>
                <w:rFonts w:ascii="Liberation Serif" w:hAnsi="Liberation Serif" w:cs="Times New Roman"/>
              </w:rPr>
              <w:t xml:space="preserve"> степени -1</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Диплом </w:t>
            </w:r>
            <w:r w:rsidRPr="00B9571A">
              <w:rPr>
                <w:rFonts w:ascii="Liberation Serif" w:hAnsi="Liberation Serif" w:cs="Times New Roman"/>
                <w:lang w:val="en-US"/>
              </w:rPr>
              <w:t>II</w:t>
            </w:r>
            <w:r w:rsidRPr="00B9571A">
              <w:rPr>
                <w:rFonts w:ascii="Liberation Serif" w:hAnsi="Liberation Serif" w:cs="Times New Roman"/>
              </w:rPr>
              <w:t xml:space="preserve"> степени -1</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 xml:space="preserve">Благодарность -2 </w:t>
            </w:r>
          </w:p>
          <w:p w:rsidR="00054650" w:rsidRPr="00B9571A" w:rsidRDefault="00054650" w:rsidP="005512A8">
            <w:pPr>
              <w:spacing w:after="0" w:line="240" w:lineRule="auto"/>
              <w:rPr>
                <w:rFonts w:ascii="Liberation Serif" w:hAnsi="Liberation Serif" w:cs="Times New Roman"/>
              </w:rPr>
            </w:pPr>
            <w:r w:rsidRPr="00B9571A">
              <w:rPr>
                <w:rFonts w:ascii="Liberation Serif" w:hAnsi="Liberation Serif" w:cs="Times New Roman"/>
              </w:rPr>
              <w:t>Сертификат -2 (Захарова О.А., Меновщикова Е.В.)</w:t>
            </w:r>
          </w:p>
        </w:tc>
      </w:tr>
    </w:tbl>
    <w:p w:rsidR="00054650" w:rsidRPr="00B9571A" w:rsidRDefault="00054650" w:rsidP="005512A8">
      <w:pPr>
        <w:pStyle w:val="Standard"/>
        <w:widowControl w:val="0"/>
        <w:spacing w:after="0" w:line="240" w:lineRule="auto"/>
        <w:jc w:val="both"/>
        <w:rPr>
          <w:rFonts w:ascii="Liberation Serif" w:eastAsia="Times New Roman" w:hAnsi="Liberation Serif"/>
          <w:b/>
          <w:bCs/>
          <w:color w:val="333333"/>
          <w:sz w:val="22"/>
          <w:szCs w:val="22"/>
          <w:lang w:eastAsia="ru-RU"/>
        </w:rPr>
      </w:pPr>
    </w:p>
    <w:p w:rsidR="00054650" w:rsidRPr="00B9571A" w:rsidRDefault="00054650" w:rsidP="005512A8">
      <w:pPr>
        <w:spacing w:after="0" w:line="240" w:lineRule="auto"/>
        <w:rPr>
          <w:rFonts w:ascii="Liberation Serif" w:hAnsi="Liberation Serif" w:cs="Times New Roman"/>
          <w:b/>
        </w:rPr>
      </w:pPr>
      <w:r w:rsidRPr="00B9571A">
        <w:rPr>
          <w:rFonts w:ascii="Liberation Serif" w:hAnsi="Liberation Serif" w:cs="Times New Roman"/>
          <w:b/>
          <w:lang w:val="en-US"/>
        </w:rPr>
        <w:t>V</w:t>
      </w:r>
      <w:r w:rsidRPr="00B9571A">
        <w:rPr>
          <w:rFonts w:ascii="Liberation Serif" w:hAnsi="Liberation Serif" w:cs="Times New Roman"/>
          <w:b/>
        </w:rPr>
        <w:t xml:space="preserve">. Участие в областных конкурсах: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851"/>
        <w:gridCol w:w="5528"/>
        <w:gridCol w:w="2693"/>
      </w:tblGrid>
      <w:tr w:rsidR="00054650" w:rsidRPr="00B9571A" w:rsidTr="005512A8">
        <w:trPr>
          <w:trHeight w:val="198"/>
        </w:trPr>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Месяц</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К-во</w:t>
            </w:r>
          </w:p>
        </w:tc>
        <w:tc>
          <w:tcPr>
            <w:tcW w:w="5528"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Название и место проведения конкурсов</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Результат</w:t>
            </w:r>
          </w:p>
        </w:tc>
      </w:tr>
      <w:tr w:rsidR="00054650" w:rsidRPr="00B9571A" w:rsidTr="005512A8">
        <w:trPr>
          <w:trHeight w:val="478"/>
        </w:trPr>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февраль </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30</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Областная дистанционная олимпиада викторина «Вместе против коррупции», 26.02.2019, г. Краснотурьинск</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место – 2</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  - 4</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III</w:t>
            </w:r>
            <w:r w:rsidRPr="00B9571A">
              <w:rPr>
                <w:rFonts w:ascii="Liberation Serif" w:hAnsi="Liberation Serif" w:cs="Times New Roman"/>
                <w:lang w:eastAsia="en-US"/>
              </w:rPr>
              <w:t>место –  7</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lastRenderedPageBreak/>
              <w:t>Руководитель Филоненко А.В.</w:t>
            </w:r>
          </w:p>
        </w:tc>
      </w:tr>
      <w:tr w:rsidR="00054650" w:rsidRPr="00B9571A" w:rsidTr="005512A8">
        <w:trPr>
          <w:trHeight w:val="254"/>
        </w:trPr>
        <w:tc>
          <w:tcPr>
            <w:tcW w:w="1134"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lastRenderedPageBreak/>
              <w:t>февраль</w:t>
            </w:r>
          </w:p>
        </w:tc>
        <w:tc>
          <w:tcPr>
            <w:tcW w:w="851"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12</w:t>
            </w:r>
          </w:p>
        </w:tc>
        <w:tc>
          <w:tcPr>
            <w:tcW w:w="5528" w:type="dxa"/>
            <w:tcBorders>
              <w:top w:val="single" w:sz="4" w:space="0" w:color="auto"/>
            </w:tcBorders>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rPr>
              <w:t xml:space="preserve">Областная дистанционная викторина «Басни И.А. Крылова», «Михайловская школа», г. Михайловск, февраль </w:t>
            </w:r>
            <w:smartTag w:uri="urn:schemas-microsoft-com:office:smarttags" w:element="metricconverter">
              <w:smartTagPr>
                <w:attr w:name="ProductID" w:val="2019 г"/>
              </w:smartTagPr>
              <w:r w:rsidRPr="00B9571A">
                <w:rPr>
                  <w:rFonts w:ascii="Liberation Serif" w:hAnsi="Liberation Serif" w:cs="Times New Roman"/>
                </w:rPr>
                <w:t>2019 г</w:t>
              </w:r>
            </w:smartTag>
            <w:r w:rsidRPr="00B9571A">
              <w:rPr>
                <w:rFonts w:ascii="Liberation Serif" w:hAnsi="Liberation Serif" w:cs="Times New Roman"/>
              </w:rPr>
              <w:t>.</w:t>
            </w:r>
          </w:p>
        </w:tc>
        <w:tc>
          <w:tcPr>
            <w:tcW w:w="2693"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Дипломы:</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место -6</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место-3</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III</w:t>
            </w:r>
            <w:r w:rsidRPr="00B9571A">
              <w:rPr>
                <w:rFonts w:ascii="Liberation Serif" w:hAnsi="Liberation Serif" w:cs="Times New Roman"/>
                <w:lang w:eastAsia="en-US"/>
              </w:rPr>
              <w:t xml:space="preserve"> место -1</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Сертификаты -2</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февраль</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11</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Областная дистанционная олимпиада по математике, «Верхнесинячихинская школа-интернат», февраль 2019</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 -9</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-2</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февраль </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30</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rPr>
              <w:t>Областная дистанционная викторина «Вместе против коррупции», ГКОУ СО «Краснотурьинская школа-интернат»</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 -2</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 - 4</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III</w:t>
            </w:r>
            <w:r w:rsidRPr="00B9571A">
              <w:rPr>
                <w:rFonts w:ascii="Liberation Serif" w:hAnsi="Liberation Serif" w:cs="Times New Roman"/>
                <w:lang w:eastAsia="en-US"/>
              </w:rPr>
              <w:t xml:space="preserve"> место -7</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Сертификат  -16</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Благодарность за подготовку учащихся -1 (Филоненко А.В.)</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февраль</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5</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чтецов «Я патриот!» приуроченному к 30-летию вывода советских войск из Афганистана, ГБПОУ СО «Уральский техникум автомобильного транспорта и сервиса»</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 3</w:t>
            </w:r>
          </w:p>
          <w:p w:rsidR="00054650" w:rsidRPr="00B9571A" w:rsidRDefault="00054650" w:rsidP="005512A8">
            <w:pPr>
              <w:spacing w:after="0" w:line="240" w:lineRule="auto"/>
              <w:jc w:val="center"/>
              <w:rPr>
                <w:rFonts w:ascii="Liberation Serif" w:hAnsi="Liberation Serif" w:cs="Times New Roman"/>
                <w:lang w:eastAsia="en-US"/>
              </w:rPr>
            </w:pP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 2 (Захарова О.А., Меновщикова Е.В.)</w:t>
            </w:r>
          </w:p>
        </w:tc>
      </w:tr>
      <w:tr w:rsidR="00054650" w:rsidRPr="00B9571A" w:rsidTr="005512A8">
        <w:trPr>
          <w:trHeight w:val="532"/>
        </w:trPr>
        <w:tc>
          <w:tcPr>
            <w:tcW w:w="1134" w:type="dxa"/>
            <w:tcBorders>
              <w:bottom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февраль</w:t>
            </w:r>
          </w:p>
        </w:tc>
        <w:tc>
          <w:tcPr>
            <w:tcW w:w="851" w:type="dxa"/>
            <w:tcBorders>
              <w:bottom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3</w:t>
            </w:r>
          </w:p>
        </w:tc>
        <w:tc>
          <w:tcPr>
            <w:tcW w:w="5528" w:type="dxa"/>
            <w:tcBorders>
              <w:bottom w:val="single" w:sz="4" w:space="0" w:color="auto"/>
            </w:tcBorders>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сочинений «Под счастливою звездою мы живем в краю родном», ГБПОУ СО «Уральский техникум автомобильного транспорта и сервиса»</w:t>
            </w:r>
          </w:p>
        </w:tc>
        <w:tc>
          <w:tcPr>
            <w:tcW w:w="2693" w:type="dxa"/>
            <w:tcBorders>
              <w:bottom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 2</w:t>
            </w:r>
          </w:p>
          <w:p w:rsidR="00054650" w:rsidRPr="00B9571A" w:rsidRDefault="00054650" w:rsidP="005512A8">
            <w:pPr>
              <w:spacing w:after="0" w:line="240" w:lineRule="auto"/>
              <w:jc w:val="center"/>
              <w:rPr>
                <w:rFonts w:ascii="Liberation Serif" w:hAnsi="Liberation Serif" w:cs="Times New Roman"/>
                <w:lang w:eastAsia="en-US"/>
              </w:rPr>
            </w:pP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Руководитель Захарова О.А.</w:t>
            </w:r>
          </w:p>
        </w:tc>
      </w:tr>
      <w:tr w:rsidR="00054650" w:rsidRPr="00B9571A" w:rsidTr="005512A8">
        <w:trPr>
          <w:trHeight w:val="230"/>
        </w:trPr>
        <w:tc>
          <w:tcPr>
            <w:tcW w:w="1134"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март</w:t>
            </w:r>
          </w:p>
        </w:tc>
        <w:tc>
          <w:tcPr>
            <w:tcW w:w="851"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7</w:t>
            </w:r>
          </w:p>
        </w:tc>
        <w:tc>
          <w:tcPr>
            <w:tcW w:w="5528" w:type="dxa"/>
            <w:tcBorders>
              <w:top w:val="single" w:sz="4" w:space="0" w:color="auto"/>
            </w:tcBorders>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«Драгоценные россыпи» в номинации «Художественное творчество», ГКОУ СО «Новолялинская школа»</w:t>
            </w:r>
          </w:p>
        </w:tc>
        <w:tc>
          <w:tcPr>
            <w:tcW w:w="2693" w:type="dxa"/>
            <w:tcBorders>
              <w:top w:val="single" w:sz="4" w:space="0" w:color="auto"/>
            </w:tcBorders>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место -3</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место-1</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III</w:t>
            </w:r>
            <w:r w:rsidRPr="00B9571A">
              <w:rPr>
                <w:rFonts w:ascii="Liberation Serif" w:hAnsi="Liberation Serif" w:cs="Times New Roman"/>
                <w:lang w:eastAsia="en-US"/>
              </w:rPr>
              <w:t xml:space="preserve"> место -1</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-2 (Тихонова Т.А., Гиндуллина И.В.)</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март</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6</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«Драгоценные россыпи» в номинации «Литературное творчество», ГКОУ СО «Новолялинская школа»</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место -4</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-2 (Захарова О.А., Меновщикова Е.В..)</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март</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4</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Областная очная научно-практическая конференция «Все работы хороши- выбирай на вкус» в номинации «Мастер – золотые руки»,МОПО СО, ГКОУ СО  «Екатеринбургская школа-интернат для детей, нуждающихся в длительном лечении», 15.03.2019</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участника – 2</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Руководители – 2 (Белоусов А.М., Филоненко А.В.)</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март </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44</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творческих работ «Весенние фантазии», ТОПМПК ГБОУ СО Екатеринбургская школа-интернат №9», 15.05.2019</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Индивидуальное участие - -6</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Коллективные работы – 30</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Руководители - 8</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март</w:t>
            </w: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2</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дистанционный конкурс, посвященный 85-летию Свердловской области  «Наша гордость – Свердловская область»ГКОУ СО «Алапаевская школа-интернат»</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 за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 – 1</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Благодарность за подготовку победителя – 1 (Захарова О.А.)</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март</w:t>
            </w:r>
          </w:p>
        </w:tc>
        <w:tc>
          <w:tcPr>
            <w:tcW w:w="851" w:type="dxa"/>
          </w:tcPr>
          <w:p w:rsidR="00054650" w:rsidRPr="00B9571A" w:rsidRDefault="00054650" w:rsidP="005512A8">
            <w:pPr>
              <w:spacing w:after="0" w:line="240" w:lineRule="auto"/>
              <w:rPr>
                <w:rFonts w:ascii="Liberation Serif" w:hAnsi="Liberation Serif" w:cs="Times New Roman"/>
                <w:lang w:eastAsia="en-US"/>
              </w:rPr>
            </w:pPr>
            <w:r w:rsidRPr="00B9571A">
              <w:rPr>
                <w:rFonts w:ascii="Liberation Serif" w:hAnsi="Liberation Serif" w:cs="Times New Roman"/>
                <w:lang w:eastAsia="en-US"/>
              </w:rPr>
              <w:t>5</w:t>
            </w: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дистанционный конкурс рисунков для детей с ОВЗ «Подарок маме на 8 Марта», ГБОУ СО «ЦППМиСП «Ладо»»</w:t>
            </w: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за</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Сертификат участника – 3 </w:t>
            </w:r>
          </w:p>
          <w:p w:rsidR="00054650" w:rsidRPr="00B9571A" w:rsidRDefault="00054650" w:rsidP="005512A8">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Диплом за подготовку </w:t>
            </w:r>
            <w:r w:rsidRPr="00B9571A">
              <w:rPr>
                <w:rFonts w:ascii="Liberation Serif" w:hAnsi="Liberation Serif" w:cs="Times New Roman"/>
                <w:lang w:eastAsia="en-US"/>
              </w:rPr>
              <w:lastRenderedPageBreak/>
              <w:t>победителя – 1 (Гиндуллина И.В.)</w:t>
            </w:r>
          </w:p>
        </w:tc>
      </w:tr>
      <w:tr w:rsidR="00054650" w:rsidRPr="00B9571A" w:rsidTr="005512A8">
        <w:tc>
          <w:tcPr>
            <w:tcW w:w="1134" w:type="dxa"/>
          </w:tcPr>
          <w:p w:rsidR="00054650" w:rsidRPr="00B9571A" w:rsidRDefault="00054650" w:rsidP="005512A8">
            <w:pPr>
              <w:spacing w:after="0" w:line="240" w:lineRule="auto"/>
              <w:jc w:val="center"/>
              <w:rPr>
                <w:rFonts w:ascii="Liberation Serif" w:hAnsi="Liberation Serif" w:cs="Times New Roman"/>
                <w:lang w:eastAsia="en-US"/>
              </w:rPr>
            </w:pPr>
          </w:p>
        </w:tc>
        <w:tc>
          <w:tcPr>
            <w:tcW w:w="851" w:type="dxa"/>
          </w:tcPr>
          <w:p w:rsidR="00054650" w:rsidRPr="00B9571A" w:rsidRDefault="00054650" w:rsidP="005512A8">
            <w:pPr>
              <w:spacing w:after="0" w:line="240" w:lineRule="auto"/>
              <w:jc w:val="center"/>
              <w:rPr>
                <w:rFonts w:ascii="Liberation Serif" w:hAnsi="Liberation Serif" w:cs="Times New Roman"/>
                <w:lang w:eastAsia="en-US"/>
              </w:rPr>
            </w:pPr>
          </w:p>
        </w:tc>
        <w:tc>
          <w:tcPr>
            <w:tcW w:w="5528" w:type="dxa"/>
          </w:tcPr>
          <w:p w:rsidR="00054650" w:rsidRPr="00B9571A" w:rsidRDefault="00054650" w:rsidP="005512A8">
            <w:pPr>
              <w:spacing w:after="0" w:line="240" w:lineRule="auto"/>
              <w:jc w:val="both"/>
              <w:rPr>
                <w:rFonts w:ascii="Liberation Serif" w:hAnsi="Liberation Serif" w:cs="Times New Roman"/>
                <w:lang w:eastAsia="en-US"/>
              </w:rPr>
            </w:pPr>
          </w:p>
        </w:tc>
        <w:tc>
          <w:tcPr>
            <w:tcW w:w="2693" w:type="dxa"/>
          </w:tcPr>
          <w:p w:rsidR="00054650" w:rsidRPr="00B9571A" w:rsidRDefault="00054650" w:rsidP="005512A8">
            <w:pPr>
              <w:spacing w:after="0" w:line="240" w:lineRule="auto"/>
              <w:jc w:val="center"/>
              <w:rPr>
                <w:rFonts w:ascii="Liberation Serif" w:hAnsi="Liberation Serif" w:cs="Times New Roman"/>
                <w:lang w:eastAsia="en-US"/>
              </w:rPr>
            </w:pPr>
          </w:p>
        </w:tc>
      </w:tr>
    </w:tbl>
    <w:p w:rsidR="00054650" w:rsidRPr="00B9571A" w:rsidRDefault="00054650" w:rsidP="005512A8">
      <w:pPr>
        <w:pStyle w:val="Standard"/>
        <w:widowControl w:val="0"/>
        <w:spacing w:after="0" w:line="240" w:lineRule="auto"/>
        <w:jc w:val="both"/>
        <w:rPr>
          <w:rFonts w:ascii="Liberation Serif" w:eastAsia="Times New Roman" w:hAnsi="Liberation Serif"/>
          <w:b/>
          <w:color w:val="000000"/>
          <w:sz w:val="22"/>
          <w:szCs w:val="22"/>
          <w:lang w:eastAsia="ru-RU"/>
        </w:rPr>
      </w:pPr>
    </w:p>
    <w:p w:rsidR="00054650" w:rsidRPr="00B9571A" w:rsidRDefault="00054650" w:rsidP="005512A8">
      <w:pPr>
        <w:spacing w:after="0" w:line="240" w:lineRule="auto"/>
        <w:jc w:val="both"/>
        <w:rPr>
          <w:rFonts w:ascii="Liberation Serif" w:hAnsi="Liberation Serif" w:cs="Times New Roman"/>
          <w:b/>
        </w:rPr>
      </w:pPr>
      <w:r w:rsidRPr="00B9571A">
        <w:rPr>
          <w:rFonts w:ascii="Liberation Serif" w:hAnsi="Liberation Serif" w:cs="Times New Roman"/>
          <w:b/>
          <w:lang w:val="en-US"/>
        </w:rPr>
        <w:t>VI</w:t>
      </w:r>
      <w:r w:rsidRPr="00B9571A">
        <w:rPr>
          <w:rFonts w:ascii="Liberation Serif" w:hAnsi="Liberation Serif"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6318"/>
        <w:gridCol w:w="1701"/>
        <w:gridCol w:w="993"/>
      </w:tblGrid>
      <w:tr w:rsidR="00054650" w:rsidRPr="00B9571A" w:rsidTr="005512A8">
        <w:tc>
          <w:tcPr>
            <w:tcW w:w="116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Дата</w:t>
            </w:r>
          </w:p>
        </w:tc>
        <w:tc>
          <w:tcPr>
            <w:tcW w:w="6318"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Мероприятие</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Класс</w:t>
            </w:r>
          </w:p>
        </w:tc>
        <w:tc>
          <w:tcPr>
            <w:tcW w:w="99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Кол-во</w:t>
            </w:r>
          </w:p>
        </w:tc>
      </w:tr>
      <w:tr w:rsidR="00054650" w:rsidRPr="00B9571A" w:rsidTr="005512A8">
        <w:trPr>
          <w:trHeight w:val="550"/>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14.01.19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«Россиночка» издательство «Страна фантазий»,</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интерактивная игра</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5а, 6а,6б, 7а,7б, 8а, 8б, 12 кл.</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 xml:space="preserve">70 чел. </w:t>
            </w:r>
          </w:p>
        </w:tc>
      </w:tr>
      <w:tr w:rsidR="00054650" w:rsidRPr="00B9571A" w:rsidTr="005512A8">
        <w:trPr>
          <w:trHeight w:val="1118"/>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15.01.19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Проект «Живая память»</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Посещение Мемориала павшим в боях в ВОВ работникам НГЧ-4 СЖД</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Некрасова,1</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8-9 кл.</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7 чел.</w:t>
            </w:r>
          </w:p>
        </w:tc>
      </w:tr>
      <w:tr w:rsidR="00054650" w:rsidRPr="00B9571A" w:rsidTr="005512A8">
        <w:trPr>
          <w:trHeight w:val="433"/>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22.01.19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Показ выездного спектакля  «Неразлучные друзья»,</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Детский театр «Алиса»</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1-12 классы</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124 чел.</w:t>
            </w:r>
          </w:p>
        </w:tc>
      </w:tr>
      <w:tr w:rsidR="00054650" w:rsidRPr="00B9571A" w:rsidTr="005512A8">
        <w:trPr>
          <w:trHeight w:val="1169"/>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22.01.19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Проект «Живая память»</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Посещение Мемориала павшим в боях в ВОВ работникам НГЧ-4 СЖД (уборка прилегающей территории)</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Некрасова,1</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12 кл.</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4 чел.</w:t>
            </w:r>
          </w:p>
        </w:tc>
      </w:tr>
      <w:tr w:rsidR="00054650" w:rsidRPr="00B9571A" w:rsidTr="005512A8">
        <w:trPr>
          <w:trHeight w:val="974"/>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28.01.19 </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Юбилейное мероприятие, посвященное творчеству П.П. Бажова.</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Дворец Молодежи, пр.Ленина,1</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8а</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8б</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12 кл.</w:t>
            </w:r>
          </w:p>
        </w:tc>
        <w:tc>
          <w:tcPr>
            <w:tcW w:w="99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 чел.</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 чел.</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4 чел.</w:t>
            </w:r>
          </w:p>
        </w:tc>
      </w:tr>
      <w:tr w:rsidR="00054650" w:rsidRPr="00B9571A" w:rsidTr="005512A8">
        <w:trPr>
          <w:trHeight w:val="684"/>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08.02.19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Игра «Лазертаг»</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Посещение «Лазертаг-Арены» </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ТЦ «Свердловск», ул. Героев России, 2</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8а, 8б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10 чел.</w:t>
            </w:r>
          </w:p>
        </w:tc>
      </w:tr>
      <w:tr w:rsidR="00054650" w:rsidRPr="00B9571A" w:rsidTr="005512A8">
        <w:trPr>
          <w:trHeight w:val="567"/>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12.02.19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Экскурсия в музей подводного флота Кают-компания</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Техническая, 19</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6а, 6б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 xml:space="preserve">17 чел. </w:t>
            </w:r>
          </w:p>
        </w:tc>
      </w:tr>
      <w:tr w:rsidR="00054650" w:rsidRPr="00B9571A" w:rsidTr="005512A8">
        <w:trPr>
          <w:trHeight w:val="548"/>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12.02.19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Игра «Лазертаг», «Лазертаг-Арена»</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ТЦ «Свердловск», ул. Героев России, 2</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7а, 7б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10 чел.</w:t>
            </w:r>
          </w:p>
        </w:tc>
      </w:tr>
      <w:tr w:rsidR="00054650" w:rsidRPr="00B9571A" w:rsidTr="005512A8">
        <w:trPr>
          <w:trHeight w:val="555"/>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13.02.19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Экскурсия в школьный музей  «Непобедимый Гангут»</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Татищева, 78</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7а,7б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10 чел.</w:t>
            </w:r>
          </w:p>
        </w:tc>
      </w:tr>
      <w:tr w:rsidR="00054650" w:rsidRPr="00B9571A" w:rsidTr="005512A8">
        <w:trPr>
          <w:trHeight w:val="847"/>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13.02.19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Проект «Живая память»</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Посещение Мемориала работникам НГЧ-4 СЖД</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Некрасова,1</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8а</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8б</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9а</w:t>
            </w:r>
          </w:p>
        </w:tc>
        <w:tc>
          <w:tcPr>
            <w:tcW w:w="993"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2     </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3 </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1 </w:t>
            </w:r>
          </w:p>
        </w:tc>
      </w:tr>
      <w:tr w:rsidR="00054650" w:rsidRPr="00B9571A" w:rsidTr="005512A8">
        <w:trPr>
          <w:trHeight w:val="548"/>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14.02.19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Экскурсия в музей ВДВ «Крылатая гвардия»</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Крылова,2</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4а, 5а</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15 чел.</w:t>
            </w:r>
          </w:p>
        </w:tc>
      </w:tr>
      <w:tr w:rsidR="00054650" w:rsidRPr="00B9571A" w:rsidTr="005512A8">
        <w:trPr>
          <w:trHeight w:val="704"/>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15.02.19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Игра «Лазертаг», «Лазертаг-Арена»</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ТЦ «Свердловск», ул. Героев России, 2</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6а,6б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10 чел.</w:t>
            </w:r>
          </w:p>
        </w:tc>
      </w:tr>
      <w:tr w:rsidR="00054650" w:rsidRPr="00B9571A" w:rsidTr="005512A8">
        <w:trPr>
          <w:trHeight w:val="708"/>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14.03.19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Урок безопасности.</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Уральский техникум «Рифей»</w:t>
            </w:r>
          </w:p>
        </w:tc>
        <w:tc>
          <w:tcPr>
            <w:tcW w:w="170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Вся школа</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89 чел.</w:t>
            </w:r>
          </w:p>
        </w:tc>
      </w:tr>
      <w:tr w:rsidR="00054650" w:rsidRPr="00B9571A" w:rsidTr="005512A8">
        <w:trPr>
          <w:trHeight w:val="1111"/>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15.03.19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 xml:space="preserve"> Занятие  «Решай сам» в рамках Всероссийской акции «Сообщи, где торгуют смертью».</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Специалист по социальной работе ГАУЗ СО «ОНБ» И.Ю. Яковлева</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 xml:space="preserve"> 8б, 9а, 12 кл.</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19 чел.</w:t>
            </w:r>
          </w:p>
        </w:tc>
      </w:tr>
      <w:tr w:rsidR="00054650" w:rsidRPr="00B9571A" w:rsidTr="005512A8">
        <w:trPr>
          <w:trHeight w:val="1126"/>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21.03.19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Экскурсия в рамках сотрудничества в НАО «Социально-педагогический центр</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реабилитации детей-инвалидов»</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Сыромолотова,14</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12 кл.</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10 чел.</w:t>
            </w:r>
          </w:p>
        </w:tc>
      </w:tr>
      <w:tr w:rsidR="00054650" w:rsidRPr="00B9571A" w:rsidTr="005512A8">
        <w:trPr>
          <w:trHeight w:val="832"/>
        </w:trPr>
        <w:tc>
          <w:tcPr>
            <w:tcW w:w="1161"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22.03.19</w:t>
            </w:r>
          </w:p>
        </w:tc>
        <w:tc>
          <w:tcPr>
            <w:tcW w:w="6318" w:type="dxa"/>
          </w:tcPr>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Экскурсия  на выставку  «</w:t>
            </w:r>
            <w:r w:rsidRPr="00B9571A">
              <w:rPr>
                <w:rFonts w:ascii="Liberation Serif" w:hAnsi="Liberation Serif" w:cs="Times New Roman"/>
                <w:lang w:val="en-US"/>
              </w:rPr>
              <w:t>SMART</w:t>
            </w:r>
            <w:r w:rsidRPr="00B9571A">
              <w:rPr>
                <w:rFonts w:ascii="Liberation Serif" w:hAnsi="Liberation Serif" w:cs="Times New Roman"/>
              </w:rPr>
              <w:t xml:space="preserve"> </w:t>
            </w:r>
            <w:r w:rsidRPr="00B9571A">
              <w:rPr>
                <w:rFonts w:ascii="Liberation Serif" w:hAnsi="Liberation Serif" w:cs="Times New Roman"/>
                <w:lang w:val="en-US"/>
              </w:rPr>
              <w:t>EXPO</w:t>
            </w:r>
            <w:r w:rsidRPr="00B9571A">
              <w:rPr>
                <w:rFonts w:ascii="Liberation Serif" w:hAnsi="Liberation Serif" w:cs="Times New Roman"/>
              </w:rPr>
              <w:t xml:space="preserve"> </w:t>
            </w:r>
            <w:r w:rsidRPr="00B9571A">
              <w:rPr>
                <w:rFonts w:ascii="Liberation Serif" w:hAnsi="Liberation Serif" w:cs="Times New Roman"/>
                <w:lang w:val="en-US"/>
              </w:rPr>
              <w:t>URAL</w:t>
            </w:r>
            <w:r w:rsidRPr="00B9571A">
              <w:rPr>
                <w:rFonts w:ascii="Liberation Serif" w:hAnsi="Liberation Serif" w:cs="Times New Roman"/>
              </w:rPr>
              <w:t>»</w:t>
            </w:r>
          </w:p>
          <w:p w:rsidR="00054650"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t>Ул. М.Горького, 4а</w:t>
            </w:r>
          </w:p>
        </w:tc>
        <w:tc>
          <w:tcPr>
            <w:tcW w:w="1701"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6б</w:t>
            </w:r>
          </w:p>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7а</w:t>
            </w:r>
          </w:p>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7б</w:t>
            </w:r>
          </w:p>
        </w:tc>
        <w:tc>
          <w:tcPr>
            <w:tcW w:w="993" w:type="dxa"/>
          </w:tcPr>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3</w:t>
            </w:r>
          </w:p>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6</w:t>
            </w:r>
          </w:p>
          <w:p w:rsidR="00054650" w:rsidRPr="00B9571A" w:rsidRDefault="00054650" w:rsidP="005512A8">
            <w:pPr>
              <w:spacing w:after="0" w:line="240" w:lineRule="auto"/>
              <w:jc w:val="center"/>
              <w:rPr>
                <w:rFonts w:ascii="Liberation Serif" w:hAnsi="Liberation Serif" w:cs="Times New Roman"/>
              </w:rPr>
            </w:pPr>
            <w:r w:rsidRPr="00B9571A">
              <w:rPr>
                <w:rFonts w:ascii="Liberation Serif" w:hAnsi="Liberation Serif" w:cs="Times New Roman"/>
              </w:rPr>
              <w:t>4</w:t>
            </w:r>
          </w:p>
        </w:tc>
      </w:tr>
    </w:tbl>
    <w:p w:rsidR="008D0F8E" w:rsidRPr="00B9571A" w:rsidRDefault="00054650" w:rsidP="005512A8">
      <w:pPr>
        <w:spacing w:after="0" w:line="240" w:lineRule="auto"/>
        <w:jc w:val="both"/>
        <w:rPr>
          <w:rFonts w:ascii="Liberation Serif" w:hAnsi="Liberation Serif" w:cs="Times New Roman"/>
        </w:rPr>
      </w:pPr>
      <w:r w:rsidRPr="00B9571A">
        <w:rPr>
          <w:rFonts w:ascii="Liberation Serif" w:hAnsi="Liberation Serif" w:cs="Times New Roman"/>
        </w:rPr>
        <w:lastRenderedPageBreak/>
        <w:t xml:space="preserve"> </w:t>
      </w:r>
    </w:p>
    <w:p w:rsidR="008D0F8E" w:rsidRPr="00B9571A" w:rsidRDefault="008D0F8E" w:rsidP="005512A8">
      <w:pPr>
        <w:pStyle w:val="af9"/>
        <w:spacing w:after="0" w:line="240" w:lineRule="auto"/>
        <w:ind w:left="0"/>
        <w:rPr>
          <w:rFonts w:ascii="Liberation Serif" w:hAnsi="Liberation Serif" w:cs="Times New Roman"/>
          <w:b/>
          <w:sz w:val="24"/>
          <w:szCs w:val="24"/>
        </w:rPr>
      </w:pPr>
      <w:r w:rsidRPr="00B9571A">
        <w:rPr>
          <w:rFonts w:ascii="Liberation Serif" w:hAnsi="Liberation Serif" w:cs="Times New Roman"/>
          <w:b/>
          <w:sz w:val="24"/>
          <w:szCs w:val="24"/>
        </w:rPr>
        <w:t xml:space="preserve">За </w:t>
      </w:r>
      <w:r w:rsidRPr="00B9571A">
        <w:rPr>
          <w:rFonts w:ascii="Liberation Serif" w:hAnsi="Liberation Serif" w:cs="Times New Roman"/>
          <w:b/>
          <w:sz w:val="24"/>
          <w:szCs w:val="24"/>
          <w:lang w:val="en-US"/>
        </w:rPr>
        <w:t>II</w:t>
      </w:r>
      <w:r w:rsidRPr="00B9571A">
        <w:rPr>
          <w:rFonts w:ascii="Liberation Serif" w:hAnsi="Liberation Serif" w:cs="Times New Roman"/>
          <w:b/>
          <w:sz w:val="24"/>
          <w:szCs w:val="24"/>
        </w:rPr>
        <w:t xml:space="preserve"> квартал 2019 года прошли курсы повышения квалификации.</w:t>
      </w:r>
    </w:p>
    <w:p w:rsidR="008D0F8E" w:rsidRPr="00B9571A" w:rsidRDefault="008D0F8E" w:rsidP="005512A8">
      <w:pPr>
        <w:spacing w:after="0" w:line="240" w:lineRule="auto"/>
        <w:jc w:val="both"/>
        <w:rPr>
          <w:rFonts w:ascii="Liberation Serif" w:hAnsi="Liberation Serif" w:cs="Times New Roman"/>
          <w:b/>
          <w:sz w:val="24"/>
          <w:szCs w:val="24"/>
          <w:u w:val="single"/>
        </w:rPr>
      </w:pPr>
      <w:r w:rsidRPr="00B9571A">
        <w:rPr>
          <w:rFonts w:ascii="Liberation Serif" w:hAnsi="Liberation Serif" w:cs="Times New Roman"/>
          <w:b/>
          <w:sz w:val="24"/>
          <w:szCs w:val="24"/>
          <w:u w:val="single"/>
        </w:rPr>
        <w:t xml:space="preserve">ГАОУ ДПО СО «ИРО»  прошли педагогические работники ОУ: </w:t>
      </w:r>
    </w:p>
    <w:p w:rsidR="008D0F8E" w:rsidRPr="00B9571A" w:rsidRDefault="008D0F8E" w:rsidP="005512A8">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u w:val="single"/>
        </w:rPr>
        <w:t>По программе</w:t>
      </w:r>
      <w:r w:rsidRPr="00B9571A">
        <w:rPr>
          <w:rFonts w:ascii="Liberation Serif" w:hAnsi="Liberation Serif" w:cs="Times New Roman"/>
          <w:sz w:val="24"/>
          <w:szCs w:val="24"/>
        </w:rPr>
        <w:t xml:space="preserve"> </w:t>
      </w:r>
      <w:r w:rsidRPr="00B9571A">
        <w:rPr>
          <w:rFonts w:ascii="Liberation Serif" w:hAnsi="Liberation Serif" w:cs="Times New Roman"/>
          <w:sz w:val="24"/>
          <w:szCs w:val="24"/>
          <w:u w:val="single"/>
        </w:rPr>
        <w:t xml:space="preserve">повышения квалификации </w:t>
      </w:r>
      <w:r w:rsidRPr="00B9571A">
        <w:rPr>
          <w:rFonts w:ascii="Liberation Serif" w:hAnsi="Liberation Serif" w:cs="Times New Roman"/>
          <w:sz w:val="24"/>
          <w:szCs w:val="24"/>
        </w:rPr>
        <w:t xml:space="preserve"> "Современный образовательный менеджмент для кадрового резерва образовательной организации"(40 час.), 01.04.2019-05.04.2019, Удостоверение, рег. номер 5982 от 05.04.2019 (</w:t>
      </w:r>
      <w:r w:rsidRPr="00B9571A">
        <w:rPr>
          <w:rFonts w:ascii="Liberation Serif" w:hAnsi="Liberation Serif" w:cs="Times New Roman"/>
          <w:i/>
          <w:sz w:val="24"/>
          <w:szCs w:val="24"/>
        </w:rPr>
        <w:t>Калабин А.В</w:t>
      </w:r>
      <w:r w:rsidRPr="00B9571A">
        <w:rPr>
          <w:rFonts w:ascii="Liberation Serif" w:hAnsi="Liberation Serif" w:cs="Times New Roman"/>
          <w:sz w:val="24"/>
          <w:szCs w:val="24"/>
        </w:rPr>
        <w:t>.).</w:t>
      </w:r>
    </w:p>
    <w:p w:rsidR="008D0F8E" w:rsidRPr="00B9571A" w:rsidRDefault="008D0F8E" w:rsidP="005512A8">
      <w:pPr>
        <w:spacing w:after="0" w:line="240" w:lineRule="auto"/>
        <w:jc w:val="both"/>
        <w:rPr>
          <w:rFonts w:ascii="Liberation Serif" w:hAnsi="Liberation Serif" w:cs="Times New Roman"/>
          <w:i/>
          <w:sz w:val="24"/>
          <w:szCs w:val="24"/>
        </w:rPr>
      </w:pPr>
      <w:r w:rsidRPr="00B9571A">
        <w:rPr>
          <w:rFonts w:ascii="Liberation Serif" w:hAnsi="Liberation Serif" w:cs="Times New Roman"/>
          <w:sz w:val="24"/>
          <w:szCs w:val="24"/>
          <w:u w:val="single"/>
        </w:rPr>
        <w:t>По программе повышения квалификации</w:t>
      </w:r>
      <w:r w:rsidRPr="00B9571A">
        <w:rPr>
          <w:rFonts w:ascii="Liberation Serif" w:hAnsi="Liberation Serif" w:cs="Times New Roman"/>
          <w:sz w:val="24"/>
          <w:szCs w:val="24"/>
        </w:rPr>
        <w:t xml:space="preserve"> «Актуальные вопросы реализации адаптированных общеобразовательных программ в соответствии с ФГОС обучающихся с умственной отсталостью (интеллектуальными нарушениями)", 22.04.2019-26.04.2019, Удостоверение (</w:t>
      </w:r>
      <w:r w:rsidRPr="00B9571A">
        <w:rPr>
          <w:rFonts w:ascii="Liberation Serif" w:hAnsi="Liberation Serif" w:cs="Times New Roman"/>
          <w:i/>
          <w:sz w:val="24"/>
          <w:szCs w:val="24"/>
        </w:rPr>
        <w:t>Хисматуллина Н.Ф</w:t>
      </w:r>
      <w:r w:rsidRPr="00B9571A">
        <w:rPr>
          <w:rFonts w:ascii="Liberation Serif" w:hAnsi="Liberation Serif" w:cs="Times New Roman"/>
          <w:sz w:val="24"/>
          <w:szCs w:val="24"/>
        </w:rPr>
        <w:t>.)</w:t>
      </w:r>
    </w:p>
    <w:p w:rsidR="008D0F8E" w:rsidRPr="00B9571A" w:rsidRDefault="008D0F8E" w:rsidP="008D0F8E">
      <w:pPr>
        <w:pStyle w:val="a3"/>
        <w:spacing w:after="0" w:line="240" w:lineRule="auto"/>
        <w:ind w:left="0"/>
        <w:jc w:val="both"/>
        <w:rPr>
          <w:rFonts w:ascii="Liberation Serif" w:hAnsi="Liberation Serif" w:cs="Times New Roman"/>
          <w:color w:val="000000"/>
          <w:sz w:val="24"/>
          <w:szCs w:val="24"/>
        </w:rPr>
      </w:pPr>
      <w:r w:rsidRPr="00B9571A">
        <w:rPr>
          <w:rFonts w:ascii="Liberation Serif" w:hAnsi="Liberation Serif" w:cs="Times New Roman"/>
          <w:sz w:val="24"/>
          <w:szCs w:val="24"/>
          <w:u w:val="single"/>
        </w:rPr>
        <w:t>По программе</w:t>
      </w:r>
      <w:r w:rsidRPr="00B9571A">
        <w:rPr>
          <w:rFonts w:ascii="Liberation Serif" w:hAnsi="Liberation Serif" w:cs="Times New Roman"/>
          <w:sz w:val="24"/>
          <w:szCs w:val="24"/>
        </w:rPr>
        <w:t xml:space="preserve"> </w:t>
      </w:r>
      <w:r w:rsidRPr="00B9571A">
        <w:rPr>
          <w:rFonts w:ascii="Liberation Serif" w:hAnsi="Liberation Serif" w:cs="Times New Roman"/>
          <w:sz w:val="24"/>
          <w:szCs w:val="24"/>
          <w:u w:val="single"/>
        </w:rPr>
        <w:t xml:space="preserve">повышения квалификации </w:t>
      </w:r>
      <w:r w:rsidRPr="00B9571A">
        <w:rPr>
          <w:rFonts w:ascii="Liberation Serif" w:hAnsi="Liberation Serif" w:cs="Times New Roman"/>
          <w:sz w:val="24"/>
          <w:szCs w:val="24"/>
        </w:rPr>
        <w:t xml:space="preserve"> «</w:t>
      </w:r>
      <w:r w:rsidRPr="00B9571A">
        <w:rPr>
          <w:rFonts w:ascii="Liberation Serif" w:hAnsi="Liberation Serif" w:cs="Times New Roman"/>
          <w:color w:val="000000"/>
          <w:sz w:val="24"/>
          <w:szCs w:val="24"/>
          <w:shd w:val="clear" w:color="auto" w:fill="F0F8FF"/>
        </w:rPr>
        <w:t>Актуальные аспекты программ воспитания и социализации обучающихся в образовательной организации» (32 час.)</w:t>
      </w:r>
      <w:r w:rsidRPr="00B9571A">
        <w:rPr>
          <w:rFonts w:ascii="Liberation Serif" w:hAnsi="Liberation Serif" w:cs="Times New Roman"/>
          <w:sz w:val="24"/>
          <w:szCs w:val="24"/>
        </w:rPr>
        <w:t xml:space="preserve"> "(32 час.), 02.04.2019-06.04.2019, Удостоверение, рег. номер (</w:t>
      </w:r>
      <w:r w:rsidRPr="00B9571A">
        <w:rPr>
          <w:rFonts w:ascii="Liberation Serif" w:hAnsi="Liberation Serif" w:cs="Times New Roman"/>
          <w:i/>
          <w:sz w:val="24"/>
          <w:szCs w:val="24"/>
        </w:rPr>
        <w:t>Калабин А.В</w:t>
      </w:r>
      <w:r w:rsidRPr="00B9571A">
        <w:rPr>
          <w:rFonts w:ascii="Liberation Serif" w:hAnsi="Liberation Serif" w:cs="Times New Roman"/>
          <w:sz w:val="24"/>
          <w:szCs w:val="24"/>
        </w:rPr>
        <w:t>.).</w:t>
      </w:r>
    </w:p>
    <w:p w:rsidR="008D0F8E" w:rsidRPr="00B9571A" w:rsidRDefault="008D0F8E" w:rsidP="008D0F8E">
      <w:pPr>
        <w:pStyle w:val="a3"/>
        <w:spacing w:after="0" w:line="240" w:lineRule="auto"/>
        <w:ind w:left="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ФГБОУ ВПО "Уральский государственный педагогический университет:</w:t>
      </w:r>
    </w:p>
    <w:p w:rsidR="008D0F8E" w:rsidRPr="00B9571A" w:rsidRDefault="008D0F8E" w:rsidP="008D0F8E">
      <w:pPr>
        <w:pStyle w:val="a3"/>
        <w:spacing w:after="0" w:line="240" w:lineRule="auto"/>
        <w:ind w:left="0"/>
        <w:rPr>
          <w:rFonts w:ascii="Liberation Serif" w:hAnsi="Liberation Serif" w:cs="Times New Roman"/>
          <w:color w:val="000000"/>
          <w:sz w:val="24"/>
          <w:szCs w:val="24"/>
        </w:rPr>
      </w:pPr>
      <w:r w:rsidRPr="00B9571A">
        <w:rPr>
          <w:rFonts w:ascii="Liberation Serif" w:hAnsi="Liberation Serif" w:cs="Times New Roman"/>
          <w:sz w:val="24"/>
          <w:szCs w:val="24"/>
          <w:u w:val="single"/>
        </w:rPr>
        <w:t>По образовательной  программе повышения квалификации "</w:t>
      </w:r>
      <w:r w:rsidRPr="00B9571A">
        <w:rPr>
          <w:rFonts w:ascii="Liberation Serif" w:hAnsi="Liberation Serif" w:cs="Times New Roman"/>
          <w:sz w:val="24"/>
          <w:szCs w:val="24"/>
        </w:rPr>
        <w:t xml:space="preserve">Психолого-педагогическая реабилитация детей-инвалидов в условиях освоения адаптированных образовательных программ" (108 ч.), 03.06.2019-21.06.2019, Удостоверение № 660400011913 </w:t>
      </w:r>
      <w:r w:rsidRPr="00B9571A">
        <w:rPr>
          <w:rFonts w:ascii="Liberation Serif" w:hAnsi="Liberation Serif" w:cs="Times New Roman"/>
          <w:i/>
          <w:sz w:val="24"/>
          <w:szCs w:val="24"/>
        </w:rPr>
        <w:t>(Обухова С.А.).</w:t>
      </w:r>
    </w:p>
    <w:p w:rsidR="008D0F8E" w:rsidRPr="00B9571A" w:rsidRDefault="008D0F8E" w:rsidP="008D0F8E">
      <w:pPr>
        <w:pStyle w:val="a3"/>
        <w:spacing w:after="0" w:line="240" w:lineRule="auto"/>
        <w:ind w:left="0"/>
        <w:rPr>
          <w:rFonts w:ascii="Liberation Serif" w:hAnsi="Liberation Serif" w:cs="Times New Roman"/>
          <w:i/>
          <w:sz w:val="24"/>
          <w:szCs w:val="24"/>
        </w:rPr>
      </w:pPr>
      <w:r w:rsidRPr="00B9571A">
        <w:rPr>
          <w:rFonts w:ascii="Liberation Serif" w:hAnsi="Liberation Serif" w:cs="Times New Roman"/>
          <w:sz w:val="24"/>
          <w:szCs w:val="24"/>
          <w:u w:val="single"/>
        </w:rPr>
        <w:t>По образовательной  программе повышения квалификации "</w:t>
      </w:r>
      <w:r w:rsidRPr="00B9571A">
        <w:rPr>
          <w:rFonts w:ascii="Liberation Serif" w:hAnsi="Liberation Serif" w:cs="Times New Roman"/>
          <w:sz w:val="24"/>
          <w:szCs w:val="24"/>
        </w:rPr>
        <w:t xml:space="preserve">Психолого-педагогическая реабилитация детей-инвалидов в условиях освоения адаптированных образовательных программ" (108 ч.), 03.06.2019-21.06.2019, 108 час., Удостоверение № 660400011882 </w:t>
      </w:r>
      <w:r w:rsidRPr="00B9571A">
        <w:rPr>
          <w:rFonts w:ascii="Liberation Serif" w:hAnsi="Liberation Serif" w:cs="Times New Roman"/>
          <w:i/>
          <w:sz w:val="24"/>
          <w:szCs w:val="24"/>
        </w:rPr>
        <w:t>(Голова И.А.).</w:t>
      </w:r>
    </w:p>
    <w:p w:rsidR="008D0F8E" w:rsidRPr="00B9571A" w:rsidRDefault="008D0F8E" w:rsidP="008D0F8E">
      <w:pPr>
        <w:pStyle w:val="a3"/>
        <w:spacing w:after="0" w:line="240" w:lineRule="auto"/>
        <w:ind w:left="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ФГБОУ ВО «Псковский государственный университет»</w:t>
      </w:r>
    </w:p>
    <w:p w:rsidR="008D0F8E" w:rsidRPr="00B9571A" w:rsidRDefault="008D0F8E" w:rsidP="008D0F8E">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color w:val="000000"/>
          <w:sz w:val="24"/>
          <w:szCs w:val="24"/>
        </w:rPr>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B9571A">
        <w:rPr>
          <w:rFonts w:ascii="Liberation Serif" w:hAnsi="Liberation Serif" w:cs="Times New Roman"/>
          <w:i/>
          <w:color w:val="000000"/>
          <w:sz w:val="24"/>
          <w:szCs w:val="24"/>
        </w:rPr>
        <w:t>Винокурова Е.Е.)</w:t>
      </w:r>
    </w:p>
    <w:p w:rsidR="008D0F8E" w:rsidRPr="00B9571A" w:rsidRDefault="008D0F8E" w:rsidP="008D0F8E">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color w:val="000000"/>
          <w:sz w:val="24"/>
          <w:szCs w:val="24"/>
        </w:rPr>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B9571A">
        <w:rPr>
          <w:rFonts w:ascii="Liberation Serif" w:hAnsi="Liberation Serif" w:cs="Times New Roman"/>
          <w:i/>
          <w:color w:val="000000"/>
          <w:sz w:val="24"/>
          <w:szCs w:val="24"/>
        </w:rPr>
        <w:t>Шадрина Н.П.)</w:t>
      </w:r>
    </w:p>
    <w:p w:rsidR="008D0F8E" w:rsidRPr="00B9571A" w:rsidRDefault="008D0F8E" w:rsidP="008D0F8E">
      <w:pPr>
        <w:pStyle w:val="a3"/>
        <w:spacing w:after="0" w:line="240" w:lineRule="auto"/>
        <w:ind w:left="0"/>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 xml:space="preserve"> «Московская академия профессиональных компетенций» СДО  «Педкампус»</w:t>
      </w:r>
    </w:p>
    <w:p w:rsidR="008D0F8E" w:rsidRPr="00B9571A" w:rsidRDefault="008D0F8E" w:rsidP="008D0F8E">
      <w:pPr>
        <w:pStyle w:val="a3"/>
        <w:spacing w:after="0" w:line="240" w:lineRule="auto"/>
        <w:ind w:left="0"/>
        <w:rPr>
          <w:rFonts w:ascii="Liberation Serif" w:hAnsi="Liberation Serif" w:cs="Times New Roman"/>
          <w:i/>
          <w:color w:val="000000"/>
          <w:sz w:val="24"/>
          <w:szCs w:val="24"/>
        </w:rPr>
      </w:pPr>
      <w:r w:rsidRPr="00B9571A">
        <w:rPr>
          <w:rFonts w:ascii="Liberation Serif" w:hAnsi="Liberation Serif" w:cs="Times New Roman"/>
          <w:sz w:val="24"/>
          <w:szCs w:val="24"/>
          <w:u w:val="single"/>
        </w:rPr>
        <w:t xml:space="preserve"> Профессиональной переподпотовки </w:t>
      </w:r>
      <w:r w:rsidRPr="00B9571A">
        <w:rPr>
          <w:rFonts w:ascii="Liberation Serif" w:hAnsi="Liberation Serif" w:cs="Times New Roman"/>
          <w:sz w:val="24"/>
          <w:szCs w:val="24"/>
        </w:rPr>
        <w:t xml:space="preserve">«Проектирование и реализация библиотечно-педагогического обеспечения в образовательных организациях», 04.04.-26.06.2019,  252 час., </w:t>
      </w:r>
      <w:r w:rsidRPr="00B9571A">
        <w:rPr>
          <w:rFonts w:ascii="Liberation Serif" w:hAnsi="Liberation Serif" w:cs="Times New Roman"/>
          <w:i/>
          <w:sz w:val="24"/>
          <w:szCs w:val="24"/>
        </w:rPr>
        <w:t>(Заварзина Л.А.)</w:t>
      </w:r>
    </w:p>
    <w:p w:rsidR="008D0F8E" w:rsidRPr="00B9571A" w:rsidRDefault="008D0F8E" w:rsidP="008D0F8E">
      <w:pPr>
        <w:pStyle w:val="a3"/>
        <w:spacing w:after="0" w:line="240" w:lineRule="auto"/>
        <w:ind w:left="0"/>
        <w:rPr>
          <w:rFonts w:ascii="Liberation Serif" w:hAnsi="Liberation Serif" w:cs="Times New Roman"/>
          <w:i/>
          <w:color w:val="000000"/>
          <w:sz w:val="24"/>
          <w:szCs w:val="24"/>
        </w:rPr>
      </w:pPr>
    </w:p>
    <w:p w:rsidR="008D0F8E" w:rsidRPr="00B9571A" w:rsidRDefault="008D0F8E" w:rsidP="008D0F8E">
      <w:pPr>
        <w:spacing w:after="0" w:line="240"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ЧОУ ДПО "ИПКиПП" г. Санкт-Петербург:</w:t>
      </w:r>
    </w:p>
    <w:p w:rsidR="008D0F8E" w:rsidRPr="00B9571A" w:rsidRDefault="008D0F8E" w:rsidP="008D0F8E">
      <w:pPr>
        <w:spacing w:after="0" w:line="240" w:lineRule="auto"/>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 </w:t>
      </w:r>
      <w:r w:rsidRPr="00B9571A">
        <w:rPr>
          <w:rFonts w:ascii="Liberation Serif" w:hAnsi="Liberation Serif" w:cs="Times New Roman"/>
          <w:color w:val="000000"/>
          <w:sz w:val="24"/>
          <w:szCs w:val="24"/>
        </w:rPr>
        <w:t>Обучается по программе "Специальное (дефектологическое образование) -1 чел. (Гарифуллина А.Р.) с 16.06.2019</w:t>
      </w:r>
    </w:p>
    <w:p w:rsidR="008D0F8E" w:rsidRPr="00B9571A" w:rsidRDefault="008D0F8E" w:rsidP="008D0F8E">
      <w:pPr>
        <w:spacing w:after="0" w:line="240" w:lineRule="auto"/>
        <w:rPr>
          <w:rFonts w:ascii="Liberation Serif" w:hAnsi="Liberation Serif" w:cs="Times New Roman"/>
          <w:color w:val="000000"/>
          <w:sz w:val="24"/>
          <w:szCs w:val="24"/>
        </w:rPr>
      </w:pPr>
    </w:p>
    <w:p w:rsidR="008D0F8E" w:rsidRPr="00B9571A" w:rsidRDefault="008D0F8E" w:rsidP="008D0F8E">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lang w:val="en-US"/>
        </w:rPr>
        <w:t>II</w:t>
      </w:r>
      <w:r w:rsidRPr="00B9571A">
        <w:rPr>
          <w:rFonts w:ascii="Liberation Serif" w:hAnsi="Liberation Serif" w:cs="Times New Roman"/>
          <w:b/>
          <w:sz w:val="24"/>
          <w:szCs w:val="24"/>
        </w:rPr>
        <w:t xml:space="preserve">. Участие педагогов в работе в других формах повышения квалификации </w:t>
      </w:r>
      <w:r w:rsidRPr="00B9571A">
        <w:rPr>
          <w:rFonts w:ascii="Liberation Serif" w:hAnsi="Liberation Serif" w:cs="Times New Roman"/>
          <w:sz w:val="24"/>
          <w:szCs w:val="24"/>
        </w:rPr>
        <w:t>(семинары, вебинары и круглые столы и т.д.)</w:t>
      </w:r>
    </w:p>
    <w:p w:rsidR="008D0F8E" w:rsidRPr="00B9571A" w:rsidRDefault="008D0F8E" w:rsidP="008D0F8E">
      <w:pPr>
        <w:spacing w:after="0" w:line="240" w:lineRule="auto"/>
        <w:jc w:val="both"/>
        <w:rPr>
          <w:rFonts w:ascii="Liberation Serif" w:hAnsi="Liberation Serif"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6"/>
        <w:gridCol w:w="847"/>
        <w:gridCol w:w="5053"/>
        <w:gridCol w:w="3260"/>
      </w:tblGrid>
      <w:tr w:rsidR="008D0F8E" w:rsidRPr="00B9571A" w:rsidTr="005512A8">
        <w:trPr>
          <w:trHeight w:val="745"/>
        </w:trPr>
        <w:tc>
          <w:tcPr>
            <w:tcW w:w="129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Дата</w:t>
            </w:r>
          </w:p>
        </w:tc>
        <w:tc>
          <w:tcPr>
            <w:tcW w:w="847"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 xml:space="preserve">К-во </w:t>
            </w:r>
          </w:p>
        </w:tc>
        <w:tc>
          <w:tcPr>
            <w:tcW w:w="505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Название</w:t>
            </w:r>
          </w:p>
        </w:tc>
        <w:tc>
          <w:tcPr>
            <w:tcW w:w="3260"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Место проведения, </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рез-тат</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16.-17.04. 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3</w:t>
            </w:r>
          </w:p>
        </w:tc>
        <w:tc>
          <w:tcPr>
            <w:tcW w:w="5053" w:type="dxa"/>
          </w:tcPr>
          <w:p w:rsidR="008D0F8E" w:rsidRPr="00B9571A" w:rsidRDefault="008D0F8E" w:rsidP="008D0F8E">
            <w:pPr>
              <w:spacing w:after="0" w:line="240" w:lineRule="auto"/>
              <w:jc w:val="both"/>
              <w:rPr>
                <w:rFonts w:ascii="Liberation Serif" w:hAnsi="Liberation Serif" w:cs="Times New Roman"/>
                <w:u w:val="single"/>
              </w:rPr>
            </w:pPr>
            <w:r w:rsidRPr="00B9571A">
              <w:rPr>
                <w:rFonts w:ascii="Liberation Serif" w:hAnsi="Liberation Serif" w:cs="Times New Roman"/>
              </w:rPr>
              <w:t xml:space="preserve">Межрегиональная научно-практическая конференция "Образование и реабилитация детей с ТиМНР: ресурсы и перспективы" </w:t>
            </w:r>
          </w:p>
        </w:tc>
        <w:tc>
          <w:tcPr>
            <w:tcW w:w="3260" w:type="dxa"/>
          </w:tcPr>
          <w:p w:rsidR="008D0F8E" w:rsidRPr="00B9571A" w:rsidRDefault="008D0F8E" w:rsidP="008D0F8E">
            <w:pPr>
              <w:spacing w:after="0" w:line="240" w:lineRule="auto"/>
              <w:jc w:val="both"/>
              <w:rPr>
                <w:rFonts w:ascii="Liberation Serif" w:hAnsi="Liberation Serif" w:cs="Times New Roman"/>
                <w:b/>
                <w:color w:val="000000"/>
              </w:rPr>
            </w:pPr>
            <w:r w:rsidRPr="00B9571A">
              <w:rPr>
                <w:rFonts w:ascii="Liberation Serif" w:hAnsi="Liberation Serif" w:cs="Times New Roman"/>
                <w:b/>
              </w:rPr>
              <w:t xml:space="preserve">МОПО СО, </w:t>
            </w:r>
            <w:r w:rsidRPr="00B9571A">
              <w:rPr>
                <w:rFonts w:ascii="Liberation Serif" w:hAnsi="Liberation Serif" w:cs="Times New Roman"/>
                <w:b/>
                <w:color w:val="000000"/>
              </w:rPr>
              <w:t>ФГБОУ ВПО "УРГПУ"</w:t>
            </w:r>
          </w:p>
          <w:p w:rsidR="008D0F8E" w:rsidRPr="00B9571A" w:rsidRDefault="008D0F8E" w:rsidP="008D0F8E">
            <w:pPr>
              <w:spacing w:after="0" w:line="240" w:lineRule="auto"/>
              <w:jc w:val="both"/>
              <w:rPr>
                <w:rFonts w:ascii="Liberation Serif" w:hAnsi="Liberation Serif" w:cs="Times New Roman"/>
                <w:color w:val="000000"/>
              </w:rPr>
            </w:pPr>
            <w:r w:rsidRPr="00B9571A">
              <w:rPr>
                <w:rFonts w:ascii="Liberation Serif" w:hAnsi="Liberation Serif" w:cs="Times New Roman"/>
                <w:color w:val="000000"/>
              </w:rPr>
              <w:t>(Казанцева Т.С., Хисматуллина Н.Ф., Шадрина Н.П.)</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18.04.2019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u w:val="single"/>
              </w:rPr>
              <w:t>Практический семинар</w:t>
            </w:r>
            <w:r w:rsidRPr="00B9571A">
              <w:rPr>
                <w:rFonts w:ascii="Liberation Serif" w:hAnsi="Liberation Serif" w:cs="Times New Roman"/>
              </w:rPr>
              <w:t xml:space="preserve"> «Электронные формы учебников в библиотеке образовательной организации» (8 час.)</w:t>
            </w:r>
          </w:p>
        </w:tc>
        <w:tc>
          <w:tcPr>
            <w:tcW w:w="3260"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 ГАОУ ДПО СО «ИРО»</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Заварзина Л.А.  </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18-19.04. 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u w:val="single"/>
              </w:rPr>
              <w:t xml:space="preserve">Практический семинар </w:t>
            </w:r>
            <w:r w:rsidRPr="00B9571A">
              <w:rPr>
                <w:rFonts w:ascii="Liberation Serif" w:hAnsi="Liberation Serif" w:cs="Times New Roman"/>
              </w:rPr>
              <w:t>"Профилактика ВИЧ-инфекции в коррекционных образовательных организациях"</w:t>
            </w:r>
          </w:p>
        </w:tc>
        <w:tc>
          <w:tcPr>
            <w:tcW w:w="3260"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ГБОУ СО "ОЦ СПИД"  (Быкова Д.С.)</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18.04.2019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4</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Всероссийская заочная конференция "Актуальные проблемы обучения и воспитания лиц с </w:t>
            </w:r>
            <w:r w:rsidRPr="00B9571A">
              <w:rPr>
                <w:rFonts w:ascii="Liberation Serif" w:hAnsi="Liberation Serif" w:cs="Times New Roman"/>
              </w:rPr>
              <w:lastRenderedPageBreak/>
              <w:t>ограниченными возможностями здоровья", Россия, г. Екатеринбург, (18.03-18.04.2019)</w:t>
            </w:r>
          </w:p>
        </w:tc>
        <w:tc>
          <w:tcPr>
            <w:tcW w:w="3260" w:type="dxa"/>
          </w:tcPr>
          <w:p w:rsidR="008D0F8E" w:rsidRPr="00B9571A" w:rsidRDefault="008D0F8E" w:rsidP="008D0F8E">
            <w:pPr>
              <w:spacing w:after="0" w:line="240" w:lineRule="auto"/>
              <w:jc w:val="both"/>
              <w:rPr>
                <w:rFonts w:ascii="Liberation Serif" w:hAnsi="Liberation Serif" w:cs="Times New Roman"/>
                <w:b/>
                <w:color w:val="000000"/>
              </w:rPr>
            </w:pPr>
            <w:r w:rsidRPr="00B9571A">
              <w:rPr>
                <w:rFonts w:ascii="Liberation Serif" w:hAnsi="Liberation Serif" w:cs="Times New Roman"/>
                <w:b/>
                <w:color w:val="000000"/>
              </w:rPr>
              <w:lastRenderedPageBreak/>
              <w:t>ФГБОУ ВПО "УРГПУ"</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color w:val="000000"/>
              </w:rPr>
              <w:t xml:space="preserve">(Плетенецкая О.А., Гиндуллина </w:t>
            </w:r>
            <w:r w:rsidRPr="00B9571A">
              <w:rPr>
                <w:rFonts w:ascii="Liberation Serif" w:hAnsi="Liberation Serif" w:cs="Times New Roman"/>
                <w:color w:val="000000"/>
              </w:rPr>
              <w:lastRenderedPageBreak/>
              <w:t>И.В., Шадрина Н.П., Яковлева Ю.Е.) -сертифика.</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lastRenderedPageBreak/>
              <w:t>26.04.2019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lang w:val="en-US"/>
              </w:rPr>
              <w:t>VI</w:t>
            </w:r>
            <w:r w:rsidRPr="00B9571A">
              <w:rPr>
                <w:rFonts w:ascii="Liberation Serif" w:hAnsi="Liberation Serif" w:cs="Times New Roman"/>
              </w:rPr>
              <w:t xml:space="preserve"> Научно-практическая конференция "Телефон  доверия: психологическая культура"</w:t>
            </w:r>
            <w:r w:rsidRPr="00B9571A">
              <w:rPr>
                <w:rFonts w:ascii="Liberation Serif" w:hAnsi="Liberation Serif" w:cs="Times New Roman"/>
                <w:u w:val="single"/>
              </w:rPr>
              <w:t xml:space="preserve"> </w:t>
            </w:r>
          </w:p>
        </w:tc>
        <w:tc>
          <w:tcPr>
            <w:tcW w:w="3260"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ФГАОУ ВПО "РППУ"</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(Быкова Д.С.)</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25-26.04. 2019 </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4</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Всероссийская научно-практическая конференция памяти В.В. Коркунова "Изучение и образование детей с различными формами дизонтогенеза", Россия, г. Екатеринбург</w:t>
            </w:r>
          </w:p>
        </w:tc>
        <w:tc>
          <w:tcPr>
            <w:tcW w:w="3260" w:type="dxa"/>
          </w:tcPr>
          <w:p w:rsidR="008D0F8E" w:rsidRPr="00B9571A" w:rsidRDefault="008D0F8E" w:rsidP="008D0F8E">
            <w:pPr>
              <w:spacing w:after="0" w:line="240" w:lineRule="auto"/>
              <w:jc w:val="both"/>
              <w:rPr>
                <w:rFonts w:ascii="Liberation Serif" w:hAnsi="Liberation Serif" w:cs="Times New Roman"/>
                <w:b/>
                <w:color w:val="000000"/>
              </w:rPr>
            </w:pPr>
            <w:r w:rsidRPr="00B9571A">
              <w:rPr>
                <w:rFonts w:ascii="Liberation Serif" w:hAnsi="Liberation Serif" w:cs="Times New Roman"/>
                <w:b/>
                <w:color w:val="000000"/>
              </w:rPr>
              <w:t>ФГБОУ ВПО "УРГПУ"</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color w:val="000000"/>
              </w:rPr>
              <w:t>(Плетенецкая О.А., Скачко Е.И., Шадрина Н.П., Меновщикова Е.В.)- сертификаты и два диплома I степени в конкурсе научных работ.</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10.06.2019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2</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Летняя школа для педагогов-психологов СО "Ярмарка современных психологических технологий" (6 ч.), </w:t>
            </w:r>
          </w:p>
        </w:tc>
        <w:tc>
          <w:tcPr>
            <w:tcW w:w="3260" w:type="dxa"/>
          </w:tcPr>
          <w:p w:rsidR="008D0F8E" w:rsidRPr="00B9571A" w:rsidRDefault="008D0F8E" w:rsidP="008D0F8E">
            <w:pPr>
              <w:spacing w:after="0" w:line="240" w:lineRule="auto"/>
              <w:jc w:val="both"/>
              <w:rPr>
                <w:rFonts w:ascii="Liberation Serif" w:hAnsi="Liberation Serif" w:cs="Times New Roman"/>
                <w:b/>
              </w:rPr>
            </w:pPr>
            <w:r w:rsidRPr="00B9571A">
              <w:rPr>
                <w:rFonts w:ascii="Liberation Serif" w:hAnsi="Liberation Serif" w:cs="Times New Roman"/>
                <w:b/>
              </w:rPr>
              <w:t>ГБОУ СО "ЦППМСП "Ресурс""</w:t>
            </w:r>
          </w:p>
          <w:p w:rsidR="008D0F8E" w:rsidRPr="00B9571A" w:rsidRDefault="008D0F8E" w:rsidP="008D0F8E">
            <w:pPr>
              <w:spacing w:after="0" w:line="240" w:lineRule="auto"/>
              <w:jc w:val="both"/>
              <w:rPr>
                <w:rFonts w:ascii="Liberation Serif" w:hAnsi="Liberation Serif" w:cs="Times New Roman"/>
                <w:color w:val="000000"/>
              </w:rPr>
            </w:pPr>
            <w:r w:rsidRPr="00B9571A">
              <w:rPr>
                <w:rFonts w:ascii="Liberation Serif" w:hAnsi="Liberation Serif" w:cs="Times New Roman"/>
                <w:color w:val="000000"/>
              </w:rPr>
              <w:t>Сертификат (Быкова А.К., Варивода А.К.)</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11.06.2019</w:t>
            </w:r>
          </w:p>
        </w:tc>
        <w:tc>
          <w:tcPr>
            <w:tcW w:w="847"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3</w:t>
            </w:r>
          </w:p>
        </w:tc>
        <w:tc>
          <w:tcPr>
            <w:tcW w:w="505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Межрегиональная научно-практическая конференция "Ребенок с расстройствами аутистического спектра в образовательной организации: потребности, проблемы, возможные решения"</w:t>
            </w:r>
          </w:p>
        </w:tc>
        <w:tc>
          <w:tcPr>
            <w:tcW w:w="3260" w:type="dxa"/>
          </w:tcPr>
          <w:p w:rsidR="008D0F8E" w:rsidRPr="00B9571A" w:rsidRDefault="008D0F8E" w:rsidP="008D0F8E">
            <w:pPr>
              <w:spacing w:after="0" w:line="240" w:lineRule="auto"/>
              <w:jc w:val="both"/>
              <w:rPr>
                <w:rFonts w:ascii="Liberation Serif" w:hAnsi="Liberation Serif" w:cs="Times New Roman"/>
                <w:b/>
                <w:color w:val="000000"/>
              </w:rPr>
            </w:pPr>
            <w:r w:rsidRPr="00B9571A">
              <w:rPr>
                <w:rFonts w:ascii="Liberation Serif" w:hAnsi="Liberation Serif" w:cs="Times New Roman"/>
                <w:b/>
                <w:color w:val="000000"/>
              </w:rPr>
              <w:t>ГБОУ СО "Речевой Центр"</w:t>
            </w:r>
          </w:p>
          <w:p w:rsidR="008D0F8E" w:rsidRPr="00B9571A" w:rsidRDefault="008D0F8E" w:rsidP="008D0F8E">
            <w:pPr>
              <w:spacing w:after="0" w:line="240" w:lineRule="auto"/>
              <w:jc w:val="both"/>
              <w:rPr>
                <w:rFonts w:ascii="Liberation Serif" w:hAnsi="Liberation Serif" w:cs="Times New Roman"/>
                <w:color w:val="000000"/>
              </w:rPr>
            </w:pPr>
            <w:r w:rsidRPr="00B9571A">
              <w:rPr>
                <w:rFonts w:ascii="Liberation Serif" w:hAnsi="Liberation Serif" w:cs="Times New Roman"/>
                <w:color w:val="000000"/>
              </w:rPr>
              <w:t>Сертификаты (Варивода А.К., Подсекина М.К., Яковлева Ю.Е.)</w:t>
            </w:r>
          </w:p>
        </w:tc>
      </w:tr>
      <w:tr w:rsidR="008D0F8E" w:rsidRPr="00B9571A" w:rsidTr="005512A8">
        <w:tc>
          <w:tcPr>
            <w:tcW w:w="1296" w:type="dxa"/>
          </w:tcPr>
          <w:p w:rsidR="008D0F8E" w:rsidRPr="00B9571A" w:rsidRDefault="008D0F8E" w:rsidP="008D0F8E">
            <w:pPr>
              <w:spacing w:after="0" w:line="240" w:lineRule="auto"/>
              <w:jc w:val="both"/>
              <w:rPr>
                <w:rFonts w:ascii="Liberation Serif" w:hAnsi="Liberation Serif" w:cs="Times New Roman"/>
              </w:rPr>
            </w:pPr>
          </w:p>
        </w:tc>
        <w:tc>
          <w:tcPr>
            <w:tcW w:w="847" w:type="dxa"/>
          </w:tcPr>
          <w:p w:rsidR="008D0F8E" w:rsidRPr="00B9571A" w:rsidRDefault="008D0F8E" w:rsidP="008D0F8E">
            <w:pPr>
              <w:spacing w:after="0" w:line="240" w:lineRule="auto"/>
              <w:jc w:val="both"/>
              <w:rPr>
                <w:rFonts w:ascii="Liberation Serif" w:hAnsi="Liberation Serif" w:cs="Times New Roman"/>
              </w:rPr>
            </w:pPr>
          </w:p>
        </w:tc>
        <w:tc>
          <w:tcPr>
            <w:tcW w:w="5053" w:type="dxa"/>
          </w:tcPr>
          <w:p w:rsidR="008D0F8E" w:rsidRPr="00B9571A" w:rsidRDefault="008D0F8E" w:rsidP="008D0F8E">
            <w:pPr>
              <w:spacing w:after="0" w:line="240" w:lineRule="auto"/>
              <w:jc w:val="both"/>
              <w:rPr>
                <w:rFonts w:ascii="Liberation Serif" w:hAnsi="Liberation Serif" w:cs="Times New Roman"/>
              </w:rPr>
            </w:pPr>
          </w:p>
        </w:tc>
        <w:tc>
          <w:tcPr>
            <w:tcW w:w="3260" w:type="dxa"/>
          </w:tcPr>
          <w:p w:rsidR="008D0F8E" w:rsidRPr="00B9571A" w:rsidRDefault="008D0F8E" w:rsidP="008D0F8E">
            <w:pPr>
              <w:spacing w:after="0" w:line="240" w:lineRule="auto"/>
              <w:jc w:val="both"/>
              <w:rPr>
                <w:rFonts w:ascii="Liberation Serif" w:hAnsi="Liberation Serif" w:cs="Times New Roman"/>
                <w:b/>
                <w:color w:val="000000"/>
              </w:rPr>
            </w:pPr>
          </w:p>
        </w:tc>
      </w:tr>
    </w:tbl>
    <w:p w:rsidR="008D0F8E" w:rsidRPr="00B9571A" w:rsidRDefault="008D0F8E" w:rsidP="008D0F8E">
      <w:pPr>
        <w:spacing w:after="0" w:line="240" w:lineRule="auto"/>
        <w:jc w:val="both"/>
        <w:rPr>
          <w:rFonts w:ascii="Liberation Serif" w:hAnsi="Liberation Serif" w:cs="Times New Roman"/>
          <w:b/>
        </w:rPr>
      </w:pPr>
    </w:p>
    <w:p w:rsidR="008D0F8E" w:rsidRPr="00B9571A" w:rsidRDefault="008D0F8E" w:rsidP="008D0F8E">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lang w:val="en-US"/>
        </w:rPr>
        <w:t>III</w:t>
      </w:r>
      <w:r w:rsidRPr="00B9571A">
        <w:rPr>
          <w:rFonts w:ascii="Liberation Serif" w:hAnsi="Liberation Serif" w:cs="Times New Roman"/>
          <w:b/>
          <w:sz w:val="24"/>
          <w:szCs w:val="24"/>
        </w:rPr>
        <w:t>. Представление педагогического опыта:</w:t>
      </w:r>
    </w:p>
    <w:p w:rsidR="008D0F8E" w:rsidRPr="00B9571A" w:rsidRDefault="008D0F8E" w:rsidP="008D0F8E">
      <w:pPr>
        <w:spacing w:after="0" w:line="240" w:lineRule="auto"/>
        <w:jc w:val="both"/>
        <w:rPr>
          <w:rFonts w:ascii="Liberation Serif" w:hAnsi="Liberation Serif" w:cs="Times New Roman"/>
          <w:b/>
          <w:sz w:val="24"/>
          <w:szCs w:val="24"/>
        </w:rPr>
      </w:pPr>
      <w:r w:rsidRPr="00B9571A">
        <w:rPr>
          <w:rFonts w:ascii="Liberation Serif" w:hAnsi="Liberation Serif" w:cs="Times New Roman"/>
          <w:b/>
          <w:sz w:val="24"/>
          <w:szCs w:val="24"/>
          <w:lang w:val="en-US"/>
        </w:rPr>
        <w:t>III</w:t>
      </w:r>
      <w:r w:rsidRPr="00B9571A">
        <w:rPr>
          <w:rFonts w:ascii="Liberation Serif" w:hAnsi="Liberation Serif" w:cs="Times New Roman"/>
          <w:b/>
          <w:sz w:val="24"/>
          <w:szCs w:val="24"/>
        </w:rPr>
        <w:t>.1.  в формате печатных изданий:</w:t>
      </w:r>
    </w:p>
    <w:p w:rsidR="008D0F8E" w:rsidRPr="00B9571A" w:rsidRDefault="008D0F8E" w:rsidP="008D0F8E">
      <w:pPr>
        <w:spacing w:after="0" w:line="240" w:lineRule="auto"/>
        <w:jc w:val="both"/>
        <w:rPr>
          <w:rFonts w:ascii="Liberation Serif" w:hAnsi="Liberation Serif" w:cs="Times New Roman"/>
          <w:sz w:val="24"/>
          <w:szCs w:val="24"/>
        </w:rPr>
      </w:pPr>
      <w:r w:rsidRPr="00B9571A">
        <w:rPr>
          <w:rFonts w:ascii="Liberation Serif" w:hAnsi="Liberation Serif" w:cs="Times New Roman"/>
          <w:b/>
          <w:sz w:val="24"/>
          <w:szCs w:val="24"/>
        </w:rPr>
        <w:t xml:space="preserve">За </w:t>
      </w:r>
      <w:r w:rsidRPr="00B9571A">
        <w:rPr>
          <w:rFonts w:ascii="Liberation Serif" w:hAnsi="Liberation Serif" w:cs="Times New Roman"/>
          <w:b/>
          <w:sz w:val="24"/>
          <w:szCs w:val="24"/>
          <w:lang w:val="en-US"/>
        </w:rPr>
        <w:t>II</w:t>
      </w:r>
      <w:r w:rsidRPr="00B9571A">
        <w:rPr>
          <w:rFonts w:ascii="Liberation Serif" w:hAnsi="Liberation Serif" w:cs="Times New Roman"/>
          <w:b/>
          <w:sz w:val="24"/>
          <w:szCs w:val="24"/>
        </w:rPr>
        <w:t xml:space="preserve"> квартал 2019 года</w:t>
      </w:r>
      <w:r w:rsidRPr="00B9571A">
        <w:rPr>
          <w:rFonts w:ascii="Liberation Serif" w:hAnsi="Liberation Serif" w:cs="Times New Roman"/>
          <w:sz w:val="24"/>
          <w:szCs w:val="24"/>
        </w:rPr>
        <w:t xml:space="preserve"> были опубликованы в научных сборниках УРГПУ следующие работы:</w:t>
      </w:r>
    </w:p>
    <w:p w:rsidR="008D0F8E" w:rsidRPr="00B9571A" w:rsidRDefault="008D0F8E" w:rsidP="008D0F8E">
      <w:pPr>
        <w:spacing w:after="0" w:line="240" w:lineRule="auto"/>
        <w:jc w:val="both"/>
        <w:rPr>
          <w:rFonts w:ascii="Liberation Serif" w:hAnsi="Liberation Serif" w:cs="Times New Roman"/>
          <w:caps/>
          <w:sz w:val="24"/>
          <w:szCs w:val="24"/>
        </w:rPr>
      </w:pPr>
      <w:r w:rsidRPr="00B9571A">
        <w:rPr>
          <w:rFonts w:ascii="Liberation Serif" w:hAnsi="Liberation Serif" w:cs="Times New Roman"/>
          <w:sz w:val="24"/>
          <w:szCs w:val="24"/>
        </w:rPr>
        <w:t>Плетенецкая Ольга Анатольевна «</w:t>
      </w:r>
      <w:r w:rsidRPr="00B9571A">
        <w:rPr>
          <w:rFonts w:ascii="Liberation Serif" w:hAnsi="Liberation Serif" w:cs="Times New Roman"/>
          <w:caps/>
          <w:sz w:val="24"/>
          <w:szCs w:val="24"/>
        </w:rPr>
        <w:t>Обеспечение условий доступности образования детям со сложными дефектами в условиях специальной (коррекционной) школы» (Сертификат)</w:t>
      </w:r>
    </w:p>
    <w:p w:rsidR="008D0F8E" w:rsidRPr="00B9571A" w:rsidRDefault="008D0F8E" w:rsidP="008D0F8E">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Гиндуллина Ирина Владимировна «РАЗВИТИЕ ДУХОВНО-НРАВСТВЕННЫХ КАЧЕСТВ ЛИЧНОСТИ НА УРОКАХ ИЗОБРАЗИТЕЛЬНОГО  ИСКУССТВА»</w:t>
      </w:r>
    </w:p>
    <w:p w:rsidR="008D0F8E" w:rsidRPr="00B9571A" w:rsidRDefault="008D0F8E" w:rsidP="008D0F8E">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Скачко Елена Игоревна «ФОРМЫ И ПРИЕМЫ КОРРЕКЦИИ ОБУЧАЮЩИХСЯ С УМСТВЕННОЙ ОТСТАЛОСТЬЮ В ГРУППЕ ПРОДЛЕННОГО ДНЯ СРЕДСТВАМИ АРТТЕРАПИИ»</w:t>
      </w:r>
    </w:p>
    <w:p w:rsidR="008D0F8E" w:rsidRPr="00B9571A" w:rsidRDefault="008D0F8E" w:rsidP="008D0F8E">
      <w:pPr>
        <w:pStyle w:val="a4"/>
        <w:spacing w:before="0" w:beforeAutospacing="0" w:after="0" w:afterAutospacing="0"/>
        <w:rPr>
          <w:rFonts w:ascii="Liberation Serif" w:hAnsi="Liberation Serif"/>
        </w:rPr>
      </w:pPr>
      <w:r w:rsidRPr="00B9571A">
        <w:rPr>
          <w:rFonts w:ascii="Liberation Serif" w:hAnsi="Liberation Serif"/>
        </w:rPr>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8D0F8E" w:rsidRPr="00B9571A" w:rsidRDefault="008D0F8E" w:rsidP="008D0F8E">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8D0F8E" w:rsidRPr="00B9571A" w:rsidRDefault="008D0F8E" w:rsidP="008D0F8E">
      <w:pPr>
        <w:pStyle w:val="Standard"/>
        <w:widowControl w:val="0"/>
        <w:spacing w:after="0" w:line="240" w:lineRule="auto"/>
        <w:jc w:val="both"/>
        <w:rPr>
          <w:rFonts w:ascii="Liberation Serif" w:eastAsia="Times New Roman" w:hAnsi="Liberation Serif"/>
          <w:bCs/>
          <w:color w:val="333333"/>
          <w:lang w:eastAsia="ru-RU"/>
        </w:rPr>
      </w:pPr>
      <w:r w:rsidRPr="00B9571A">
        <w:rPr>
          <w:rFonts w:ascii="Liberation Serif" w:eastAsia="Times New Roman" w:hAnsi="Liberation Serif"/>
          <w:color w:val="000000"/>
          <w:lang w:eastAsia="ru-RU"/>
        </w:rPr>
        <w:t>Меновщикова Евгения Владимировна «</w:t>
      </w:r>
      <w:r w:rsidRPr="00B9571A">
        <w:rPr>
          <w:rFonts w:ascii="Liberation Serif" w:eastAsia="Times New Roman" w:hAnsi="Liberation Serif"/>
          <w:bCs/>
          <w:color w:val="333333"/>
          <w:lang w:eastAsia="ru-RU"/>
        </w:rPr>
        <w:t>ВЗАИМОСВЯЗЬ В РАБОТЕ ЛОГОПЕДА СПЕЦИАЛЬНОЙ (КОРРЕКЦИОННОЙ) ШКОЛЫ  И СЕМЬИ»</w:t>
      </w:r>
    </w:p>
    <w:p w:rsidR="008D0F8E" w:rsidRPr="00B9571A" w:rsidRDefault="008D0F8E" w:rsidP="008D0F8E">
      <w:pPr>
        <w:pStyle w:val="Standard"/>
        <w:widowControl w:val="0"/>
        <w:spacing w:after="0" w:line="240" w:lineRule="auto"/>
        <w:jc w:val="both"/>
        <w:rPr>
          <w:rFonts w:ascii="Liberation Serif" w:eastAsia="Times New Roman" w:hAnsi="Liberation Serif"/>
          <w:bCs/>
          <w:color w:val="333333"/>
          <w:lang w:eastAsia="ru-RU"/>
        </w:rPr>
      </w:pPr>
      <w:r w:rsidRPr="00B9571A">
        <w:rPr>
          <w:rFonts w:ascii="Liberation Serif" w:eastAsia="Times New Roman" w:hAnsi="Liberation Serif"/>
          <w:bCs/>
          <w:color w:val="333333"/>
          <w:lang w:eastAsia="ru-RU"/>
        </w:rPr>
        <w:t xml:space="preserve">В форме выступлений на областных конференциях: </w:t>
      </w:r>
    </w:p>
    <w:p w:rsidR="008D0F8E" w:rsidRPr="00B9571A" w:rsidRDefault="008D0F8E" w:rsidP="008D0F8E">
      <w:pPr>
        <w:pStyle w:val="Standard"/>
        <w:widowControl w:val="0"/>
        <w:spacing w:after="0" w:line="240" w:lineRule="auto"/>
        <w:jc w:val="both"/>
        <w:rPr>
          <w:rFonts w:ascii="Liberation Serif" w:eastAsia="Times New Roman" w:hAnsi="Liberation Serif"/>
          <w:b/>
          <w:bCs/>
          <w:color w:val="333333"/>
          <w:lang w:eastAsia="ru-RU"/>
        </w:rPr>
      </w:pPr>
      <w:r w:rsidRPr="00B9571A">
        <w:rPr>
          <w:rFonts w:ascii="Liberation Serif" w:hAnsi="Liberation Serif"/>
          <w:b/>
          <w:lang w:val="en-US"/>
        </w:rPr>
        <w:t>III</w:t>
      </w:r>
      <w:r w:rsidRPr="00B9571A">
        <w:rPr>
          <w:rFonts w:ascii="Liberation Serif" w:hAnsi="Liberation Serif"/>
          <w:b/>
        </w:rPr>
        <w:t xml:space="preserve">.2.  </w:t>
      </w:r>
      <w:r w:rsidRPr="00B9571A">
        <w:rPr>
          <w:rFonts w:ascii="Liberation Serif" w:eastAsia="Times New Roman" w:hAnsi="Liberation Serif"/>
          <w:b/>
          <w:bCs/>
          <w:color w:val="333333"/>
          <w:lang w:eastAsia="ru-RU"/>
        </w:rPr>
        <w:t xml:space="preserve">Результативность работы школы за </w:t>
      </w:r>
      <w:r w:rsidRPr="00B9571A">
        <w:rPr>
          <w:rFonts w:ascii="Liberation Serif" w:eastAsia="Times New Roman" w:hAnsi="Liberation Serif"/>
          <w:b/>
          <w:bCs/>
          <w:color w:val="333333"/>
          <w:lang w:val="en-US" w:eastAsia="ru-RU"/>
        </w:rPr>
        <w:t>II</w:t>
      </w:r>
      <w:r w:rsidRPr="00B9571A">
        <w:rPr>
          <w:rFonts w:ascii="Liberation Serif" w:eastAsia="Times New Roman" w:hAnsi="Liberation Serif"/>
          <w:b/>
          <w:bCs/>
          <w:color w:val="333333"/>
          <w:lang w:eastAsia="ru-RU"/>
        </w:rPr>
        <w:t xml:space="preserve"> квартал 2019 года представлены в:</w:t>
      </w:r>
    </w:p>
    <w:p w:rsidR="008D0F8E" w:rsidRPr="00B9571A" w:rsidRDefault="008D0F8E" w:rsidP="008D0F8E">
      <w:pPr>
        <w:pStyle w:val="Standard"/>
        <w:widowControl w:val="0"/>
        <w:spacing w:after="0" w:line="240" w:lineRule="auto"/>
        <w:jc w:val="both"/>
        <w:rPr>
          <w:rFonts w:ascii="Liberation Serif" w:eastAsia="Times New Roman" w:hAnsi="Liberation Serif"/>
          <w:bCs/>
          <w:color w:val="333333"/>
          <w:lang w:eastAsia="ru-RU"/>
        </w:rPr>
      </w:pPr>
      <w:r w:rsidRPr="00B9571A">
        <w:rPr>
          <w:rFonts w:ascii="Liberation Serif" w:eastAsia="Times New Roman" w:hAnsi="Liberation Serif"/>
          <w:bCs/>
          <w:color w:val="333333"/>
          <w:lang w:eastAsia="ru-RU"/>
        </w:rPr>
        <w:t xml:space="preserve">Открытом практическом мероприятии "Смотр сформированности жизненных компетенций выпускников начальной школы" для педагогов школ города и области и родителей. Приняли участие педагоги </w:t>
      </w:r>
      <w:r w:rsidRPr="00B9571A">
        <w:rPr>
          <w:rFonts w:ascii="Liberation Serif" w:hAnsi="Liberation Serif"/>
        </w:rPr>
        <w:t>Яковлева Юлия Евгеньевна, учитель, ВКК, Гиндуллина И.В., учитель, ВКК, Коренбляс Г.Н., учитель, ВКК, Тихонова Т.А., учитель, ВКК, Белоусов А.М., учитель I КК, Быкова Д.С., педагог-психолог, I КК, Рукавишникова Л.Н.,  Дейнека Н.И.Ю муз работник, ВКК.</w:t>
      </w:r>
    </w:p>
    <w:p w:rsidR="008D0F8E" w:rsidRPr="00B9571A" w:rsidRDefault="008D0F8E" w:rsidP="008D0F8E">
      <w:pPr>
        <w:spacing w:after="0" w:line="240" w:lineRule="auto"/>
        <w:jc w:val="both"/>
        <w:rPr>
          <w:rFonts w:ascii="Liberation Serif" w:hAnsi="Liberation Serif" w:cs="Times New Roman"/>
          <w:sz w:val="24"/>
          <w:szCs w:val="24"/>
        </w:rPr>
      </w:pPr>
      <w:r w:rsidRPr="00B9571A">
        <w:rPr>
          <w:rFonts w:ascii="Liberation Serif" w:hAnsi="Liberation Serif" w:cs="Times New Roman"/>
          <w:sz w:val="24"/>
          <w:szCs w:val="24"/>
        </w:rPr>
        <w:t xml:space="preserve">Которое  состоялось на базе ГКОУ СО «Екатеринбургская школа № 1» 21 мая  </w:t>
      </w:r>
      <w:r w:rsidRPr="00B9571A">
        <w:rPr>
          <w:rFonts w:ascii="Liberation Serif" w:hAnsi="Liberation Serif" w:cs="Times New Roman"/>
          <w:b/>
          <w:sz w:val="24"/>
          <w:szCs w:val="24"/>
        </w:rPr>
        <w:t xml:space="preserve">2019 года в 10.00 </w:t>
      </w:r>
      <w:r w:rsidRPr="00B9571A">
        <w:rPr>
          <w:rFonts w:ascii="Liberation Serif" w:hAnsi="Liberation Serif" w:cs="Times New Roman"/>
          <w:sz w:val="24"/>
          <w:szCs w:val="24"/>
        </w:rPr>
        <w:t>по адресу: город Екатеринбург, ул. Готвальда, 19А.</w:t>
      </w:r>
    </w:p>
    <w:p w:rsidR="008D0F8E" w:rsidRPr="00B9571A" w:rsidRDefault="008D0F8E" w:rsidP="008D0F8E">
      <w:pPr>
        <w:spacing w:after="0" w:line="240" w:lineRule="auto"/>
        <w:rPr>
          <w:rFonts w:ascii="Liberation Serif" w:hAnsi="Liberation Serif" w:cs="Times New Roman"/>
          <w:b/>
          <w:sz w:val="24"/>
          <w:szCs w:val="24"/>
        </w:rPr>
      </w:pPr>
    </w:p>
    <w:p w:rsidR="008D0F8E" w:rsidRPr="00B9571A" w:rsidRDefault="008D0F8E" w:rsidP="008D0F8E">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lang w:val="en-US"/>
        </w:rPr>
        <w:t>IV</w:t>
      </w:r>
      <w:r w:rsidRPr="00B9571A">
        <w:rPr>
          <w:rFonts w:ascii="Liberation Serif" w:hAnsi="Liberation Serif" w:cs="Times New Roman"/>
          <w:b/>
          <w:sz w:val="24"/>
          <w:szCs w:val="24"/>
        </w:rPr>
        <w:t xml:space="preserve">. 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 </w:t>
      </w:r>
    </w:p>
    <w:p w:rsidR="008D0F8E" w:rsidRPr="00B9571A" w:rsidRDefault="008D0F8E" w:rsidP="008D0F8E">
      <w:pPr>
        <w:spacing w:after="0" w:line="240" w:lineRule="auto"/>
        <w:rPr>
          <w:rFonts w:ascii="Liberation Serif" w:hAnsi="Liberation Serif" w:cs="Times New Roman"/>
          <w:b/>
          <w:sz w:val="24"/>
          <w:szCs w:val="24"/>
        </w:rPr>
      </w:pPr>
      <w:r w:rsidRPr="00B9571A">
        <w:rPr>
          <w:rFonts w:ascii="Liberation Serif" w:hAnsi="Liberation Serif" w:cs="Times New Roman"/>
          <w:b/>
          <w:sz w:val="24"/>
          <w:szCs w:val="24"/>
        </w:rPr>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7"/>
        <w:gridCol w:w="699"/>
        <w:gridCol w:w="6064"/>
        <w:gridCol w:w="2253"/>
      </w:tblGrid>
      <w:tr w:rsidR="008D0F8E" w:rsidRPr="00B9571A" w:rsidTr="005512A8">
        <w:tc>
          <w:tcPr>
            <w:tcW w:w="90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Месяц</w:t>
            </w:r>
          </w:p>
        </w:tc>
        <w:tc>
          <w:tcPr>
            <w:tcW w:w="69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К-во</w:t>
            </w:r>
          </w:p>
        </w:tc>
        <w:tc>
          <w:tcPr>
            <w:tcW w:w="6064"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Название и место проведения конкурсов</w:t>
            </w:r>
          </w:p>
        </w:tc>
        <w:tc>
          <w:tcPr>
            <w:tcW w:w="2253"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Результат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(Дипломы, грамоты, </w:t>
            </w:r>
            <w:r w:rsidRPr="00B9571A">
              <w:rPr>
                <w:rFonts w:ascii="Liberation Serif" w:hAnsi="Liberation Serif" w:cs="Times New Roman"/>
                <w:lang w:eastAsia="en-US"/>
              </w:rPr>
              <w:lastRenderedPageBreak/>
              <w:t>заняли __место и т.д.)</w:t>
            </w: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p>
        </w:tc>
        <w:tc>
          <w:tcPr>
            <w:tcW w:w="699" w:type="dxa"/>
          </w:tcPr>
          <w:p w:rsidR="008D0F8E" w:rsidRPr="00B9571A" w:rsidRDefault="008D0F8E" w:rsidP="008D0F8E">
            <w:pPr>
              <w:spacing w:after="0" w:line="240" w:lineRule="auto"/>
              <w:rPr>
                <w:rFonts w:ascii="Liberation Serif" w:hAnsi="Liberation Serif" w:cs="Times New Roman"/>
              </w:rPr>
            </w:pPr>
          </w:p>
        </w:tc>
        <w:tc>
          <w:tcPr>
            <w:tcW w:w="6064" w:type="dxa"/>
          </w:tcPr>
          <w:p w:rsidR="008D0F8E" w:rsidRPr="00B9571A" w:rsidRDefault="008D0F8E" w:rsidP="008D0F8E">
            <w:pPr>
              <w:spacing w:after="0" w:line="240" w:lineRule="auto"/>
              <w:rPr>
                <w:rFonts w:ascii="Liberation Serif" w:hAnsi="Liberation Serif" w:cs="Times New Roman"/>
              </w:rPr>
            </w:pPr>
          </w:p>
        </w:tc>
        <w:tc>
          <w:tcPr>
            <w:tcW w:w="2253" w:type="dxa"/>
          </w:tcPr>
          <w:p w:rsidR="008D0F8E" w:rsidRPr="00B9571A" w:rsidRDefault="008D0F8E" w:rsidP="008D0F8E">
            <w:pPr>
              <w:spacing w:after="0" w:line="240" w:lineRule="auto"/>
              <w:rPr>
                <w:rFonts w:ascii="Liberation Serif" w:hAnsi="Liberation Serif" w:cs="Times New Roman"/>
              </w:rPr>
            </w:pP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апрель</w:t>
            </w:r>
          </w:p>
        </w:tc>
        <w:tc>
          <w:tcPr>
            <w:tcW w:w="699"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4</w:t>
            </w:r>
          </w:p>
        </w:tc>
        <w:tc>
          <w:tcPr>
            <w:tcW w:w="6064"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lang w:val="en-US"/>
              </w:rPr>
              <w:t>III</w:t>
            </w:r>
            <w:r w:rsidRPr="00B9571A">
              <w:rPr>
                <w:rFonts w:ascii="Liberation Serif" w:hAnsi="Liberation Serif" w:cs="Times New Roman"/>
              </w:rPr>
              <w:t xml:space="preserve"> Всероссийская викторина по географии: «Человек. Земля. Космос»</w:t>
            </w:r>
          </w:p>
        </w:tc>
        <w:tc>
          <w:tcPr>
            <w:tcW w:w="2253"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Диплом </w:t>
            </w:r>
            <w:r w:rsidRPr="00B9571A">
              <w:rPr>
                <w:rFonts w:ascii="Liberation Serif" w:hAnsi="Liberation Serif" w:cs="Times New Roman"/>
                <w:lang w:val="en-US"/>
              </w:rPr>
              <w:t>II</w:t>
            </w:r>
            <w:r w:rsidRPr="00B9571A">
              <w:rPr>
                <w:rFonts w:ascii="Liberation Serif" w:hAnsi="Liberation Serif" w:cs="Times New Roman"/>
              </w:rPr>
              <w:t xml:space="preserve"> степени</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Клевачев А.</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Благодарность за подготовку участников:</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Тихонова Т.А., Быкова Д.С., Заварзина Л.А.</w:t>
            </w: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апрель</w:t>
            </w:r>
          </w:p>
        </w:tc>
        <w:tc>
          <w:tcPr>
            <w:tcW w:w="699"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8</w:t>
            </w:r>
          </w:p>
        </w:tc>
        <w:tc>
          <w:tcPr>
            <w:tcW w:w="6064"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Всероссийская научно-практическая конференция памяти профессора В.В. Коркунова «Изучение и образование детей с различными формами дизонтогенеза». </w:t>
            </w:r>
            <w:r w:rsidRPr="00B9571A">
              <w:rPr>
                <w:rFonts w:ascii="Liberation Serif" w:hAnsi="Liberation Serif" w:cs="Times New Roman"/>
                <w:b/>
              </w:rPr>
              <w:t>Конкурс</w:t>
            </w:r>
            <w:r w:rsidRPr="00B9571A">
              <w:rPr>
                <w:rFonts w:ascii="Liberation Serif" w:hAnsi="Liberation Serif" w:cs="Times New Roman"/>
              </w:rPr>
              <w:t xml:space="preserve"> научно-практических работ </w:t>
            </w:r>
          </w:p>
        </w:tc>
        <w:tc>
          <w:tcPr>
            <w:tcW w:w="2253"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Диплом </w:t>
            </w:r>
            <w:r w:rsidRPr="00B9571A">
              <w:rPr>
                <w:rFonts w:ascii="Liberation Serif" w:hAnsi="Liberation Serif" w:cs="Times New Roman"/>
                <w:lang w:val="en-US"/>
              </w:rPr>
              <w:t>I</w:t>
            </w:r>
            <w:r w:rsidRPr="00B9571A">
              <w:rPr>
                <w:rFonts w:ascii="Liberation Serif" w:hAnsi="Liberation Serif" w:cs="Times New Roman"/>
              </w:rPr>
              <w:t xml:space="preserve"> степени - 2</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(Плетенецкая О.А.</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Шадрина Н.П.)</w:t>
            </w:r>
          </w:p>
          <w:p w:rsidR="008D0F8E" w:rsidRPr="00B9571A" w:rsidRDefault="008D0F8E" w:rsidP="008D0F8E">
            <w:pPr>
              <w:spacing w:after="0" w:line="240" w:lineRule="auto"/>
              <w:rPr>
                <w:rFonts w:ascii="Liberation Serif" w:hAnsi="Liberation Serif" w:cs="Times New Roman"/>
              </w:rPr>
            </w:pP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Сертификаты -6</w:t>
            </w: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апрель</w:t>
            </w:r>
          </w:p>
        </w:tc>
        <w:tc>
          <w:tcPr>
            <w:tcW w:w="699"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4</w:t>
            </w:r>
          </w:p>
        </w:tc>
        <w:tc>
          <w:tcPr>
            <w:tcW w:w="6064"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Всероссийская заочная конференция "Актуальные проблемы обучения и воспитания лиц с ограниченными возможностями здоровья", Россия, г. Екатеринбург, (18.03-18.04.2019)</w:t>
            </w:r>
          </w:p>
        </w:tc>
        <w:tc>
          <w:tcPr>
            <w:tcW w:w="2253" w:type="dxa"/>
          </w:tcPr>
          <w:p w:rsidR="008D0F8E" w:rsidRPr="00B9571A" w:rsidRDefault="008D0F8E" w:rsidP="008D0F8E">
            <w:pPr>
              <w:spacing w:after="0" w:line="240" w:lineRule="auto"/>
              <w:jc w:val="both"/>
              <w:rPr>
                <w:rFonts w:ascii="Liberation Serif" w:hAnsi="Liberation Serif" w:cs="Times New Roman"/>
                <w:b/>
                <w:color w:val="000000"/>
              </w:rPr>
            </w:pPr>
            <w:r w:rsidRPr="00B9571A">
              <w:rPr>
                <w:rFonts w:ascii="Liberation Serif" w:hAnsi="Liberation Serif" w:cs="Times New Roman"/>
                <w:b/>
                <w:color w:val="000000"/>
              </w:rPr>
              <w:t>ФГБОУ ВПО "УРГПУ"</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color w:val="000000"/>
              </w:rPr>
              <w:t>(Плетенецкая О.А., Гиндуллина И.В., Шадрина Н.П., Яковлева Ю.Е.) -сертификаты.</w:t>
            </w: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p>
        </w:tc>
        <w:tc>
          <w:tcPr>
            <w:tcW w:w="699" w:type="dxa"/>
          </w:tcPr>
          <w:p w:rsidR="008D0F8E" w:rsidRPr="00B9571A" w:rsidRDefault="008D0F8E" w:rsidP="008D0F8E">
            <w:pPr>
              <w:spacing w:after="0" w:line="240" w:lineRule="auto"/>
              <w:rPr>
                <w:rFonts w:ascii="Liberation Serif" w:hAnsi="Liberation Serif" w:cs="Times New Roman"/>
              </w:rPr>
            </w:pPr>
          </w:p>
        </w:tc>
        <w:tc>
          <w:tcPr>
            <w:tcW w:w="6064" w:type="dxa"/>
          </w:tcPr>
          <w:p w:rsidR="008D0F8E" w:rsidRPr="00B9571A" w:rsidRDefault="008D0F8E" w:rsidP="008D0F8E">
            <w:pPr>
              <w:spacing w:after="0" w:line="240" w:lineRule="auto"/>
              <w:rPr>
                <w:rFonts w:ascii="Liberation Serif" w:hAnsi="Liberation Serif" w:cs="Times New Roman"/>
              </w:rPr>
            </w:pPr>
          </w:p>
        </w:tc>
        <w:tc>
          <w:tcPr>
            <w:tcW w:w="2253" w:type="dxa"/>
          </w:tcPr>
          <w:p w:rsidR="008D0F8E" w:rsidRPr="00B9571A" w:rsidRDefault="008D0F8E" w:rsidP="008D0F8E">
            <w:pPr>
              <w:spacing w:after="0" w:line="240" w:lineRule="auto"/>
              <w:rPr>
                <w:rFonts w:ascii="Liberation Serif" w:hAnsi="Liberation Serif" w:cs="Times New Roman"/>
              </w:rPr>
            </w:pPr>
          </w:p>
        </w:tc>
      </w:tr>
      <w:tr w:rsidR="008D0F8E" w:rsidRPr="00B9571A" w:rsidTr="005512A8">
        <w:tc>
          <w:tcPr>
            <w:tcW w:w="907"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май</w:t>
            </w:r>
          </w:p>
        </w:tc>
        <w:tc>
          <w:tcPr>
            <w:tcW w:w="699"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12</w:t>
            </w:r>
          </w:p>
        </w:tc>
        <w:tc>
          <w:tcPr>
            <w:tcW w:w="6064"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lang w:val="en-US"/>
              </w:rPr>
              <w:t>IV</w:t>
            </w:r>
            <w:r w:rsidRPr="00B9571A">
              <w:rPr>
                <w:rFonts w:ascii="Liberation Serif" w:hAnsi="Liberation Serif" w:cs="Times New Roman"/>
              </w:rPr>
              <w:t xml:space="preserve"> Всероссийский фестиваль Песня моей души» в номинации «Вокальный ансамбль» </w:t>
            </w:r>
          </w:p>
        </w:tc>
        <w:tc>
          <w:tcPr>
            <w:tcW w:w="2253"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Диплом Лауреата </w:t>
            </w:r>
            <w:r w:rsidRPr="00B9571A">
              <w:rPr>
                <w:rFonts w:ascii="Liberation Serif" w:hAnsi="Liberation Serif" w:cs="Times New Roman"/>
                <w:lang w:val="en-US"/>
              </w:rPr>
              <w:t>I</w:t>
            </w:r>
            <w:r w:rsidRPr="00B9571A">
              <w:rPr>
                <w:rFonts w:ascii="Liberation Serif" w:hAnsi="Liberation Serif" w:cs="Times New Roman"/>
              </w:rPr>
              <w:t xml:space="preserve"> степени </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Благодарность Дейнека Н.И.</w:t>
            </w:r>
          </w:p>
        </w:tc>
      </w:tr>
    </w:tbl>
    <w:p w:rsidR="008D0F8E" w:rsidRPr="00B9571A" w:rsidRDefault="008D0F8E" w:rsidP="008D0F8E">
      <w:pPr>
        <w:spacing w:after="0" w:line="240" w:lineRule="auto"/>
        <w:rPr>
          <w:rFonts w:ascii="Liberation Serif" w:hAnsi="Liberation Serif" w:cs="Times New Roman"/>
          <w:b/>
        </w:rPr>
      </w:pPr>
    </w:p>
    <w:p w:rsidR="008D0F8E" w:rsidRPr="00B9571A" w:rsidRDefault="008D0F8E" w:rsidP="008D0F8E">
      <w:pPr>
        <w:spacing w:after="0" w:line="240" w:lineRule="auto"/>
        <w:rPr>
          <w:rFonts w:ascii="Liberation Serif" w:hAnsi="Liberation Serif" w:cs="Times New Roman"/>
          <w:b/>
        </w:rPr>
      </w:pPr>
      <w:r w:rsidRPr="00B9571A">
        <w:rPr>
          <w:rFonts w:ascii="Liberation Serif" w:hAnsi="Liberation Serif" w:cs="Times New Roman"/>
          <w:b/>
          <w:lang w:val="en-US"/>
        </w:rPr>
        <w:t>V</w:t>
      </w:r>
      <w:r w:rsidRPr="00B9571A">
        <w:rPr>
          <w:rFonts w:ascii="Liberation Serif" w:hAnsi="Liberation Serif" w:cs="Times New Roman"/>
          <w:b/>
        </w:rPr>
        <w:t xml:space="preserve">. Участие в областных конкурсах: </w:t>
      </w:r>
    </w:p>
    <w:p w:rsidR="008D0F8E" w:rsidRPr="00B9571A" w:rsidRDefault="008D0F8E" w:rsidP="008D0F8E">
      <w:pPr>
        <w:spacing w:after="0" w:line="240" w:lineRule="auto"/>
        <w:rPr>
          <w:rFonts w:ascii="Liberation Serif" w:hAnsi="Liberation Serif" w:cs="Times New Roman"/>
          <w:b/>
        </w:rPr>
      </w:pPr>
      <w:r w:rsidRPr="00B9571A">
        <w:rPr>
          <w:rFonts w:ascii="Liberation Serif" w:hAnsi="Liberation Serif" w:cs="Times New Roman"/>
          <w:b/>
        </w:rPr>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6"/>
        <w:gridCol w:w="709"/>
        <w:gridCol w:w="5811"/>
        <w:gridCol w:w="2127"/>
      </w:tblGrid>
      <w:tr w:rsidR="008D0F8E" w:rsidRPr="00B9571A" w:rsidTr="005512A8">
        <w:trPr>
          <w:trHeight w:val="198"/>
        </w:trPr>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Месяц</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К-во</w:t>
            </w:r>
          </w:p>
        </w:tc>
        <w:tc>
          <w:tcPr>
            <w:tcW w:w="5811"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Название и место проведения конкурсов</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Результат</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апрель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rPr>
              <w:t>Областной конкурс социальной рекламы антинаркотической направленности "Спасем жизнь вместе"</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Министра образование СО (Плетенецкая О.А.)</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апрель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8</w:t>
            </w: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конкурс спортивных танцев "Спортивная волна". Номинация "Спортивный танец без предметов". Танцевальный коллектив "Радость"</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Диплом I степени -2, за 1 место,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II степени</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Кубок "Сияние"</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за подготовку победителя- Русинова Н.В.</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апрель </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6</w:t>
            </w: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дистанционный конкурс "Читаем, инсценируем басни И.А. Крылова". Номинация Лучшая инсценировка басни"</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 -5</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 за подготовку победителя - 1 (Захарова О.А.)</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апрель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7</w:t>
            </w: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дистанционный фестиваль театрализованной деятельности "Путешествие по сказкам". Номинация Постановочный театр</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II степени</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 Захарова ОА.</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апрель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2</w:t>
            </w:r>
          </w:p>
        </w:tc>
        <w:tc>
          <w:tcPr>
            <w:tcW w:w="5811" w:type="dxa"/>
          </w:tcPr>
          <w:p w:rsidR="008D0F8E" w:rsidRPr="00B9571A" w:rsidRDefault="008D0F8E" w:rsidP="00C84293">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Чемпионат Свердловской области "Абилимпикс". Областная олимпиада по компетенции "</w:t>
            </w:r>
            <w:r w:rsidR="00C84293">
              <w:rPr>
                <w:rFonts w:ascii="Liberation Serif" w:hAnsi="Liberation Serif" w:cs="Times New Roman"/>
                <w:lang w:eastAsia="en-US"/>
              </w:rPr>
              <w:t>Вязание крючком</w:t>
            </w:r>
            <w:r w:rsidRPr="00B9571A">
              <w:rPr>
                <w:rFonts w:ascii="Liberation Serif" w:hAnsi="Liberation Serif" w:cs="Times New Roman"/>
                <w:lang w:eastAsia="en-US"/>
              </w:rPr>
              <w:t>"</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Плетенецкая О.А.</w:t>
            </w:r>
          </w:p>
          <w:p w:rsidR="008D0F8E" w:rsidRPr="00B9571A" w:rsidRDefault="00C84293" w:rsidP="008D0F8E">
            <w:pPr>
              <w:spacing w:after="0" w:line="240" w:lineRule="auto"/>
              <w:jc w:val="center"/>
              <w:rPr>
                <w:rFonts w:ascii="Liberation Serif" w:hAnsi="Liberation Serif" w:cs="Times New Roman"/>
                <w:lang w:eastAsia="en-US"/>
              </w:rPr>
            </w:pPr>
            <w:r>
              <w:rPr>
                <w:rFonts w:ascii="Liberation Serif" w:hAnsi="Liberation Serif" w:cs="Times New Roman"/>
                <w:lang w:eastAsia="en-US"/>
              </w:rPr>
              <w:t>Скрябина Е.А</w:t>
            </w:r>
            <w:r w:rsidR="008D0F8E" w:rsidRPr="00B9571A">
              <w:rPr>
                <w:rFonts w:ascii="Liberation Serif" w:hAnsi="Liberation Serif" w:cs="Times New Roman"/>
                <w:lang w:eastAsia="en-US"/>
              </w:rPr>
              <w:t>.</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lastRenderedPageBreak/>
              <w:t>май</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очный  конкурс декоративно-прикладного творчества "В царстве сказов Бажова"</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 - 1 чел</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 - 2 чел</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Благодарственное письмо за подготовку обучающихся -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Гилева Н.В.</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(Плетенецкая О.А., </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май</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Областная выставка детских работ "Дорогами добра", ТОПМПК ГБОУ СО Екатеринбургская школа-интернат №9»</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 участника - 1</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Благодорность -1</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май-июнь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4</w:t>
            </w: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Региональный конкурс "Школа-территория здоровья", номинация "Лучшая здоровьесберегающая школа"</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3 место</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май-июнь</w:t>
            </w: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1</w:t>
            </w: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Региональный конкурс "Школа-территория здоровья", номинация "Лучший тематический конспект с применением  здоровьесберегающих технологий"</w:t>
            </w: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2 место</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(Захарова О.А.)</w:t>
            </w:r>
          </w:p>
        </w:tc>
      </w:tr>
      <w:tr w:rsidR="008D0F8E" w:rsidRPr="00B9571A" w:rsidTr="005512A8">
        <w:tc>
          <w:tcPr>
            <w:tcW w:w="1276" w:type="dxa"/>
          </w:tcPr>
          <w:p w:rsidR="008D0F8E" w:rsidRPr="00B9571A" w:rsidRDefault="008D0F8E" w:rsidP="008D0F8E">
            <w:pPr>
              <w:spacing w:after="0" w:line="240" w:lineRule="auto"/>
              <w:jc w:val="center"/>
              <w:rPr>
                <w:rFonts w:ascii="Liberation Serif" w:hAnsi="Liberation Serif" w:cs="Times New Roman"/>
                <w:lang w:eastAsia="en-US"/>
              </w:rPr>
            </w:pPr>
          </w:p>
        </w:tc>
        <w:tc>
          <w:tcPr>
            <w:tcW w:w="709" w:type="dxa"/>
          </w:tcPr>
          <w:p w:rsidR="008D0F8E" w:rsidRPr="00B9571A" w:rsidRDefault="008D0F8E" w:rsidP="008D0F8E">
            <w:pPr>
              <w:spacing w:after="0" w:line="240" w:lineRule="auto"/>
              <w:jc w:val="center"/>
              <w:rPr>
                <w:rFonts w:ascii="Liberation Serif" w:hAnsi="Liberation Serif" w:cs="Times New Roman"/>
                <w:lang w:eastAsia="en-US"/>
              </w:rPr>
            </w:pPr>
          </w:p>
        </w:tc>
        <w:tc>
          <w:tcPr>
            <w:tcW w:w="5811" w:type="dxa"/>
          </w:tcPr>
          <w:p w:rsidR="008D0F8E" w:rsidRPr="00B9571A" w:rsidRDefault="008D0F8E" w:rsidP="008D0F8E">
            <w:pPr>
              <w:spacing w:after="0" w:line="240" w:lineRule="auto"/>
              <w:jc w:val="both"/>
              <w:rPr>
                <w:rFonts w:ascii="Liberation Serif" w:hAnsi="Liberation Serif" w:cs="Times New Roman"/>
                <w:lang w:eastAsia="en-US"/>
              </w:rPr>
            </w:pPr>
          </w:p>
        </w:tc>
        <w:tc>
          <w:tcPr>
            <w:tcW w:w="2127" w:type="dxa"/>
          </w:tcPr>
          <w:p w:rsidR="008D0F8E" w:rsidRPr="00B9571A" w:rsidRDefault="008D0F8E" w:rsidP="008D0F8E">
            <w:pPr>
              <w:spacing w:after="0" w:line="240" w:lineRule="auto"/>
              <w:jc w:val="center"/>
              <w:rPr>
                <w:rFonts w:ascii="Liberation Serif" w:hAnsi="Liberation Serif" w:cs="Times New Roman"/>
                <w:lang w:eastAsia="en-US"/>
              </w:rPr>
            </w:pPr>
          </w:p>
        </w:tc>
      </w:tr>
    </w:tbl>
    <w:p w:rsidR="008D0F8E" w:rsidRPr="00B9571A" w:rsidRDefault="008D0F8E" w:rsidP="008D0F8E">
      <w:pPr>
        <w:spacing w:after="0" w:line="240" w:lineRule="auto"/>
        <w:rPr>
          <w:rFonts w:ascii="Liberation Serif" w:hAnsi="Liberation Serif" w:cs="Times New Roman"/>
          <w:b/>
        </w:rPr>
      </w:pPr>
    </w:p>
    <w:p w:rsidR="008D0F8E" w:rsidRPr="00B9571A" w:rsidRDefault="008D0F8E" w:rsidP="008D0F8E">
      <w:pPr>
        <w:spacing w:after="0" w:line="240" w:lineRule="auto"/>
        <w:jc w:val="both"/>
        <w:rPr>
          <w:rFonts w:ascii="Liberation Serif" w:hAnsi="Liberation Serif" w:cs="Times New Roman"/>
          <w:b/>
        </w:rPr>
      </w:pPr>
      <w:r w:rsidRPr="00B9571A">
        <w:rPr>
          <w:rFonts w:ascii="Liberation Serif" w:hAnsi="Liberation Serif" w:cs="Times New Roman"/>
          <w:b/>
          <w:lang w:val="en-US"/>
        </w:rPr>
        <w:t>VI</w:t>
      </w:r>
      <w:r w:rsidRPr="00B9571A">
        <w:rPr>
          <w:rFonts w:ascii="Liberation Serif" w:hAnsi="Liberation Serif"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5893"/>
        <w:gridCol w:w="1843"/>
        <w:gridCol w:w="1276"/>
      </w:tblGrid>
      <w:tr w:rsidR="008D0F8E" w:rsidRPr="00B9571A" w:rsidTr="005512A8">
        <w:tc>
          <w:tcPr>
            <w:tcW w:w="116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Дата</w:t>
            </w:r>
          </w:p>
        </w:tc>
        <w:tc>
          <w:tcPr>
            <w:tcW w:w="589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Мероприятие</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Класс</w:t>
            </w:r>
          </w:p>
        </w:tc>
        <w:tc>
          <w:tcPr>
            <w:tcW w:w="127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  Кол-во</w:t>
            </w:r>
          </w:p>
        </w:tc>
      </w:tr>
      <w:tr w:rsidR="008D0F8E" w:rsidRPr="00B9571A" w:rsidTr="005512A8">
        <w:trPr>
          <w:trHeight w:val="550"/>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08.04. 2019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Общешкольная "Неделя физкультуры"</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122</w:t>
            </w:r>
          </w:p>
        </w:tc>
      </w:tr>
      <w:tr w:rsidR="008D0F8E" w:rsidRPr="00B9571A" w:rsidTr="005512A8">
        <w:trPr>
          <w:trHeight w:val="550"/>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11.04. 2019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Областной Фестиваль "В хороводе друзей"</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3а,4а,5а.6а</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21</w:t>
            </w:r>
          </w:p>
        </w:tc>
      </w:tr>
      <w:tr w:rsidR="008D0F8E" w:rsidRPr="00B9571A" w:rsidTr="005512A8">
        <w:trPr>
          <w:trHeight w:val="550"/>
        </w:trPr>
        <w:tc>
          <w:tcPr>
            <w:tcW w:w="1161" w:type="dxa"/>
          </w:tcPr>
          <w:p w:rsidR="008D0F8E" w:rsidRPr="00B9571A" w:rsidRDefault="008D0F8E" w:rsidP="008D0F8E">
            <w:pPr>
              <w:spacing w:after="0" w:line="240" w:lineRule="auto"/>
              <w:jc w:val="both"/>
              <w:rPr>
                <w:rFonts w:ascii="Liberation Serif" w:hAnsi="Liberation Serif" w:cs="Times New Roman"/>
              </w:rPr>
            </w:pP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Посещение Мемориала </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8аб</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18</w:t>
            </w:r>
          </w:p>
        </w:tc>
      </w:tr>
      <w:tr w:rsidR="008D0F8E" w:rsidRPr="00B9571A" w:rsidTr="005512A8">
        <w:trPr>
          <w:trHeight w:val="411"/>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12.04. 2019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"Первый в мире космонавт", Посвещается 85-летия со дня рождения Ю.А. Гагарина</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2-11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112</w:t>
            </w:r>
          </w:p>
        </w:tc>
      </w:tr>
      <w:tr w:rsidR="008D0F8E" w:rsidRPr="00B9571A" w:rsidTr="005512A8">
        <w:trPr>
          <w:trHeight w:val="411"/>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13.-19.04.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"Неделя детской книжки"</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122</w:t>
            </w:r>
          </w:p>
        </w:tc>
      </w:tr>
      <w:tr w:rsidR="008D0F8E" w:rsidRPr="00B9571A" w:rsidTr="005512A8">
        <w:trPr>
          <w:trHeight w:val="411"/>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08.05. 2019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Концерт "День Победы"</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118</w:t>
            </w:r>
          </w:p>
        </w:tc>
      </w:tr>
      <w:tr w:rsidR="008D0F8E" w:rsidRPr="00B9571A" w:rsidTr="005512A8">
        <w:trPr>
          <w:trHeight w:val="433"/>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22.05. 2019 </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Смотр сформированности жизненных компетенций выпускников начальной школы</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5а класс</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47</w:t>
            </w:r>
          </w:p>
        </w:tc>
      </w:tr>
      <w:tr w:rsidR="008D0F8E" w:rsidRPr="00B9571A" w:rsidTr="005512A8">
        <w:trPr>
          <w:trHeight w:val="394"/>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24.05. 2019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 Праздник "Последний звонок"</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51</w:t>
            </w:r>
          </w:p>
        </w:tc>
      </w:tr>
      <w:tr w:rsidR="008D0F8E" w:rsidRPr="00B9571A" w:rsidTr="005512A8">
        <w:trPr>
          <w:trHeight w:val="427"/>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07.06. 2019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"Выпускной вечер"</w:t>
            </w:r>
          </w:p>
        </w:tc>
        <w:tc>
          <w:tcPr>
            <w:tcW w:w="184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9аб-11 классы</w:t>
            </w:r>
          </w:p>
        </w:tc>
        <w:tc>
          <w:tcPr>
            <w:tcW w:w="1276"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45</w:t>
            </w:r>
          </w:p>
        </w:tc>
      </w:tr>
      <w:tr w:rsidR="008D0F8E" w:rsidRPr="00B9571A" w:rsidTr="005512A8">
        <w:trPr>
          <w:trHeight w:val="406"/>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06.-15.05.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Общешкольная "Неделя Труда"</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4-11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98</w:t>
            </w:r>
          </w:p>
        </w:tc>
      </w:tr>
      <w:tr w:rsidR="008D0F8E" w:rsidRPr="00B9571A" w:rsidTr="005512A8">
        <w:trPr>
          <w:trHeight w:val="406"/>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color w:val="000000"/>
              </w:rPr>
              <w:t>13.-17.05.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Школьный  конкурс  «Лучший по профессии» в рамках «Недели трудового обучения»</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4-11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102</w:t>
            </w:r>
          </w:p>
        </w:tc>
      </w:tr>
      <w:tr w:rsidR="008D0F8E" w:rsidRPr="00B9571A" w:rsidTr="005512A8">
        <w:trPr>
          <w:trHeight w:val="406"/>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29.05. 2019</w:t>
            </w:r>
          </w:p>
        </w:tc>
        <w:tc>
          <w:tcPr>
            <w:tcW w:w="5893"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«Мир поэзии. А.С. Пушкин"</w:t>
            </w:r>
          </w:p>
          <w:p w:rsidR="008D0F8E" w:rsidRPr="00B9571A" w:rsidRDefault="008D0F8E" w:rsidP="008D0F8E">
            <w:pPr>
              <w:spacing w:after="0" w:line="240" w:lineRule="auto"/>
              <w:jc w:val="both"/>
              <w:rPr>
                <w:rFonts w:ascii="Liberation Serif" w:hAnsi="Liberation Serif" w:cs="Times New Roman"/>
              </w:rPr>
            </w:pP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5-11</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48</w:t>
            </w:r>
          </w:p>
        </w:tc>
      </w:tr>
      <w:tr w:rsidR="008D0F8E" w:rsidRPr="00B9571A" w:rsidTr="005512A8">
        <w:trPr>
          <w:trHeight w:val="406"/>
        </w:trPr>
        <w:tc>
          <w:tcPr>
            <w:tcW w:w="1161"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01.04. 2019</w:t>
            </w:r>
          </w:p>
        </w:tc>
        <w:tc>
          <w:tcPr>
            <w:tcW w:w="5893" w:type="dxa"/>
          </w:tcPr>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Организация "Трудовой практики-2019"</w:t>
            </w:r>
          </w:p>
        </w:tc>
        <w:tc>
          <w:tcPr>
            <w:tcW w:w="1843"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5-11 классы</w:t>
            </w:r>
          </w:p>
        </w:tc>
        <w:tc>
          <w:tcPr>
            <w:tcW w:w="1276"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125</w:t>
            </w:r>
          </w:p>
        </w:tc>
      </w:tr>
    </w:tbl>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 </w:t>
      </w:r>
    </w:p>
    <w:p w:rsidR="008D0F8E" w:rsidRPr="00B9571A" w:rsidRDefault="008D0F8E" w:rsidP="008D0F8E">
      <w:pPr>
        <w:spacing w:after="0" w:line="240" w:lineRule="auto"/>
        <w:jc w:val="center"/>
        <w:rPr>
          <w:rFonts w:ascii="Liberation Serif" w:hAnsi="Liberation Serif" w:cs="Times New Roman"/>
          <w:b/>
        </w:rPr>
      </w:pPr>
      <w:r w:rsidRPr="00B9571A">
        <w:rPr>
          <w:rFonts w:ascii="Liberation Serif" w:hAnsi="Liberation Serif" w:cs="Times New Roman"/>
          <w:b/>
          <w:lang w:val="en-US"/>
        </w:rPr>
        <w:t>VII</w:t>
      </w:r>
      <w:r w:rsidRPr="00B9571A">
        <w:rPr>
          <w:rFonts w:ascii="Liberation Serif" w:hAnsi="Liberation Serif" w:cs="Times New Roman"/>
          <w:b/>
        </w:rPr>
        <w:t xml:space="preserve">. ОРГАНИЗАЦИЯ ВНЕКЛАССНОЙ И ВНЕУРОЧНОЙ РАБОТЫ,  УЧАСТИЕ В РАЗЛИЧНЫХ спортивных мероприятиях </w:t>
      </w:r>
    </w:p>
    <w:p w:rsidR="008D0F8E" w:rsidRPr="00B9571A" w:rsidRDefault="008D0F8E" w:rsidP="008D0F8E">
      <w:pPr>
        <w:spacing w:after="0" w:line="240" w:lineRule="auto"/>
        <w:jc w:val="both"/>
        <w:rPr>
          <w:rFonts w:ascii="Liberation Serif" w:hAnsi="Liberation Serif" w:cs="Times New Roman"/>
        </w:rPr>
      </w:pPr>
      <w:r w:rsidRPr="00B9571A">
        <w:rPr>
          <w:rFonts w:ascii="Liberation Serif" w:hAnsi="Liberation Serif" w:cs="Times New Roman"/>
        </w:rPr>
        <w:t xml:space="preserve">Ориентация школы на физкультурную подготовку, активное участие в различного уровня  спортивно – массовых мероприятиях  даёт возможность учащимся реализовать себя и в данной социальной сфере, что позволяет в значительной мере  компенсировать их  физические недостатки и решить психологические проблемы. </w:t>
      </w:r>
    </w:p>
    <w:p w:rsidR="008D0F8E" w:rsidRPr="00B9571A" w:rsidRDefault="008D0F8E" w:rsidP="008D0F8E">
      <w:pPr>
        <w:spacing w:after="0" w:line="240" w:lineRule="auto"/>
        <w:jc w:val="both"/>
        <w:rPr>
          <w:rFonts w:ascii="Liberation Serif" w:hAnsi="Liberation Serif" w:cs="Times New Roman"/>
        </w:rPr>
      </w:pPr>
    </w:p>
    <w:p w:rsidR="008D0F8E" w:rsidRPr="00B9571A" w:rsidRDefault="008D0F8E" w:rsidP="008D0F8E">
      <w:pPr>
        <w:spacing w:after="0" w:line="240" w:lineRule="auto"/>
        <w:jc w:val="both"/>
        <w:rPr>
          <w:rFonts w:ascii="Liberation Serif" w:hAnsi="Liberation Serif" w:cs="Times New Roman"/>
          <w:b/>
          <w:u w:val="single"/>
        </w:rPr>
      </w:pPr>
      <w:r w:rsidRPr="00B9571A">
        <w:rPr>
          <w:rFonts w:ascii="Liberation Serif" w:hAnsi="Liberation Serif" w:cs="Times New Roman"/>
          <w:b/>
          <w:u w:val="single"/>
        </w:rPr>
        <w:t>Спортивные соревнования</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851"/>
        <w:gridCol w:w="5670"/>
        <w:gridCol w:w="2268"/>
      </w:tblGrid>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Месяц</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Кол-во</w:t>
            </w:r>
          </w:p>
        </w:tc>
        <w:tc>
          <w:tcPr>
            <w:tcW w:w="5670"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Название и место проведения</w:t>
            </w:r>
          </w:p>
        </w:tc>
        <w:tc>
          <w:tcPr>
            <w:tcW w:w="2268"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Результат</w:t>
            </w:r>
          </w:p>
        </w:tc>
      </w:tr>
      <w:tr w:rsidR="008D0F8E" w:rsidRPr="00B9571A" w:rsidTr="005512A8">
        <w:tc>
          <w:tcPr>
            <w:tcW w:w="1134"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Май-июнь</w:t>
            </w:r>
          </w:p>
        </w:tc>
        <w:tc>
          <w:tcPr>
            <w:tcW w:w="851"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3</w:t>
            </w:r>
          </w:p>
        </w:tc>
        <w:tc>
          <w:tcPr>
            <w:tcW w:w="5670"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Первенство России по настольному теннису.г. Саранск</w:t>
            </w:r>
          </w:p>
        </w:tc>
        <w:tc>
          <w:tcPr>
            <w:tcW w:w="2268" w:type="dxa"/>
          </w:tcPr>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 xml:space="preserve">Диплом </w:t>
            </w:r>
            <w:r w:rsidRPr="00B9571A">
              <w:rPr>
                <w:rFonts w:ascii="Liberation Serif" w:hAnsi="Liberation Serif" w:cs="Times New Roman"/>
                <w:lang w:val="en-US"/>
              </w:rPr>
              <w:t>III</w:t>
            </w:r>
            <w:r w:rsidRPr="00B9571A">
              <w:rPr>
                <w:rFonts w:ascii="Liberation Serif" w:hAnsi="Liberation Serif" w:cs="Times New Roman"/>
              </w:rPr>
              <w:t>степени</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Попов И., 9а кл.</w:t>
            </w:r>
          </w:p>
          <w:p w:rsidR="008D0F8E" w:rsidRPr="00B9571A" w:rsidRDefault="008D0F8E" w:rsidP="008D0F8E">
            <w:pPr>
              <w:spacing w:after="0" w:line="240" w:lineRule="auto"/>
              <w:rPr>
                <w:rFonts w:ascii="Liberation Serif" w:hAnsi="Liberation Serif" w:cs="Times New Roman"/>
              </w:rPr>
            </w:pPr>
            <w:r w:rsidRPr="00B9571A">
              <w:rPr>
                <w:rFonts w:ascii="Liberation Serif" w:hAnsi="Liberation Serif" w:cs="Times New Roman"/>
              </w:rPr>
              <w:t>Насибуллина А., 8а кл.</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апрель</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4</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Областной турнир по русским шашкам. 11.04.2019</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 место</w:t>
            </w:r>
            <w:r w:rsidRPr="00B9571A">
              <w:rPr>
                <w:rFonts w:ascii="Liberation Serif" w:hAnsi="Liberation Serif" w:cs="Times New Roman"/>
                <w:lang w:eastAsia="en-US"/>
              </w:rPr>
              <w:t>-3 чел.</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апрель</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Открытые соревнования г. Екатеринбурга по баскетболу по программе Специальной Олимпиады. 24-25 апреля 2019</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Диплом за </w:t>
            </w: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Кубок, грамоты -10 чел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Благодарность школе</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Благодарность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(Рукавишникова Л.Н.</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Прутов С.А.)</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апрель</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16</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Областные соревнования по настольному теннису. ГАО СО "Спортивно-адаптивная школа"</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 xml:space="preserve"> место спорт ЛИН- 2 медали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III место ЛИН - 2 медали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 xml:space="preserve">III место "САШ" </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Грамота (Попов И.)</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апрель</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Открытые лично-командные соревнования г. Екатеринбурга по легкой атлетике по программе Специальной Олимпиады</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2 место-1</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3 место-1</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6 место- -2</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Диплом</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май</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11</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Областные спортивно-оздоровительные соревнования школьников, посвященных Международному дню защиты детей среди школ Свердловской области. Дивизион "В"</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Медали:</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w:t>
            </w:r>
            <w:r w:rsidRPr="00B9571A">
              <w:rPr>
                <w:rFonts w:ascii="Liberation Serif" w:hAnsi="Liberation Serif" w:cs="Times New Roman"/>
                <w:lang w:eastAsia="en-US"/>
              </w:rPr>
              <w:t xml:space="preserve"> место-6 человек</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val="en-US" w:eastAsia="en-US"/>
              </w:rPr>
              <w:t>II</w:t>
            </w:r>
            <w:r w:rsidRPr="00B9571A">
              <w:rPr>
                <w:rFonts w:ascii="Liberation Serif" w:hAnsi="Liberation Serif" w:cs="Times New Roman"/>
                <w:lang w:eastAsia="en-US"/>
              </w:rPr>
              <w:t>место- 4 человека</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Организатор Рукавишникова Л.Н.</w:t>
            </w:r>
          </w:p>
        </w:tc>
      </w:tr>
      <w:tr w:rsidR="008D0F8E" w:rsidRPr="00B9571A" w:rsidTr="005512A8">
        <w:tc>
          <w:tcPr>
            <w:tcW w:w="1134"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май</w:t>
            </w:r>
          </w:p>
        </w:tc>
        <w:tc>
          <w:tcPr>
            <w:tcW w:w="851" w:type="dxa"/>
          </w:tcPr>
          <w:p w:rsidR="008D0F8E" w:rsidRPr="00B9571A" w:rsidRDefault="008D0F8E" w:rsidP="008D0F8E">
            <w:pPr>
              <w:spacing w:after="0" w:line="240" w:lineRule="auto"/>
              <w:jc w:val="center"/>
              <w:rPr>
                <w:rFonts w:ascii="Liberation Serif" w:hAnsi="Liberation Serif" w:cs="Times New Roman"/>
              </w:rPr>
            </w:pPr>
            <w:r w:rsidRPr="00B9571A">
              <w:rPr>
                <w:rFonts w:ascii="Liberation Serif" w:hAnsi="Liberation Serif" w:cs="Times New Roman"/>
              </w:rPr>
              <w:t>5</w:t>
            </w:r>
          </w:p>
        </w:tc>
        <w:tc>
          <w:tcPr>
            <w:tcW w:w="5670" w:type="dxa"/>
          </w:tcPr>
          <w:p w:rsidR="008D0F8E" w:rsidRPr="00B9571A" w:rsidRDefault="008D0F8E" w:rsidP="008D0F8E">
            <w:pPr>
              <w:spacing w:after="0" w:line="240" w:lineRule="auto"/>
              <w:jc w:val="both"/>
              <w:rPr>
                <w:rFonts w:ascii="Liberation Serif" w:hAnsi="Liberation Serif" w:cs="Times New Roman"/>
                <w:lang w:eastAsia="en-US"/>
              </w:rPr>
            </w:pPr>
            <w:r w:rsidRPr="00B9571A">
              <w:rPr>
                <w:rFonts w:ascii="Liberation Serif" w:hAnsi="Liberation Serif" w:cs="Times New Roman"/>
                <w:lang w:eastAsia="en-US"/>
              </w:rPr>
              <w:t>Открытый кубок ГАНОУ СО "Дворца молодежи" по бочче среди детей с ОВЗ</w:t>
            </w:r>
          </w:p>
        </w:tc>
        <w:tc>
          <w:tcPr>
            <w:tcW w:w="2268" w:type="dxa"/>
          </w:tcPr>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Видетельство участника</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Благодарственное письмо-</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(Плетенецкая О.А.,</w:t>
            </w:r>
          </w:p>
          <w:p w:rsidR="008D0F8E" w:rsidRPr="00B9571A" w:rsidRDefault="008D0F8E" w:rsidP="008D0F8E">
            <w:pPr>
              <w:spacing w:after="0" w:line="240" w:lineRule="auto"/>
              <w:jc w:val="center"/>
              <w:rPr>
                <w:rFonts w:ascii="Liberation Serif" w:hAnsi="Liberation Serif" w:cs="Times New Roman"/>
                <w:lang w:eastAsia="en-US"/>
              </w:rPr>
            </w:pPr>
            <w:r w:rsidRPr="00B9571A">
              <w:rPr>
                <w:rFonts w:ascii="Liberation Serif" w:hAnsi="Liberation Serif" w:cs="Times New Roman"/>
                <w:lang w:eastAsia="en-US"/>
              </w:rPr>
              <w:t>Рукавишникова Л.Н.)</w:t>
            </w:r>
          </w:p>
        </w:tc>
      </w:tr>
    </w:tbl>
    <w:p w:rsidR="007266EC" w:rsidRPr="00B9571A" w:rsidRDefault="007266EC" w:rsidP="008D0F8E">
      <w:pPr>
        <w:spacing w:after="0" w:line="240" w:lineRule="auto"/>
        <w:rPr>
          <w:rFonts w:ascii="Liberation Serif" w:hAnsi="Liberation Serif" w:cs="Times New Roman"/>
        </w:rPr>
      </w:pPr>
    </w:p>
    <w:p w:rsidR="007266EC" w:rsidRPr="00B9571A" w:rsidRDefault="007266EC" w:rsidP="0014041C">
      <w:pPr>
        <w:spacing w:after="0" w:line="240" w:lineRule="auto"/>
        <w:ind w:firstLine="709"/>
        <w:rPr>
          <w:rFonts w:ascii="Liberation Serif" w:eastAsia="Calibri" w:hAnsi="Liberation Serif" w:cs="Times New Roman"/>
          <w:sz w:val="28"/>
          <w:szCs w:val="28"/>
        </w:rPr>
      </w:pPr>
      <w:r w:rsidRPr="00B9571A">
        <w:rPr>
          <w:rFonts w:ascii="Liberation Serif" w:eastAsia="Calibri" w:hAnsi="Liberation Serif" w:cs="Times New Roman"/>
          <w:sz w:val="28"/>
          <w:szCs w:val="28"/>
        </w:rPr>
        <w:t xml:space="preserve">В реализации АООП принимают участие следующие специалисты: учитель-логопед, педагог-психолог, социальный педагог, учителя, воспитатели, педагоги дополнительного образования, медицинские работники. </w:t>
      </w:r>
    </w:p>
    <w:p w:rsidR="007266EC" w:rsidRPr="00B9571A" w:rsidRDefault="007266EC" w:rsidP="0014041C">
      <w:pPr>
        <w:spacing w:after="0" w:line="240" w:lineRule="auto"/>
        <w:ind w:firstLine="709"/>
        <w:rPr>
          <w:rFonts w:ascii="Liberation Serif" w:hAnsi="Liberation Serif" w:cs="Times New Roman"/>
          <w:sz w:val="28"/>
          <w:szCs w:val="28"/>
        </w:rPr>
      </w:pPr>
      <w:r w:rsidRPr="00B9571A">
        <w:rPr>
          <w:rFonts w:ascii="Liberation Serif" w:hAnsi="Liberation Serif" w:cs="Times New Roman"/>
          <w:sz w:val="28"/>
          <w:szCs w:val="28"/>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w:t>
      </w:r>
      <w:r w:rsidR="00A77ACE" w:rsidRPr="00B9571A">
        <w:rPr>
          <w:rFonts w:ascii="Liberation Serif" w:hAnsi="Liberation Serif" w:cs="Times New Roman"/>
          <w:sz w:val="28"/>
          <w:szCs w:val="28"/>
        </w:rPr>
        <w:t xml:space="preserve">2011 г. № 448н (зарегистрирован </w:t>
      </w:r>
      <w:r w:rsidRPr="00B9571A">
        <w:rPr>
          <w:rFonts w:ascii="Liberation Serif" w:hAnsi="Liberation Serif" w:cs="Times New Roman"/>
          <w:sz w:val="28"/>
          <w:szCs w:val="28"/>
        </w:rPr>
        <w:t>Министерством юстиции Российской Федерации 1 июля 2011 г., регистрационный № 21240).</w:t>
      </w:r>
    </w:p>
    <w:p w:rsidR="007266EC" w:rsidRPr="00B9571A" w:rsidRDefault="007266EC" w:rsidP="0014041C">
      <w:pPr>
        <w:spacing w:after="0" w:line="240" w:lineRule="auto"/>
        <w:ind w:firstLine="709"/>
        <w:jc w:val="center"/>
        <w:rPr>
          <w:rFonts w:ascii="Liberation Serif" w:hAnsi="Liberation Serif" w:cs="Times New Roman"/>
          <w:b/>
          <w:sz w:val="24"/>
          <w:szCs w:val="24"/>
        </w:rPr>
      </w:pPr>
    </w:p>
    <w:p w:rsidR="007266EC" w:rsidRPr="00B9571A" w:rsidRDefault="007266EC" w:rsidP="0014041C">
      <w:pPr>
        <w:spacing w:after="0" w:line="240" w:lineRule="auto"/>
        <w:ind w:firstLine="709"/>
        <w:jc w:val="center"/>
        <w:rPr>
          <w:rFonts w:ascii="Liberation Serif" w:hAnsi="Liberation Serif" w:cs="Times New Roman"/>
          <w:b/>
          <w:sz w:val="24"/>
          <w:szCs w:val="24"/>
        </w:rPr>
      </w:pPr>
    </w:p>
    <w:p w:rsidR="00F02B54" w:rsidRPr="00B9571A" w:rsidRDefault="00F02B54" w:rsidP="0014041C">
      <w:pPr>
        <w:spacing w:after="0" w:line="240" w:lineRule="auto"/>
        <w:ind w:firstLine="709"/>
        <w:jc w:val="both"/>
        <w:rPr>
          <w:rFonts w:ascii="Liberation Serif" w:hAnsi="Liberation Serif" w:cs="Times New Roman"/>
          <w:color w:val="000000"/>
          <w:sz w:val="28"/>
          <w:szCs w:val="28"/>
        </w:rPr>
      </w:pPr>
    </w:p>
    <w:p w:rsidR="00C873F7" w:rsidRPr="00B9571A" w:rsidRDefault="00C873F7" w:rsidP="0014041C">
      <w:pPr>
        <w:spacing w:after="0" w:line="240" w:lineRule="auto"/>
        <w:ind w:firstLine="709"/>
        <w:jc w:val="center"/>
        <w:rPr>
          <w:rFonts w:ascii="Liberation Serif" w:hAnsi="Liberation Serif" w:cs="Times New Roman"/>
          <w:color w:val="000000"/>
          <w:sz w:val="28"/>
          <w:szCs w:val="28"/>
        </w:rPr>
      </w:pPr>
      <w:r w:rsidRPr="00B9571A">
        <w:rPr>
          <w:rFonts w:ascii="Liberation Serif" w:hAnsi="Liberation Serif" w:cs="Times New Roman"/>
          <w:b/>
          <w:i/>
          <w:color w:val="000000"/>
          <w:sz w:val="28"/>
          <w:szCs w:val="28"/>
        </w:rPr>
        <w:t xml:space="preserve">Система управления школы </w:t>
      </w:r>
    </w:p>
    <w:p w:rsidR="00C873F7" w:rsidRPr="00B9571A" w:rsidRDefault="00C873F7" w:rsidP="0014041C">
      <w:pPr>
        <w:spacing w:after="0" w:line="240" w:lineRule="auto"/>
        <w:ind w:firstLine="709"/>
        <w:rPr>
          <w:rFonts w:ascii="Liberation Serif" w:hAnsi="Liberation Serif" w:cs="Times New Roman"/>
          <w:b/>
          <w:color w:val="000000"/>
          <w:sz w:val="28"/>
          <w:szCs w:val="28"/>
        </w:rPr>
      </w:pPr>
      <w:r w:rsidRPr="00B9571A">
        <w:rPr>
          <w:rFonts w:ascii="Liberation Serif" w:hAnsi="Liberation Serif" w:cs="Times New Roman"/>
          <w:color w:val="000000"/>
          <w:sz w:val="28"/>
          <w:szCs w:val="28"/>
        </w:rPr>
        <w:t xml:space="preserve">Цель управления: создать необходимые и достаточные условия для получения каждым учащимся качественного специального образования.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Задачи субъектов управления. </w:t>
      </w:r>
    </w:p>
    <w:p w:rsidR="00C873F7" w:rsidRPr="00B9571A" w:rsidRDefault="00C873F7" w:rsidP="0014041C">
      <w:pPr>
        <w:spacing w:after="0" w:line="240" w:lineRule="auto"/>
        <w:ind w:firstLine="709"/>
        <w:jc w:val="both"/>
        <w:rPr>
          <w:rFonts w:ascii="Liberation Serif" w:hAnsi="Liberation Serif" w:cs="Times New Roman"/>
          <w:b/>
          <w:bCs/>
          <w:color w:val="000000"/>
          <w:sz w:val="28"/>
          <w:szCs w:val="28"/>
        </w:rPr>
      </w:pPr>
      <w:r w:rsidRPr="00B9571A">
        <w:rPr>
          <w:rFonts w:ascii="Liberation Serif" w:hAnsi="Liberation Serif" w:cs="Times New Roman"/>
          <w:b/>
          <w:color w:val="000000"/>
          <w:sz w:val="28"/>
          <w:szCs w:val="28"/>
        </w:rPr>
        <w:t xml:space="preserve">1 уровень - стратегический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bCs/>
          <w:color w:val="000000"/>
          <w:sz w:val="28"/>
          <w:szCs w:val="28"/>
        </w:rPr>
        <w:t>1</w:t>
      </w:r>
      <w:r w:rsidRPr="00B9571A">
        <w:rPr>
          <w:rFonts w:ascii="Liberation Serif" w:hAnsi="Liberation Serif" w:cs="Times New Roman"/>
          <w:b/>
          <w:color w:val="000000"/>
          <w:sz w:val="28"/>
          <w:szCs w:val="28"/>
        </w:rPr>
        <w:t xml:space="preserve">.1. Директор: </w:t>
      </w:r>
      <w:r w:rsidRPr="00B9571A">
        <w:rPr>
          <w:rFonts w:ascii="Liberation Serif" w:hAnsi="Liberation Serif" w:cs="Times New Roman"/>
          <w:color w:val="000000"/>
          <w:sz w:val="28"/>
          <w:szCs w:val="28"/>
        </w:rPr>
        <w:t xml:space="preserve">создать благоприятный морально- психологический климата и обеспечить системную коррекционную, образовательную и административно-хозяйственную работу учреждения.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1.2. Педагогический совет: о</w:t>
      </w:r>
      <w:r w:rsidRPr="00B9571A">
        <w:rPr>
          <w:rFonts w:ascii="Liberation Serif" w:hAnsi="Liberation Serif" w:cs="Times New Roman"/>
          <w:color w:val="000000"/>
          <w:sz w:val="28"/>
          <w:szCs w:val="28"/>
        </w:rPr>
        <w:t xml:space="preserve">пределение стратегии и тактики деятельности образовательного учреждения, контроль качества реализации цели.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t>1.3. Попечительский Совет</w:t>
      </w:r>
      <w:r w:rsidRPr="00B9571A">
        <w:rPr>
          <w:rFonts w:ascii="Liberation Serif" w:hAnsi="Liberation Serif" w:cs="Times New Roman"/>
          <w:color w:val="000000"/>
          <w:sz w:val="28"/>
          <w:szCs w:val="28"/>
        </w:rPr>
        <w:t xml:space="preserve">: оказание финансовой и других видов помощи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2-й уровень - тактический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2.1.Заместитель директора по учебно-воспитательной работе</w:t>
      </w:r>
      <w:r w:rsidRPr="00B9571A">
        <w:rPr>
          <w:rFonts w:ascii="Liberation Serif" w:hAnsi="Liberation Serif" w:cs="Times New Roman"/>
          <w:color w:val="000000"/>
          <w:sz w:val="28"/>
          <w:szCs w:val="28"/>
        </w:rPr>
        <w:t xml:space="preserve">: обеспечение эффективной и качественной работы педагогического коллектива по получению учащимися качественного образования.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2.2. Заместитель директора по воспитательной работе</w:t>
      </w:r>
      <w:r w:rsidRPr="00B9571A">
        <w:rPr>
          <w:rFonts w:ascii="Liberation Serif" w:hAnsi="Liberation Serif" w:cs="Times New Roman"/>
          <w:color w:val="000000"/>
          <w:sz w:val="28"/>
          <w:szCs w:val="28"/>
        </w:rPr>
        <w:t xml:space="preserve">: обеспечить эффективную и качественную работу педагогического коллектива по приобретению воспитанниками опыта нравственного поведения.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2.3. Заместитель директора по АХР</w:t>
      </w:r>
      <w:r w:rsidRPr="00B9571A">
        <w:rPr>
          <w:rFonts w:ascii="Liberation Serif" w:hAnsi="Liberation Serif" w:cs="Times New Roman"/>
          <w:color w:val="000000"/>
          <w:sz w:val="28"/>
          <w:szCs w:val="28"/>
        </w:rPr>
        <w:t xml:space="preserve">: обеспечить эффективную и качественную работу сотрудников по выполнению санитарно-гигиенических требований, развитию материально- технической базы учреждения.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2.4.Главный бухгалтер: </w:t>
      </w:r>
      <w:r w:rsidRPr="00B9571A">
        <w:rPr>
          <w:rFonts w:ascii="Liberation Serif" w:hAnsi="Liberation Serif" w:cs="Times New Roman"/>
          <w:color w:val="000000"/>
          <w:sz w:val="28"/>
          <w:szCs w:val="28"/>
        </w:rPr>
        <w:t xml:space="preserve">обеспечение эффективности использования финансовых ресурсов. </w:t>
      </w:r>
    </w:p>
    <w:p w:rsidR="00F02B54"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t>2.5</w:t>
      </w:r>
      <w:r w:rsidRPr="00B9571A">
        <w:rPr>
          <w:rFonts w:ascii="Liberation Serif" w:hAnsi="Liberation Serif" w:cs="Times New Roman"/>
          <w:color w:val="000000"/>
          <w:sz w:val="28"/>
          <w:szCs w:val="28"/>
        </w:rPr>
        <w:t xml:space="preserve">. </w:t>
      </w:r>
      <w:r w:rsidRPr="00B9571A">
        <w:rPr>
          <w:rFonts w:ascii="Liberation Serif" w:hAnsi="Liberation Serif" w:cs="Times New Roman"/>
          <w:b/>
          <w:color w:val="000000"/>
          <w:sz w:val="28"/>
          <w:szCs w:val="28"/>
        </w:rPr>
        <w:t xml:space="preserve">Инженер по охране труда и технике безопасности: </w:t>
      </w:r>
      <w:r w:rsidRPr="00B9571A">
        <w:rPr>
          <w:rFonts w:ascii="Liberation Serif" w:hAnsi="Liberation Serif" w:cs="Times New Roman"/>
          <w:color w:val="000000"/>
          <w:sz w:val="28"/>
          <w:szCs w:val="28"/>
        </w:rPr>
        <w:t xml:space="preserve">обеспечить эффективную и качественную работу коллектива по выполнению требований охраны труда и технике безопасности. </w:t>
      </w:r>
    </w:p>
    <w:p w:rsidR="00F02B54" w:rsidRPr="00B9571A" w:rsidRDefault="00F02B54"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3-й уровень - оперативный </w:t>
      </w:r>
    </w:p>
    <w:p w:rsidR="00F02B54" w:rsidRPr="00B9571A" w:rsidRDefault="00F02B54"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3.1.Методический Совет: </w:t>
      </w:r>
      <w:r w:rsidRPr="00B9571A">
        <w:rPr>
          <w:rFonts w:ascii="Liberation Serif" w:hAnsi="Liberation Serif" w:cs="Times New Roman"/>
          <w:color w:val="000000"/>
          <w:sz w:val="28"/>
          <w:szCs w:val="28"/>
        </w:rPr>
        <w:t xml:space="preserve">повышение профессионального уровня педагогических кадров. </w:t>
      </w:r>
    </w:p>
    <w:p w:rsidR="00F02B54" w:rsidRPr="00B9571A" w:rsidRDefault="00F02B54" w:rsidP="002B1F2E">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3.1.1.Руководители предметных методических объединений: </w:t>
      </w:r>
      <w:r w:rsidRPr="00B9571A">
        <w:rPr>
          <w:rFonts w:ascii="Liberation Serif" w:hAnsi="Liberation Serif" w:cs="Times New Roman"/>
          <w:color w:val="000000"/>
          <w:sz w:val="28"/>
          <w:szCs w:val="28"/>
        </w:rPr>
        <w:t xml:space="preserve">совершенствование методики преподавания учебных предметов, повышение профессионализма педагогов.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highlight w:val="yellow"/>
        </w:rPr>
        <w:t>3.1.2. Руководитель МО воспитателей</w:t>
      </w:r>
      <w:r w:rsidR="00A77ACE" w:rsidRPr="00B9571A">
        <w:rPr>
          <w:rFonts w:ascii="Liberation Serif" w:hAnsi="Liberation Serif" w:cs="Times New Roman"/>
          <w:b/>
          <w:color w:val="000000"/>
          <w:sz w:val="28"/>
          <w:szCs w:val="28"/>
          <w:highlight w:val="yellow"/>
        </w:rPr>
        <w:t xml:space="preserve"> и классных руководителей</w:t>
      </w:r>
      <w:r w:rsidRPr="00B9571A">
        <w:rPr>
          <w:rFonts w:ascii="Liberation Serif" w:hAnsi="Liberation Serif" w:cs="Times New Roman"/>
          <w:b/>
          <w:color w:val="000000"/>
          <w:sz w:val="28"/>
          <w:szCs w:val="28"/>
          <w:highlight w:val="yellow"/>
        </w:rPr>
        <w:t xml:space="preserve">: </w:t>
      </w:r>
      <w:r w:rsidRPr="00B9571A">
        <w:rPr>
          <w:rFonts w:ascii="Liberation Serif" w:hAnsi="Liberation Serif" w:cs="Times New Roman"/>
          <w:color w:val="000000"/>
          <w:sz w:val="28"/>
          <w:szCs w:val="28"/>
          <w:highlight w:val="yellow"/>
        </w:rPr>
        <w:t>совершенствование методики воспитательной работы, повышение профессионализма воспитателей</w:t>
      </w:r>
      <w:r w:rsidR="00A77ACE" w:rsidRPr="00B9571A">
        <w:rPr>
          <w:rFonts w:ascii="Liberation Serif" w:hAnsi="Liberation Serif" w:cs="Times New Roman"/>
          <w:color w:val="000000"/>
          <w:sz w:val="28"/>
          <w:szCs w:val="28"/>
          <w:highlight w:val="yellow"/>
        </w:rPr>
        <w:t xml:space="preserve"> и классных руководителей</w:t>
      </w:r>
      <w:r w:rsidRPr="00B9571A">
        <w:rPr>
          <w:rFonts w:ascii="Liberation Serif" w:hAnsi="Liberation Serif" w:cs="Times New Roman"/>
          <w:color w:val="000000"/>
          <w:sz w:val="28"/>
          <w:szCs w:val="28"/>
          <w:highlight w:val="yellow"/>
        </w:rPr>
        <w:t>.</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t>3.2.Психолого - медико - педагогический консилиум</w:t>
      </w:r>
      <w:r w:rsidRPr="00B9571A">
        <w:rPr>
          <w:rFonts w:ascii="Liberation Serif" w:hAnsi="Liberation Serif" w:cs="Times New Roman"/>
          <w:color w:val="000000"/>
          <w:sz w:val="28"/>
          <w:szCs w:val="28"/>
        </w:rPr>
        <w:t xml:space="preserve">: обеспечение коррекционной направленности деятельности педагогического коллектива.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color w:val="000000"/>
          <w:sz w:val="28"/>
          <w:szCs w:val="28"/>
        </w:rPr>
        <w:t xml:space="preserve">Установление уровня дефектов, причины психического, физического и умственного отставания учащихся, выработка рекомендаций для педагогического коллектива по работе с обучающимися.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3.2.1. Педагог- психолог: </w:t>
      </w:r>
      <w:r w:rsidRPr="00B9571A">
        <w:rPr>
          <w:rFonts w:ascii="Liberation Serif" w:hAnsi="Liberation Serif" w:cs="Times New Roman"/>
          <w:color w:val="000000"/>
          <w:sz w:val="28"/>
          <w:szCs w:val="28"/>
        </w:rPr>
        <w:t xml:space="preserve">обеспечение качественной психологической помощи воспитанникам в коррекции отклонений в развитии, педагогам - в консультировании по применению специальных методов и приемов в работе с детьми, имеющими отклонения в развитии. </w:t>
      </w:r>
    </w:p>
    <w:p w:rsidR="00C873F7" w:rsidRPr="00B9571A" w:rsidRDefault="00C873F7" w:rsidP="0014041C">
      <w:pPr>
        <w:spacing w:after="0" w:line="240" w:lineRule="auto"/>
        <w:ind w:firstLine="709"/>
        <w:jc w:val="both"/>
        <w:rPr>
          <w:rFonts w:ascii="Liberation Serif" w:hAnsi="Liberation Serif" w:cs="Times New Roman"/>
          <w:color w:val="000000"/>
          <w:sz w:val="20"/>
          <w:szCs w:val="20"/>
        </w:rPr>
      </w:pPr>
      <w:r w:rsidRPr="00B9571A">
        <w:rPr>
          <w:rFonts w:ascii="Liberation Serif" w:hAnsi="Liberation Serif" w:cs="Times New Roman"/>
          <w:b/>
          <w:color w:val="000000"/>
          <w:sz w:val="28"/>
          <w:szCs w:val="28"/>
        </w:rPr>
        <w:lastRenderedPageBreak/>
        <w:t xml:space="preserve">3.2.2.Социальный педагог: </w:t>
      </w:r>
      <w:r w:rsidRPr="00B9571A">
        <w:rPr>
          <w:rFonts w:ascii="Liberation Serif" w:hAnsi="Liberation Serif" w:cs="Times New Roman"/>
          <w:color w:val="000000"/>
          <w:sz w:val="28"/>
          <w:szCs w:val="28"/>
        </w:rPr>
        <w:t xml:space="preserve">создание в учреждении обстановки,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color w:val="000000"/>
          <w:sz w:val="28"/>
          <w:szCs w:val="28"/>
        </w:rPr>
        <w:t xml:space="preserve">способствующей формированию у обучающихся устойчивого опыта социально- бытовой и личностной адаптации.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3.2.3.Врач-психиатр</w:t>
      </w:r>
      <w:r w:rsidRPr="00B9571A">
        <w:rPr>
          <w:rFonts w:ascii="Liberation Serif" w:hAnsi="Liberation Serif" w:cs="Times New Roman"/>
          <w:color w:val="000000"/>
          <w:sz w:val="28"/>
          <w:szCs w:val="28"/>
        </w:rPr>
        <w:t xml:space="preserve">: охрана и укрепление психофизического здоровья и состояний воспитанников.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highlight w:val="yellow"/>
        </w:rPr>
        <w:t>3.3.Совет по профилактике правонарушений и преступлений</w:t>
      </w:r>
      <w:r w:rsidRPr="00B9571A">
        <w:rPr>
          <w:rFonts w:ascii="Liberation Serif" w:hAnsi="Liberation Serif" w:cs="Times New Roman"/>
          <w:color w:val="000000"/>
          <w:sz w:val="28"/>
          <w:szCs w:val="28"/>
          <w:highlight w:val="yellow"/>
        </w:rPr>
        <w:t>: предупреждение правонарушений и преступности в среде учащихся</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3.4. Совет учащихся</w:t>
      </w:r>
      <w:r w:rsidRPr="00B9571A">
        <w:rPr>
          <w:rFonts w:ascii="Liberation Serif" w:hAnsi="Liberation Serif" w:cs="Times New Roman"/>
          <w:color w:val="000000"/>
          <w:sz w:val="28"/>
          <w:szCs w:val="28"/>
        </w:rPr>
        <w:t xml:space="preserve">: создание обогащенной развивающей среды для удовлетворения интересов и потребностей воспитанников в различных видах деятельности. Организация деятельности детских общественных объединений, направленной на формирование гражданской и нравственной позиции воспитанников.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4-й уровень - исполнители.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4.1. Учителя, воспитатели, педагоги дополнительного образования, музыкальный руководитель, инструктор по физкультуре: </w:t>
      </w:r>
      <w:r w:rsidRPr="00B9571A">
        <w:rPr>
          <w:rFonts w:ascii="Liberation Serif" w:hAnsi="Liberation Serif" w:cs="Times New Roman"/>
          <w:color w:val="000000"/>
          <w:sz w:val="28"/>
          <w:szCs w:val="28"/>
        </w:rPr>
        <w:t xml:space="preserve">обеспечивают выполнение обязанностей в рамках должностных инструкций. </w:t>
      </w:r>
    </w:p>
    <w:p w:rsidR="00C873F7" w:rsidRPr="00B9571A" w:rsidRDefault="00C873F7" w:rsidP="0014041C">
      <w:pPr>
        <w:shd w:val="clear" w:color="auto" w:fill="FFFF00"/>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4.2</w:t>
      </w:r>
      <w:r w:rsidRPr="00B9571A">
        <w:rPr>
          <w:rFonts w:ascii="Liberation Serif" w:hAnsi="Liberation Serif" w:cs="Times New Roman"/>
          <w:color w:val="000000"/>
          <w:sz w:val="28"/>
          <w:szCs w:val="28"/>
        </w:rPr>
        <w:t xml:space="preserve">. </w:t>
      </w:r>
      <w:r w:rsidRPr="00B9571A">
        <w:rPr>
          <w:rFonts w:ascii="Liberation Serif" w:hAnsi="Liberation Serif" w:cs="Times New Roman"/>
          <w:b/>
          <w:color w:val="000000"/>
          <w:sz w:val="28"/>
          <w:szCs w:val="28"/>
        </w:rPr>
        <w:t>Шеф-повар, буфетчиц</w:t>
      </w:r>
      <w:r w:rsidR="00A77ACE" w:rsidRPr="00B9571A">
        <w:rPr>
          <w:rFonts w:ascii="Liberation Serif" w:hAnsi="Liberation Serif" w:cs="Times New Roman"/>
          <w:b/>
          <w:color w:val="000000"/>
          <w:sz w:val="28"/>
          <w:szCs w:val="28"/>
        </w:rPr>
        <w:t>ы</w:t>
      </w:r>
      <w:r w:rsidRPr="00B9571A">
        <w:rPr>
          <w:rFonts w:ascii="Liberation Serif" w:hAnsi="Liberation Serif" w:cs="Times New Roman"/>
          <w:color w:val="000000"/>
          <w:sz w:val="28"/>
          <w:szCs w:val="28"/>
        </w:rPr>
        <w:t xml:space="preserve">: обеспечение качественного питания воспитанников и сотрудников учреждения.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 xml:space="preserve">4.3. Уборщики служебных помещений,  сторожа, вахтеры, дворники: </w:t>
      </w:r>
      <w:r w:rsidRPr="00B9571A">
        <w:rPr>
          <w:rFonts w:ascii="Liberation Serif" w:hAnsi="Liberation Serif" w:cs="Times New Roman"/>
          <w:color w:val="000000"/>
          <w:sz w:val="28"/>
          <w:szCs w:val="28"/>
        </w:rPr>
        <w:t xml:space="preserve">обеспечивают выполнение обязанностей в рамках должностных инструкций. </w:t>
      </w:r>
    </w:p>
    <w:p w:rsidR="00C873F7" w:rsidRPr="00B9571A" w:rsidRDefault="00C873F7" w:rsidP="0014041C">
      <w:pPr>
        <w:spacing w:after="0" w:line="240" w:lineRule="auto"/>
        <w:ind w:firstLine="709"/>
        <w:jc w:val="both"/>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t>4.4. Бухгалтер</w:t>
      </w:r>
      <w:r w:rsidRPr="00B9571A">
        <w:rPr>
          <w:rFonts w:ascii="Liberation Serif" w:hAnsi="Liberation Serif" w:cs="Times New Roman"/>
          <w:color w:val="000000"/>
          <w:sz w:val="28"/>
          <w:szCs w:val="28"/>
        </w:rPr>
        <w:t xml:space="preserve">: обеспечивают выполнение обязанностей в рамках должностных инструкций. </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t>4.5. Медицинские сестры, фельдшер, инструктор по ЛФК</w:t>
      </w:r>
      <w:r w:rsidRPr="00B9571A">
        <w:rPr>
          <w:rFonts w:ascii="Liberation Serif" w:hAnsi="Liberation Serif" w:cs="Times New Roman"/>
          <w:color w:val="000000"/>
          <w:sz w:val="28"/>
          <w:szCs w:val="28"/>
        </w:rPr>
        <w:t xml:space="preserve">: обеспечивают выполнение обязанностей в рамках должностных инструкций. </w:t>
      </w:r>
    </w:p>
    <w:p w:rsidR="00C873F7" w:rsidRPr="00B9571A" w:rsidRDefault="00C873F7" w:rsidP="005512A8">
      <w:pPr>
        <w:spacing w:after="0" w:line="240" w:lineRule="auto"/>
        <w:rPr>
          <w:rFonts w:ascii="Liberation Serif" w:hAnsi="Liberation Serif" w:cs="Times New Roman"/>
          <w:sz w:val="28"/>
          <w:szCs w:val="28"/>
        </w:rPr>
      </w:pPr>
    </w:p>
    <w:p w:rsidR="00C873F7" w:rsidRPr="00B9571A" w:rsidRDefault="00C873F7" w:rsidP="0014041C">
      <w:pPr>
        <w:spacing w:after="0" w:line="240" w:lineRule="auto"/>
        <w:ind w:firstLine="709"/>
        <w:jc w:val="both"/>
        <w:rPr>
          <w:rFonts w:ascii="Liberation Serif" w:hAnsi="Liberation Serif" w:cs="Times New Roman"/>
          <w:b/>
          <w:i/>
          <w:color w:val="000000"/>
          <w:sz w:val="28"/>
          <w:szCs w:val="28"/>
        </w:rPr>
      </w:pPr>
      <w:r w:rsidRPr="00B9571A">
        <w:rPr>
          <w:rFonts w:ascii="Liberation Serif" w:hAnsi="Liberation Serif" w:cs="Times New Roman"/>
          <w:b/>
          <w:color w:val="000000"/>
          <w:sz w:val="28"/>
          <w:szCs w:val="28"/>
        </w:rPr>
        <w:t>2.3.2. Финансово-экономические условия реализации адаптированной основной образовательной программы общего образования умственно отсталых обучающихся</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b/>
          <w:i/>
          <w:color w:val="000000"/>
          <w:sz w:val="28"/>
          <w:szCs w:val="28"/>
        </w:rPr>
        <w:t xml:space="preserve">Финансово-экономическое обеспечение </w:t>
      </w:r>
      <w:r w:rsidRPr="00B9571A">
        <w:rPr>
          <w:rFonts w:ascii="Liberation Serif" w:hAnsi="Liberation Serif" w:cs="Times New Roman"/>
          <w:color w:val="000000"/>
          <w:sz w:val="28"/>
          <w:szCs w:val="28"/>
        </w:rPr>
        <w:t>― параметры соответствующих нормативов и механизмы их исполнения.</w:t>
      </w:r>
    </w:p>
    <w:p w:rsidR="00C873F7" w:rsidRPr="00B9571A" w:rsidRDefault="00C873F7" w:rsidP="0014041C">
      <w:pPr>
        <w:tabs>
          <w:tab w:val="left" w:pos="30"/>
        </w:tabs>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Финансовое обеспечение реализации </w:t>
      </w:r>
      <w:r w:rsidR="00AF45EF" w:rsidRPr="00B9571A">
        <w:rPr>
          <w:rFonts w:ascii="Liberation Serif" w:hAnsi="Liberation Serif" w:cs="Times New Roman"/>
          <w:color w:val="000000"/>
          <w:sz w:val="28"/>
          <w:szCs w:val="28"/>
        </w:rPr>
        <w:t xml:space="preserve"> адаптированной </w:t>
      </w:r>
      <w:r w:rsidRPr="00B9571A">
        <w:rPr>
          <w:rFonts w:ascii="Liberation Serif" w:hAnsi="Liberation Serif" w:cs="Times New Roman"/>
          <w:color w:val="000000"/>
          <w:sz w:val="28"/>
          <w:szCs w:val="28"/>
        </w:rPr>
        <w:t>основной образовательной программы общего образования умственно отсталых обучающихся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образовательных услуг в с</w:t>
      </w:r>
      <w:r w:rsidR="00AF45EF" w:rsidRPr="00B9571A">
        <w:rPr>
          <w:rFonts w:ascii="Liberation Serif" w:hAnsi="Liberation Serif" w:cs="Times New Roman"/>
          <w:color w:val="000000"/>
          <w:sz w:val="28"/>
          <w:szCs w:val="28"/>
        </w:rPr>
        <w:t>оответствии с требованиями ФГОС</w:t>
      </w:r>
      <w:r w:rsidRPr="00B9571A">
        <w:rPr>
          <w:rFonts w:ascii="Liberation Serif" w:hAnsi="Liberation Serif" w:cs="Times New Roman"/>
          <w:color w:val="000000"/>
          <w:sz w:val="28"/>
          <w:szCs w:val="28"/>
        </w:rPr>
        <w:t>.</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З</w:t>
      </w:r>
      <w:r w:rsidRPr="00B9571A">
        <w:rPr>
          <w:rFonts w:ascii="Liberation Serif" w:hAnsi="Liberation Serif" w:cs="Times New Roman"/>
          <w:sz w:val="28"/>
          <w:szCs w:val="28"/>
        </w:rPr>
        <w:t>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Финансовые условия реализации АООП в Учреждении:</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lastRenderedPageBreak/>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2) обеспечивают реализацию инвариантной и вариативной части учебного плана Учреждения с учетом особых образовательных потребностей обучающихся;</w:t>
      </w:r>
    </w:p>
    <w:p w:rsidR="00C873F7" w:rsidRPr="00B9571A" w:rsidRDefault="00C873F7" w:rsidP="0014041C">
      <w:pPr>
        <w:spacing w:after="0" w:line="240" w:lineRule="auto"/>
        <w:ind w:firstLine="709"/>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3) отражают структуру и объем расходов, необходимых для реализации АООП и достижения планируемых результатов, а также механизм их формирования.</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b/>
          <w:bCs/>
          <w:sz w:val="28"/>
          <w:szCs w:val="28"/>
        </w:rPr>
      </w:pPr>
      <w:r w:rsidRPr="00B9571A">
        <w:rPr>
          <w:rFonts w:ascii="Liberation Serif" w:hAnsi="Liberation Serif" w:cs="Times New Roman"/>
          <w:sz w:val="28"/>
          <w:szCs w:val="28"/>
        </w:rPr>
        <w:t>Школа обладает установленной Законом Российской Федерации «Об образовании» автономностью, самостоятельна в принятии решений и осуществлении действий, определенных Уставом учреждения.</w:t>
      </w:r>
    </w:p>
    <w:p w:rsidR="00C873F7" w:rsidRPr="00B9571A" w:rsidRDefault="00C873F7" w:rsidP="0014041C">
      <w:pPr>
        <w:pStyle w:val="Default"/>
        <w:ind w:firstLine="709"/>
        <w:jc w:val="both"/>
        <w:rPr>
          <w:rFonts w:ascii="Liberation Serif" w:hAnsi="Liberation Serif" w:cs="Times New Roman"/>
          <w:b/>
          <w:bCs/>
          <w:sz w:val="28"/>
          <w:szCs w:val="28"/>
        </w:rPr>
      </w:pP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b/>
          <w:bCs/>
          <w:sz w:val="28"/>
          <w:szCs w:val="28"/>
        </w:rPr>
        <w:t>2.3.</w:t>
      </w:r>
      <w:r w:rsidR="00C84293">
        <w:rPr>
          <w:rFonts w:ascii="Liberation Serif" w:hAnsi="Liberation Serif" w:cs="Times New Roman"/>
          <w:b/>
          <w:bCs/>
          <w:sz w:val="28"/>
          <w:szCs w:val="28"/>
        </w:rPr>
        <w:t>3</w:t>
      </w:r>
      <w:r w:rsidRPr="00B9571A">
        <w:rPr>
          <w:rFonts w:ascii="Liberation Serif" w:hAnsi="Liberation Serif" w:cs="Times New Roman"/>
          <w:b/>
          <w:bCs/>
          <w:sz w:val="28"/>
          <w:szCs w:val="28"/>
        </w:rPr>
        <w:t>.Материально технические условия реализации АООП ОО:</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Материально-технические условия реализации АООП ОО  обеспечивают: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1) возможность достижения обучающимися установленных Стандартом требований к результатам (возможным результатам) освоения АООП ОО;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т.д.); санитарно-бытовых условий (наличие оборудованных гардеробов, санузлов, мест личной гигиены и т.д.);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социально-бытовых условий (наличие оборудованного рабочего места, учительской, комнаты психологической разгрузки и т.д.);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пожарной и электробезопасности;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требований охраны труда; </w:t>
      </w:r>
    </w:p>
    <w:p w:rsidR="00C873F7" w:rsidRPr="00B9571A" w:rsidRDefault="00C873F7" w:rsidP="0014041C">
      <w:pPr>
        <w:pStyle w:val="Default"/>
        <w:ind w:firstLine="709"/>
        <w:jc w:val="both"/>
        <w:rPr>
          <w:rFonts w:ascii="Liberation Serif" w:eastAsia="Times New Roman" w:hAnsi="Liberation Serif" w:cs="Times New Roman"/>
          <w:sz w:val="28"/>
          <w:szCs w:val="28"/>
        </w:rPr>
      </w:pPr>
      <w:r w:rsidRPr="00B9571A">
        <w:rPr>
          <w:rFonts w:ascii="Liberation Serif" w:hAnsi="Liberation Serif" w:cs="Times New Roman"/>
          <w:sz w:val="28"/>
          <w:szCs w:val="28"/>
        </w:rPr>
        <w:t>своевременных сроков и необходимых объемов текущего и капитального ремонта.</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Материально-техническая база реализации АООП ОО  соответствует действующим санитарным и противопожарным нормам, нормам охраны труда работников Организаций, предъявляемым к: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rsidR="00C873F7" w:rsidRPr="00B9571A" w:rsidRDefault="00C873F7" w:rsidP="0014041C">
      <w:pPr>
        <w:pStyle w:val="Default"/>
        <w:ind w:firstLine="709"/>
        <w:jc w:val="both"/>
        <w:rPr>
          <w:rFonts w:ascii="Liberation Serif" w:eastAsia="Times New Roman" w:hAnsi="Liberation Serif" w:cs="Times New Roman"/>
          <w:sz w:val="28"/>
          <w:szCs w:val="28"/>
        </w:rPr>
      </w:pPr>
      <w:r w:rsidRPr="00B9571A">
        <w:rPr>
          <w:rFonts w:ascii="Liberation Serif" w:hAnsi="Liberation Serif" w:cs="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помещениям библиотек (площадь, размещение рабочих зон, наличие читального зала, число читательских мест, медиатеки);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и обедов;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помещениям, предназначенным для занятий музыкой, изобразительным искусством, ритмикой, моделированием, техническим творчеством, естественнонаучными исследованиями;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lastRenderedPageBreak/>
        <w:t xml:space="preserve">актовому залу; </w:t>
      </w:r>
    </w:p>
    <w:p w:rsidR="00C873F7" w:rsidRPr="00B9571A" w:rsidRDefault="00C873F7" w:rsidP="0014041C">
      <w:pPr>
        <w:pStyle w:val="Default"/>
        <w:ind w:firstLine="709"/>
        <w:jc w:val="both"/>
        <w:rPr>
          <w:rFonts w:ascii="Liberation Serif" w:eastAsia="Times New Roman" w:hAnsi="Liberation Serif" w:cs="Times New Roman"/>
          <w:sz w:val="28"/>
          <w:szCs w:val="28"/>
        </w:rPr>
      </w:pPr>
      <w:r w:rsidRPr="00B9571A">
        <w:rPr>
          <w:rFonts w:ascii="Liberation Serif" w:hAnsi="Liberation Serif" w:cs="Times New Roman"/>
          <w:sz w:val="28"/>
          <w:szCs w:val="28"/>
        </w:rPr>
        <w:t>спортивным залам,  игровому и спортивному оборудованию; помещениям для медицинского персонала;</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Материально-техническое и информационное оснащение образовательного процесса обеспечивает возможность: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физического развития, участия в спортивных соревнованиях и играх;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размещения материалов и работ в информационной среде Организации;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проведения массовых мероприятий, собраний, представлений;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организации отдыха и питания;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обработки материалов и информации с использованием технологических инструментов.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С целью подготовки необходимых индивидуализированных материалов для обучающихся с умственной отсталостью (интеллектуальными нарушениями) приобретена необходимая оргтехника</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В учебно-воспитательном корпусе на Готвальда 19а приобретено и установлено оборудование для локальной сети с целью информационного обеспечения  реализации АООП ОО, которое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ОО, планируемыми результатами, организацией образовательного процесса и условиями его осуществления.</w:t>
      </w:r>
    </w:p>
    <w:p w:rsidR="00C873F7" w:rsidRPr="00B9571A" w:rsidRDefault="00C873F7" w:rsidP="0014041C">
      <w:pPr>
        <w:pStyle w:val="Default"/>
        <w:ind w:firstLine="709"/>
        <w:jc w:val="both"/>
        <w:rPr>
          <w:rFonts w:ascii="Liberation Serif" w:eastAsia="Times New Roman" w:hAnsi="Liberation Serif" w:cs="Times New Roman"/>
          <w:sz w:val="28"/>
          <w:szCs w:val="28"/>
        </w:rPr>
      </w:pPr>
      <w:r w:rsidRPr="00B9571A">
        <w:rPr>
          <w:rFonts w:ascii="Liberation Serif" w:hAnsi="Liberation Serif" w:cs="Times New Roman"/>
          <w:sz w:val="28"/>
          <w:szCs w:val="28"/>
        </w:rPr>
        <w:t>Информационно-методическое обеспечение образовательного процесса включает:</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1. Необходимую нормативную правовую базу образования обучающихся с умственной отсталостью (интеллектуальными нарушениями);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2. Характеристики предполагаемых информационных связей участников образовательных отношений;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3. Получение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 </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4. Возможность размещения материалов и работ в информационной среде Организации.</w:t>
      </w:r>
    </w:p>
    <w:p w:rsidR="00C873F7" w:rsidRPr="00B9571A" w:rsidRDefault="00C873F7" w:rsidP="0014041C">
      <w:pPr>
        <w:pStyle w:val="Default"/>
        <w:ind w:firstLine="709"/>
        <w:jc w:val="both"/>
        <w:rPr>
          <w:rFonts w:ascii="Liberation Serif" w:eastAsia="Times New Roman" w:hAnsi="Liberation Serif" w:cs="Times New Roman"/>
          <w:sz w:val="28"/>
          <w:szCs w:val="28"/>
        </w:rPr>
      </w:pPr>
      <w:r w:rsidRPr="00B9571A">
        <w:rPr>
          <w:rFonts w:ascii="Liberation Serif" w:hAnsi="Liberation Serif" w:cs="Times New Roman"/>
          <w:sz w:val="28"/>
          <w:szCs w:val="28"/>
        </w:rPr>
        <w:t>С использованием информационно-методического обеспечения образовательного процесса предусматривается:</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lastRenderedPageBreak/>
        <w:t>материально-техническая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умственной отсталостью (интеллектуальными нарушениями), в том числе информационно-техническими средствами (доступ в Интернет, скайп и др.);</w:t>
      </w:r>
    </w:p>
    <w:p w:rsidR="00C873F7" w:rsidRPr="00B9571A" w:rsidRDefault="00C873F7" w:rsidP="0014041C">
      <w:pPr>
        <w:pStyle w:val="Default"/>
        <w:ind w:firstLine="709"/>
        <w:jc w:val="both"/>
        <w:rPr>
          <w:rFonts w:ascii="Liberation Serif" w:hAnsi="Liberation Serif" w:cs="Times New Roman"/>
          <w:sz w:val="28"/>
          <w:szCs w:val="28"/>
        </w:rPr>
      </w:pPr>
      <w:r w:rsidRPr="00B9571A">
        <w:rPr>
          <w:rFonts w:ascii="Liberation Serif" w:hAnsi="Liberation Serif" w:cs="Times New Roman"/>
          <w:sz w:val="28"/>
          <w:szCs w:val="28"/>
        </w:rPr>
        <w:t>социальную интеграцию обучающихся с умственной отсталостью (интеллектуальными нарушениями), что требует обязательного регулярного и качественного взаимодействия специалистов образования. Для этого предусмотрена возможность обращения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получения индивидуальных консультаций квалифицированных профильных специалистов.</w:t>
      </w:r>
    </w:p>
    <w:p w:rsidR="00C873F7" w:rsidRPr="00B9571A" w:rsidRDefault="00C873F7" w:rsidP="0014041C">
      <w:pPr>
        <w:pStyle w:val="Default"/>
        <w:shd w:val="clear" w:color="auto" w:fill="FFFFFF" w:themeFill="background1"/>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Приобретены </w:t>
      </w:r>
      <w:r w:rsidR="00A77ACE" w:rsidRPr="00B9571A">
        <w:rPr>
          <w:rFonts w:ascii="Liberation Serif" w:hAnsi="Liberation Serif" w:cs="Times New Roman"/>
          <w:sz w:val="28"/>
          <w:szCs w:val="28"/>
        </w:rPr>
        <w:t xml:space="preserve">некоторые </w:t>
      </w:r>
      <w:r w:rsidRPr="00B9571A">
        <w:rPr>
          <w:rFonts w:ascii="Liberation Serif" w:hAnsi="Liberation Serif" w:cs="Times New Roman"/>
          <w:sz w:val="28"/>
          <w:szCs w:val="28"/>
        </w:rPr>
        <w:t>мультимедийные средства, которые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p>
    <w:p w:rsidR="00C873F7" w:rsidRPr="00B9571A" w:rsidRDefault="00C873F7" w:rsidP="0014041C">
      <w:pPr>
        <w:pStyle w:val="Default"/>
        <w:shd w:val="clear" w:color="auto" w:fill="FFFFFF" w:themeFill="background1"/>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С целью обеспечения комфортного доступа обучающихся с тяжелыми нарушениями развития к образованию,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 волевой сферы) с этой целью в школе </w:t>
      </w:r>
      <w:r w:rsidR="00A77ACE" w:rsidRPr="00B9571A">
        <w:rPr>
          <w:rFonts w:ascii="Liberation Serif" w:hAnsi="Liberation Serif" w:cs="Times New Roman"/>
          <w:sz w:val="28"/>
          <w:szCs w:val="28"/>
        </w:rPr>
        <w:t>реализуется программа «Доступная среда».</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В  здании на Готвальда 19а оборудована сенсорная комната, которая  позволяет выполнить следующие процедуры психологического воздействия:</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релаксацию, снятие эмоционального и мышечного напряжения;</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стимулирование сенсорной чувствительности и двигательной развитие, коррекцию, а в ряде случаев и восстановление у детей зрительно – активности детей; моторной координации и сенсорно-перцептивной чувствительности;</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фиксирование внимания и управление им, поддержание интереса и познавательной активности; повышение психической активности за счет стимулирования положительных эмоциональных реакций;</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развитие воображения и творческих способностей детей и подростком;</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коррекцию психоэмоциональных состояний.</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подбора специального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Особые образовательные потребности обучающихся требуют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C873F7" w:rsidRPr="00B9571A" w:rsidRDefault="00C873F7" w:rsidP="002548A6">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lastRenderedPageBreak/>
        <w:t xml:space="preserve">Для реализации данного направления в образовательной  организации имеется демонстрационное  и наглядное оборудования по учебной области естествознание, которое представлено: </w:t>
      </w:r>
      <w:r w:rsidRPr="00B9571A">
        <w:rPr>
          <w:rFonts w:ascii="Liberation Serif" w:hAnsi="Liberation Serif" w:cs="Times New Roman"/>
          <w:bCs/>
          <w:sz w:val="28"/>
          <w:szCs w:val="28"/>
        </w:rPr>
        <w:t>моделями цветков, объемными моделями органов человека, животных, растений, влажными препараты животных, муляжами позвоночных животных, демонстрационными коллекциями с раздаточными материалами, моделями солнце земля луна, "Планетная система" (механическая) "Строение Солнечной системы" (электрическая), Вулкана (разборная), «Круговорот воды в природе», "Циклон и антициклон" (демонстрационная), «Строение Земли», «Вулканическая поверхность» (формирование гор),</w:t>
      </w:r>
      <w:r w:rsidRPr="00B9571A">
        <w:rPr>
          <w:rFonts w:ascii="Liberation Serif" w:hAnsi="Liberation Serif" w:cs="Times New Roman"/>
          <w:bCs/>
          <w:sz w:val="28"/>
          <w:szCs w:val="28"/>
          <w:lang w:eastAsia="en-US"/>
        </w:rPr>
        <w:t xml:space="preserve"> Флюгер демонстрационный, Коллекциями "Минералы и горные породы" (48 видов),Полезные ископаемые" (32 вида), </w:t>
      </w:r>
      <w:r w:rsidRPr="00B9571A">
        <w:rPr>
          <w:rFonts w:ascii="Liberation Serif" w:hAnsi="Liberation Serif" w:cs="Times New Roman"/>
          <w:bCs/>
          <w:sz w:val="28"/>
          <w:szCs w:val="28"/>
        </w:rPr>
        <w:t>Школьной  метеостанцией с будкой (на стойках),</w:t>
      </w:r>
      <w:r w:rsidRPr="00B9571A">
        <w:rPr>
          <w:rFonts w:ascii="Liberation Serif" w:hAnsi="Liberation Serif" w:cs="Times New Roman"/>
          <w:bCs/>
          <w:sz w:val="28"/>
          <w:szCs w:val="28"/>
          <w:lang w:eastAsia="en-US"/>
        </w:rPr>
        <w:t xml:space="preserve"> Комплектом настенных учебных карт "География»,</w:t>
      </w:r>
      <w:r w:rsidRPr="00B9571A">
        <w:rPr>
          <w:rFonts w:ascii="Liberation Serif" w:hAnsi="Liberation Serif" w:cs="Times New Roman"/>
          <w:bCs/>
          <w:sz w:val="28"/>
          <w:szCs w:val="28"/>
        </w:rPr>
        <w:t xml:space="preserve"> Наборами для определения прозрачности, цветности и запаха воды, для оценки растворенного кислорода в воде,  для исследования почвенного покрова. Основная цель использования объемных наглядных материалов – преодоление плоскостного восприятия изучаемых объектов. Изучая природные объекты, дети видят плоский рисунок на таблице и такой же плоский микропрепарат. На самом же деле все изучаемые природные объекты – объемные, и осознание этого весьма важно для понимания разделов предмета окружающий мир. С целью практической деятельности приобретены микроскопы, которые  позволяют формировать у учащихся целостные представления об окружающем мире, умение устанавливать причинно-следственные связи между объектами и явлениями. При выполнении лабораторных работ с использованием микроскопа происходит формирование и развитие умений и навыков экспериментального изучения живой природы.</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На занятиях музыкой и ритмикой важно</w:t>
      </w:r>
      <w:r w:rsidRPr="00B9571A">
        <w:rPr>
          <w:rFonts w:ascii="Liberation Serif" w:hAnsi="Liberation Serif" w:cs="Times New Roman"/>
          <w:spacing w:val="-2"/>
          <w:sz w:val="28"/>
          <w:szCs w:val="28"/>
        </w:rPr>
        <w:t>,</w:t>
      </w:r>
      <w:r w:rsidRPr="00B9571A">
        <w:rPr>
          <w:rFonts w:ascii="Liberation Serif" w:hAnsi="Liberation Serif" w:cs="Times New Roman"/>
          <w:sz w:val="28"/>
          <w:szCs w:val="28"/>
        </w:rPr>
        <w:t xml:space="preserve">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залов для проведений внешкольных мероприятий воспроизводящим, звукоусиливающим и осветительным оборудованием. В целях воспитания любви  к  музыке, развитие фантазии и образного мышления  в области музыки, умение работать в коллективе; развитие музыкального ритма, слуха, музыкальной памяти; развитие двигательный умений и навыков имеется синтезатор (как современное средство обучения музыке). </w:t>
      </w:r>
    </w:p>
    <w:p w:rsidR="00C873F7" w:rsidRPr="00B9571A" w:rsidRDefault="00C873F7" w:rsidP="0014041C">
      <w:pPr>
        <w:shd w:val="clear" w:color="auto" w:fill="FFFFFF" w:themeFill="background1"/>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С целью развития  художественных  способностей  учащихся; развитие фантазийно-образного мышления, умения импровизировать, выражать эмоции в мимике и пантомимике, развитие речи; развитие общей и мелкой моторики имеется Театр Колобок, Театр Три поросенка, Театр Курочка Ряба, Ширма для кукольного театра. </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С целью развития у обучающихся ориентации в пространстве (оптико-пространственное восприятие), чувство равновесия, координацию движений, зрительно-двигательную координацию имеется  балансир, коврик со следами. С применением перечисленного оборудования на уроках ритмики развивается и познавательный интерес детей. Умело подобранные упражнения, пляски, игры воспитывают у них правильное отношение к окружающему миру, расширяют </w:t>
      </w:r>
      <w:r w:rsidRPr="00B9571A">
        <w:rPr>
          <w:rFonts w:ascii="Liberation Serif" w:hAnsi="Liberation Serif" w:cs="Times New Roman"/>
          <w:sz w:val="28"/>
          <w:szCs w:val="28"/>
        </w:rPr>
        <w:lastRenderedPageBreak/>
        <w:t>представление о различных явлениях природы. Развивается двигательная память и внимание.</w:t>
      </w:r>
    </w:p>
    <w:p w:rsidR="004F02B1"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Содержательная область «Физическая культура» обеспечивает обучающимся возможность физического самосовершенствования даже если их физический статус значительно ниже общепринятой нормы. </w:t>
      </w:r>
    </w:p>
    <w:p w:rsidR="00C873F7" w:rsidRPr="00B9571A" w:rsidRDefault="00C873F7" w:rsidP="0014041C">
      <w:pPr>
        <w:spacing w:after="0" w:line="240" w:lineRule="auto"/>
        <w:ind w:firstLine="709"/>
        <w:jc w:val="both"/>
        <w:rPr>
          <w:rFonts w:ascii="Liberation Serif" w:hAnsi="Liberation Serif" w:cs="Times New Roman"/>
          <w:sz w:val="28"/>
          <w:szCs w:val="28"/>
        </w:rPr>
      </w:pPr>
      <w:r w:rsidRPr="00B9571A">
        <w:rPr>
          <w:rFonts w:ascii="Liberation Serif" w:hAnsi="Liberation Serif" w:cs="Times New Roman"/>
          <w:sz w:val="28"/>
          <w:szCs w:val="28"/>
        </w:rPr>
        <w:t xml:space="preserve">Для этого оснащение физкультурных залов предусматривает специальное адаптированное (ассистивное) оборудование для обучающихся с различными нарушениями развития: шведские стенки с навесными турниками, </w:t>
      </w:r>
      <w:r w:rsidRPr="00B9571A">
        <w:rPr>
          <w:rFonts w:ascii="Liberation Serif" w:hAnsi="Liberation Serif" w:cs="Times New Roman"/>
          <w:sz w:val="28"/>
          <w:szCs w:val="28"/>
          <w:highlight w:val="yellow"/>
          <w:shd w:val="clear" w:color="auto" w:fill="FFFFFF" w:themeFill="background1"/>
        </w:rPr>
        <w:t>гимнастический козел, батуты,</w:t>
      </w:r>
      <w:r w:rsidRPr="00B9571A">
        <w:rPr>
          <w:rFonts w:ascii="Liberation Serif" w:hAnsi="Liberation Serif" w:cs="Times New Roman"/>
          <w:sz w:val="28"/>
          <w:szCs w:val="28"/>
          <w:shd w:val="clear" w:color="auto" w:fill="FFFFFF" w:themeFill="background1"/>
        </w:rPr>
        <w:t xml:space="preserve"> гимнастические</w:t>
      </w:r>
      <w:r w:rsidRPr="00B9571A">
        <w:rPr>
          <w:rFonts w:ascii="Liberation Serif" w:hAnsi="Liberation Serif" w:cs="Times New Roman"/>
          <w:sz w:val="28"/>
          <w:szCs w:val="28"/>
        </w:rPr>
        <w:t xml:space="preserve"> скамейки.  </w:t>
      </w:r>
    </w:p>
    <w:p w:rsidR="00C873F7" w:rsidRPr="00B9571A" w:rsidRDefault="00C873F7" w:rsidP="002548A6">
      <w:pPr>
        <w:spacing w:after="0" w:line="240" w:lineRule="auto"/>
        <w:jc w:val="both"/>
        <w:rPr>
          <w:rFonts w:ascii="Liberation Serif" w:hAnsi="Liberation Serif" w:cs="Times New Roman"/>
          <w:sz w:val="28"/>
          <w:szCs w:val="28"/>
        </w:rPr>
      </w:pPr>
      <w:r w:rsidRPr="00B9571A">
        <w:rPr>
          <w:rFonts w:ascii="Liberation Serif" w:hAnsi="Liberation Serif" w:cs="Times New Roman"/>
          <w:sz w:val="28"/>
          <w:szCs w:val="28"/>
        </w:rPr>
        <w:t>С учетом того, что подготовка обучающихся к трудовой деятельности в рамках содержательной области «Технологии» начинается с формирования у них элементарных действий с материалами и предметами, для обучения необходимы разнообразные материалы, оборудование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Для осуществления трудового обучения в рамках предметной области «Технологии» было приобретено с</w:t>
      </w:r>
      <w:r w:rsidR="0080023E" w:rsidRPr="00B9571A">
        <w:rPr>
          <w:rFonts w:ascii="Liberation Serif" w:hAnsi="Liberation Serif" w:cs="Times New Roman"/>
          <w:sz w:val="28"/>
          <w:szCs w:val="28"/>
        </w:rPr>
        <w:t>оответствующее  оборудование.</w:t>
      </w:r>
    </w:p>
    <w:p w:rsidR="00C873F7" w:rsidRPr="00B9571A" w:rsidRDefault="00C873F7" w:rsidP="002548A6">
      <w:pPr>
        <w:spacing w:after="0" w:line="240" w:lineRule="auto"/>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АООП обеспечивается  учебно-методическими  ресурсами по всем предусмотренным ею учебным предметам, курсам (дисциплинам). </w:t>
      </w:r>
    </w:p>
    <w:p w:rsidR="000B11ED" w:rsidRPr="00B9571A" w:rsidRDefault="000B11ED">
      <w:pPr>
        <w:suppressAutoHyphens w:val="0"/>
        <w:spacing w:after="160" w:line="259"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br w:type="page"/>
      </w:r>
    </w:p>
    <w:p w:rsidR="00C873F7" w:rsidRPr="00B9571A" w:rsidRDefault="0032096C" w:rsidP="002548A6">
      <w:pPr>
        <w:spacing w:after="0" w:line="240" w:lineRule="auto"/>
        <w:jc w:val="center"/>
        <w:rPr>
          <w:rFonts w:ascii="Liberation Serif" w:hAnsi="Liberation Serif" w:cs="Times New Roman"/>
          <w:color w:val="000000"/>
          <w:sz w:val="28"/>
          <w:szCs w:val="28"/>
        </w:rPr>
      </w:pPr>
      <w:r w:rsidRPr="00B9571A">
        <w:rPr>
          <w:rFonts w:ascii="Liberation Serif" w:hAnsi="Liberation Serif" w:cs="Times New Roman"/>
          <w:color w:val="000000"/>
          <w:sz w:val="28"/>
          <w:szCs w:val="28"/>
        </w:rPr>
        <w:lastRenderedPageBreak/>
        <w:t>Примерный перечень учебно-</w:t>
      </w:r>
      <w:r w:rsidR="00C873F7" w:rsidRPr="00B9571A">
        <w:rPr>
          <w:rFonts w:ascii="Liberation Serif" w:hAnsi="Liberation Serif" w:cs="Times New Roman"/>
          <w:color w:val="000000"/>
          <w:sz w:val="28"/>
          <w:szCs w:val="28"/>
        </w:rPr>
        <w:t xml:space="preserve">методического обеспечения </w:t>
      </w:r>
    </w:p>
    <w:p w:rsidR="00C873F7" w:rsidRPr="00B9571A" w:rsidRDefault="00C873F7" w:rsidP="002B1F2E">
      <w:pPr>
        <w:spacing w:after="0" w:line="240" w:lineRule="auto"/>
        <w:jc w:val="center"/>
        <w:rPr>
          <w:rFonts w:ascii="Liberation Serif" w:hAnsi="Liberation Serif" w:cs="Times New Roman"/>
          <w:color w:val="000000"/>
          <w:sz w:val="28"/>
          <w:szCs w:val="28"/>
        </w:rPr>
      </w:pPr>
      <w:r w:rsidRPr="00B9571A">
        <w:rPr>
          <w:rFonts w:ascii="Liberation Serif" w:hAnsi="Liberation Serif" w:cs="Times New Roman"/>
          <w:color w:val="000000"/>
          <w:sz w:val="28"/>
          <w:szCs w:val="28"/>
        </w:rPr>
        <w:t xml:space="preserve">учебного процесса </w:t>
      </w:r>
    </w:p>
    <w:tbl>
      <w:tblPr>
        <w:tblW w:w="109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714"/>
        <w:gridCol w:w="1134"/>
        <w:gridCol w:w="2127"/>
        <w:gridCol w:w="5278"/>
      </w:tblGrid>
      <w:tr w:rsidR="00C873F7" w:rsidRPr="00B9571A" w:rsidTr="000B11ED">
        <w:trPr>
          <w:cantSplit/>
          <w:trHeight w:val="1629"/>
        </w:trPr>
        <w:tc>
          <w:tcPr>
            <w:tcW w:w="696" w:type="dxa"/>
            <w:textDirection w:val="btLr"/>
          </w:tcPr>
          <w:p w:rsidR="00C873F7" w:rsidRPr="00B9571A" w:rsidRDefault="00C873F7" w:rsidP="002548A6">
            <w:pPr>
              <w:spacing w:after="0" w:line="240" w:lineRule="auto"/>
              <w:rPr>
                <w:rFonts w:ascii="Liberation Serif" w:hAnsi="Liberation Serif" w:cs="Times New Roman"/>
                <w:b/>
                <w:color w:val="000000"/>
                <w:sz w:val="18"/>
                <w:szCs w:val="18"/>
              </w:rPr>
            </w:pPr>
            <w:r w:rsidRPr="00B9571A">
              <w:rPr>
                <w:rFonts w:ascii="Liberation Serif" w:hAnsi="Liberation Serif" w:cs="Times New Roman"/>
                <w:b/>
                <w:color w:val="000000"/>
                <w:sz w:val="18"/>
                <w:szCs w:val="18"/>
              </w:rPr>
              <w:t>Образовательная</w:t>
            </w:r>
          </w:p>
          <w:p w:rsidR="00C873F7" w:rsidRPr="00B9571A" w:rsidRDefault="00C873F7" w:rsidP="002548A6">
            <w:pPr>
              <w:spacing w:after="0" w:line="240" w:lineRule="auto"/>
              <w:rPr>
                <w:rFonts w:ascii="Liberation Serif" w:hAnsi="Liberation Serif" w:cs="Times New Roman"/>
                <w:b/>
                <w:color w:val="000000"/>
                <w:sz w:val="18"/>
                <w:szCs w:val="18"/>
              </w:rPr>
            </w:pPr>
            <w:r w:rsidRPr="00B9571A">
              <w:rPr>
                <w:rFonts w:ascii="Liberation Serif" w:hAnsi="Liberation Serif" w:cs="Times New Roman"/>
                <w:b/>
                <w:color w:val="000000"/>
                <w:sz w:val="18"/>
                <w:szCs w:val="18"/>
              </w:rPr>
              <w:t>область</w:t>
            </w:r>
          </w:p>
          <w:p w:rsidR="00C873F7" w:rsidRPr="00B9571A" w:rsidRDefault="00C873F7" w:rsidP="002548A6">
            <w:pPr>
              <w:spacing w:after="0" w:line="240" w:lineRule="auto"/>
              <w:rPr>
                <w:rFonts w:ascii="Liberation Serif" w:hAnsi="Liberation Serif" w:cs="Times New Roman"/>
                <w:b/>
                <w:color w:val="000000"/>
                <w:sz w:val="20"/>
                <w:szCs w:val="20"/>
              </w:rPr>
            </w:pPr>
          </w:p>
        </w:tc>
        <w:tc>
          <w:tcPr>
            <w:tcW w:w="1714" w:type="dxa"/>
          </w:tcPr>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r w:rsidRPr="00B9571A">
              <w:rPr>
                <w:rFonts w:ascii="Liberation Serif" w:hAnsi="Liberation Serif" w:cs="Times New Roman"/>
                <w:b/>
                <w:color w:val="000000"/>
                <w:sz w:val="20"/>
                <w:szCs w:val="20"/>
              </w:rPr>
              <w:t>Предмет</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r w:rsidRPr="00B9571A">
              <w:rPr>
                <w:rFonts w:ascii="Liberation Serif" w:hAnsi="Liberation Serif" w:cs="Times New Roman"/>
                <w:b/>
                <w:color w:val="000000"/>
                <w:sz w:val="20"/>
                <w:szCs w:val="20"/>
              </w:rPr>
              <w:t>Класс</w:t>
            </w:r>
          </w:p>
        </w:tc>
        <w:tc>
          <w:tcPr>
            <w:tcW w:w="2127" w:type="dxa"/>
          </w:tcPr>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r w:rsidRPr="00B9571A">
              <w:rPr>
                <w:rFonts w:ascii="Liberation Serif" w:hAnsi="Liberation Serif" w:cs="Times New Roman"/>
                <w:b/>
                <w:color w:val="000000"/>
                <w:sz w:val="20"/>
                <w:szCs w:val="20"/>
              </w:rPr>
              <w:t>Программа</w:t>
            </w:r>
          </w:p>
        </w:tc>
        <w:tc>
          <w:tcPr>
            <w:tcW w:w="5278" w:type="dxa"/>
            <w:shd w:val="clear" w:color="auto" w:fill="FFFFFF" w:themeFill="background1"/>
          </w:tcPr>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p>
          <w:p w:rsidR="00C873F7" w:rsidRPr="00B9571A" w:rsidRDefault="00C873F7" w:rsidP="002548A6">
            <w:pPr>
              <w:spacing w:after="0" w:line="240" w:lineRule="auto"/>
              <w:jc w:val="center"/>
              <w:rPr>
                <w:rFonts w:ascii="Liberation Serif" w:hAnsi="Liberation Serif" w:cs="Times New Roman"/>
                <w:b/>
                <w:color w:val="000000"/>
                <w:sz w:val="20"/>
                <w:szCs w:val="20"/>
              </w:rPr>
            </w:pPr>
            <w:r w:rsidRPr="00B9571A">
              <w:rPr>
                <w:rFonts w:ascii="Liberation Serif" w:hAnsi="Liberation Serif" w:cs="Times New Roman"/>
                <w:b/>
                <w:color w:val="000000"/>
                <w:sz w:val="20"/>
                <w:szCs w:val="20"/>
              </w:rPr>
              <w:t>Учебники и учебные пособия</w:t>
            </w:r>
          </w:p>
        </w:tc>
      </w:tr>
      <w:tr w:rsidR="00C873F7" w:rsidRPr="00B9571A" w:rsidTr="000B11ED">
        <w:trPr>
          <w:trHeight w:val="345"/>
        </w:trPr>
        <w:tc>
          <w:tcPr>
            <w:tcW w:w="696"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714" w:type="dxa"/>
            <w:vMerge w:val="restart"/>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Русский язык </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127"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Воронковой-М.: «Просвещение»</w:t>
            </w:r>
          </w:p>
          <w:p w:rsidR="00C873F7" w:rsidRPr="00B9571A" w:rsidRDefault="00C873F7" w:rsidP="00FF7EE9">
            <w:pPr>
              <w:pStyle w:val="a3"/>
              <w:numPr>
                <w:ilvl w:val="1"/>
                <w:numId w:val="80"/>
              </w:numPr>
              <w:spacing w:after="0" w:line="240" w:lineRule="auto"/>
              <w:rPr>
                <w:rFonts w:ascii="Liberation Serif" w:hAnsi="Liberation Serif" w:cs="Times New Roman"/>
                <w:color w:val="000000"/>
              </w:rPr>
            </w:pPr>
          </w:p>
        </w:tc>
        <w:tc>
          <w:tcPr>
            <w:tcW w:w="5278" w:type="dxa"/>
            <w:shd w:val="clear" w:color="auto" w:fill="FFFFFF" w:themeFill="background1"/>
          </w:tcPr>
          <w:p w:rsidR="00C873F7" w:rsidRPr="00B9571A" w:rsidRDefault="00C873F7" w:rsidP="000B11ED">
            <w:pPr>
              <w:pStyle w:val="1"/>
              <w:widowControl w:val="0"/>
              <w:shd w:val="clear" w:color="auto" w:fill="FFFFFF" w:themeFill="background1"/>
              <w:tabs>
                <w:tab w:val="num" w:pos="0"/>
              </w:tabs>
              <w:suppressAutoHyphens/>
              <w:spacing w:before="0" w:after="0"/>
              <w:rPr>
                <w:rFonts w:ascii="Liberation Serif" w:hAnsi="Liberation Serif" w:cs="Times New Roman"/>
                <w:b w:val="0"/>
                <w:color w:val="000000"/>
                <w:sz w:val="22"/>
                <w:szCs w:val="22"/>
              </w:rPr>
            </w:pPr>
            <w:r w:rsidRPr="00B9571A">
              <w:rPr>
                <w:rFonts w:ascii="Liberation Serif" w:hAnsi="Liberation Serif" w:cs="Times New Roman"/>
                <w:b w:val="0"/>
                <w:color w:val="000000"/>
                <w:sz w:val="22"/>
                <w:szCs w:val="22"/>
              </w:rPr>
              <w:t>Т.Л. Лещинская Букварик. Подготовительный класс</w:t>
            </w:r>
            <w:r w:rsidR="000B11ED" w:rsidRPr="00B9571A">
              <w:rPr>
                <w:rFonts w:ascii="Liberation Serif" w:hAnsi="Liberation Serif" w:cs="Times New Roman"/>
                <w:b w:val="0"/>
                <w:color w:val="000000"/>
                <w:sz w:val="22"/>
                <w:szCs w:val="22"/>
              </w:rPr>
              <w:t xml:space="preserve"> </w:t>
            </w:r>
            <w:r w:rsidRPr="00B9571A">
              <w:rPr>
                <w:rFonts w:ascii="Liberation Serif" w:hAnsi="Liberation Serif" w:cs="Times New Roman"/>
                <w:b w:val="0"/>
                <w:color w:val="000000"/>
                <w:sz w:val="22"/>
                <w:szCs w:val="22"/>
              </w:rPr>
              <w:t>специальных (коррекционных) образовательных</w:t>
            </w:r>
            <w:r w:rsidR="000B11ED" w:rsidRPr="00B9571A">
              <w:rPr>
                <w:rFonts w:ascii="Liberation Serif" w:hAnsi="Liberation Serif" w:cs="Times New Roman"/>
                <w:b w:val="0"/>
                <w:color w:val="000000"/>
                <w:sz w:val="22"/>
                <w:szCs w:val="22"/>
              </w:rPr>
              <w:t xml:space="preserve"> </w:t>
            </w:r>
            <w:r w:rsidRPr="00B9571A">
              <w:rPr>
                <w:rFonts w:ascii="Liberation Serif" w:hAnsi="Liberation Serif" w:cs="Times New Roman"/>
                <w:b w:val="0"/>
                <w:color w:val="000000"/>
                <w:sz w:val="22"/>
                <w:szCs w:val="22"/>
              </w:rPr>
              <w:t>учреждений VIII</w:t>
            </w:r>
            <w:r w:rsidR="000B11ED" w:rsidRPr="00B9571A">
              <w:rPr>
                <w:rFonts w:ascii="Liberation Serif" w:hAnsi="Liberation Serif" w:cs="Times New Roman"/>
                <w:b w:val="0"/>
                <w:color w:val="000000"/>
                <w:sz w:val="22"/>
                <w:szCs w:val="22"/>
              </w:rPr>
              <w:t xml:space="preserve"> </w:t>
            </w:r>
            <w:r w:rsidRPr="00B9571A">
              <w:rPr>
                <w:rFonts w:ascii="Liberation Serif" w:hAnsi="Liberation Serif" w:cs="Times New Roman"/>
                <w:b w:val="0"/>
                <w:color w:val="000000"/>
                <w:sz w:val="22"/>
                <w:szCs w:val="22"/>
              </w:rPr>
              <w:t>вида.М.: «Владос»………</w:t>
            </w:r>
          </w:p>
          <w:p w:rsidR="00C873F7" w:rsidRPr="00B9571A" w:rsidRDefault="00C873F7" w:rsidP="000B11ED">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Воронкова,  Коломыткина  И.В. </w:t>
            </w:r>
            <w:r w:rsidR="000B11ED" w:rsidRPr="00B9571A">
              <w:rPr>
                <w:rFonts w:ascii="Liberation Serif" w:hAnsi="Liberation Serif" w:cs="Times New Roman"/>
                <w:color w:val="000000"/>
              </w:rPr>
              <w:t xml:space="preserve"> </w:t>
            </w:r>
            <w:r w:rsidRPr="00B9571A">
              <w:rPr>
                <w:rFonts w:ascii="Liberation Serif" w:hAnsi="Liberation Serif" w:cs="Times New Roman"/>
                <w:color w:val="000000"/>
              </w:rPr>
              <w:t xml:space="preserve">Букварь  в/шк.  -  М.:  «Просвещение», </w:t>
            </w:r>
            <w:r w:rsidR="000B11ED" w:rsidRPr="00B9571A">
              <w:rPr>
                <w:rFonts w:ascii="Liberation Serif" w:hAnsi="Liberation Serif" w:cs="Times New Roman"/>
                <w:color w:val="000000"/>
              </w:rPr>
              <w:t xml:space="preserve"> </w:t>
            </w:r>
            <w:r w:rsidRPr="00B9571A">
              <w:rPr>
                <w:rFonts w:ascii="Liberation Serif" w:hAnsi="Liberation Serif" w:cs="Times New Roman"/>
                <w:color w:val="000000"/>
              </w:rPr>
              <w:t>2013.</w:t>
            </w:r>
          </w:p>
        </w:tc>
      </w:tr>
      <w:tr w:rsidR="00C873F7" w:rsidRPr="00B9571A" w:rsidTr="000B11ED">
        <w:trPr>
          <w:trHeight w:val="345"/>
        </w:trPr>
        <w:tc>
          <w:tcPr>
            <w:tcW w:w="696"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4" w:type="dxa"/>
            <w:vMerge/>
          </w:tcPr>
          <w:p w:rsidR="00C873F7" w:rsidRPr="00B9571A" w:rsidRDefault="00C873F7" w:rsidP="002548A6">
            <w:pPr>
              <w:spacing w:after="0" w:line="240" w:lineRule="auto"/>
              <w:jc w:val="center"/>
              <w:rPr>
                <w:rFonts w:ascii="Liberation Serif" w:hAnsi="Liberation Serif" w:cs="Times New Roman"/>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127" w:type="dxa"/>
            <w:vMerge/>
          </w:tcPr>
          <w:p w:rsidR="00C873F7" w:rsidRPr="00B9571A" w:rsidRDefault="00C873F7" w:rsidP="002548A6">
            <w:pPr>
              <w:spacing w:after="0" w:line="240" w:lineRule="auto"/>
              <w:rPr>
                <w:rFonts w:ascii="Liberation Serif" w:hAnsi="Liberation Serif" w:cs="Times New Roman"/>
                <w:color w:val="000000"/>
              </w:rPr>
            </w:pPr>
          </w:p>
        </w:tc>
        <w:tc>
          <w:tcPr>
            <w:tcW w:w="5278" w:type="dxa"/>
          </w:tcPr>
          <w:p w:rsidR="00C873F7" w:rsidRPr="00B9571A" w:rsidRDefault="00C873F7" w:rsidP="000B11ED">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Э.В. Якубовская , Н.В. Павлова «Русский язык. 2 кл.» </w:t>
            </w:r>
          </w:p>
          <w:p w:rsidR="00C873F7" w:rsidRPr="00B9571A" w:rsidRDefault="00C873F7" w:rsidP="000B11ED">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Э.В. Якубовская  Рабочая тетрадь «Читай, думай, пиши»</w:t>
            </w:r>
            <w:r w:rsidR="000B11ED" w:rsidRPr="00B9571A">
              <w:rPr>
                <w:rFonts w:ascii="Liberation Serif" w:hAnsi="Liberation Serif" w:cs="Times New Roman"/>
                <w:color w:val="000000"/>
              </w:rPr>
              <w:t xml:space="preserve"> </w:t>
            </w:r>
            <w:r w:rsidRPr="00B9571A">
              <w:rPr>
                <w:rFonts w:ascii="Liberation Serif" w:hAnsi="Liberation Serif" w:cs="Times New Roman"/>
                <w:color w:val="000000"/>
              </w:rPr>
              <w:t>в 2-ух частях 2 кл..М.: «Просвещение», 2014</w:t>
            </w:r>
          </w:p>
          <w:p w:rsidR="00C873F7" w:rsidRPr="00B9571A" w:rsidRDefault="00C873F7" w:rsidP="000B11ED">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Э.В. Якубовская «Дидактический материал с методическими рекомендациями»…………………</w:t>
            </w:r>
          </w:p>
        </w:tc>
      </w:tr>
      <w:tr w:rsidR="00C873F7" w:rsidRPr="00B9571A" w:rsidTr="000B11ED">
        <w:trPr>
          <w:trHeight w:val="578"/>
        </w:trPr>
        <w:tc>
          <w:tcPr>
            <w:tcW w:w="696"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4" w:type="dxa"/>
            <w:vMerge/>
          </w:tcPr>
          <w:p w:rsidR="00C873F7" w:rsidRPr="00B9571A" w:rsidRDefault="00C873F7" w:rsidP="002548A6">
            <w:pPr>
              <w:spacing w:after="0" w:line="240" w:lineRule="auto"/>
              <w:jc w:val="center"/>
              <w:rPr>
                <w:rFonts w:ascii="Liberation Serif" w:hAnsi="Liberation Serif" w:cs="Times New Roman"/>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127" w:type="dxa"/>
            <w:vMerge/>
          </w:tcPr>
          <w:p w:rsidR="00C873F7" w:rsidRPr="00B9571A" w:rsidRDefault="00C873F7" w:rsidP="002548A6">
            <w:pPr>
              <w:spacing w:after="0" w:line="240" w:lineRule="auto"/>
              <w:rPr>
                <w:rFonts w:ascii="Liberation Serif" w:hAnsi="Liberation Serif" w:cs="Times New Roman"/>
                <w:color w:val="000000"/>
              </w:rPr>
            </w:pPr>
          </w:p>
        </w:tc>
        <w:tc>
          <w:tcPr>
            <w:tcW w:w="5278" w:type="dxa"/>
          </w:tcPr>
          <w:p w:rsidR="00C873F7" w:rsidRPr="00B9571A" w:rsidRDefault="00C873F7" w:rsidP="002B1F2E">
            <w:pPr>
              <w:tabs>
                <w:tab w:val="num" w:pos="0"/>
              </w:tabs>
              <w:spacing w:after="0" w:line="240" w:lineRule="auto"/>
              <w:jc w:val="both"/>
              <w:rPr>
                <w:rFonts w:ascii="Liberation Serif" w:hAnsi="Liberation Serif" w:cs="Times New Roman"/>
                <w:color w:val="000000"/>
              </w:rPr>
            </w:pPr>
            <w:r w:rsidRPr="00B9571A">
              <w:rPr>
                <w:rFonts w:ascii="Liberation Serif" w:hAnsi="Liberation Serif" w:cs="Times New Roman"/>
                <w:color w:val="000000"/>
              </w:rPr>
              <w:t xml:space="preserve">Аксенова  А.К.,  Якубовская  Э.В. Русский  язык.  Учебник  для специальных  (коррекционных) образовательных  учреждений  (VIII </w:t>
            </w:r>
          </w:p>
          <w:p w:rsidR="00C873F7" w:rsidRPr="00B9571A" w:rsidRDefault="00C873F7" w:rsidP="002B1F2E">
            <w:pPr>
              <w:tabs>
                <w:tab w:val="num" w:pos="0"/>
              </w:tabs>
              <w:spacing w:after="0" w:line="240" w:lineRule="auto"/>
              <w:jc w:val="both"/>
              <w:rPr>
                <w:rFonts w:ascii="Liberation Serif" w:hAnsi="Liberation Serif" w:cs="Times New Roman"/>
                <w:color w:val="000000"/>
              </w:rPr>
            </w:pPr>
            <w:r w:rsidRPr="00B9571A">
              <w:rPr>
                <w:rFonts w:ascii="Liberation Serif" w:hAnsi="Liberation Serif" w:cs="Times New Roman"/>
                <w:color w:val="000000"/>
              </w:rPr>
              <w:t>вид) 3 кл. М.: «Просвещение», 2013.</w:t>
            </w:r>
          </w:p>
        </w:tc>
      </w:tr>
      <w:tr w:rsidR="00C873F7" w:rsidRPr="00B9571A" w:rsidTr="000B11ED">
        <w:trPr>
          <w:trHeight w:val="577"/>
        </w:trPr>
        <w:tc>
          <w:tcPr>
            <w:tcW w:w="696"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4" w:type="dxa"/>
            <w:vMerge/>
          </w:tcPr>
          <w:p w:rsidR="00C873F7" w:rsidRPr="00B9571A" w:rsidRDefault="00C873F7" w:rsidP="002548A6">
            <w:pPr>
              <w:spacing w:after="0" w:line="240" w:lineRule="auto"/>
              <w:jc w:val="center"/>
              <w:rPr>
                <w:rFonts w:ascii="Liberation Serif" w:hAnsi="Liberation Serif" w:cs="Times New Roman"/>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127" w:type="dxa"/>
            <w:vMerge/>
          </w:tcPr>
          <w:p w:rsidR="00C873F7" w:rsidRPr="00B9571A" w:rsidRDefault="00C873F7" w:rsidP="002548A6">
            <w:pPr>
              <w:spacing w:after="0" w:line="240" w:lineRule="auto"/>
              <w:rPr>
                <w:rFonts w:ascii="Liberation Serif" w:hAnsi="Liberation Serif" w:cs="Times New Roman"/>
                <w:color w:val="000000"/>
              </w:rPr>
            </w:pPr>
          </w:p>
        </w:tc>
        <w:tc>
          <w:tcPr>
            <w:tcW w:w="5278" w:type="dxa"/>
          </w:tcPr>
          <w:p w:rsidR="00C873F7" w:rsidRPr="00B9571A" w:rsidRDefault="00C873F7" w:rsidP="002B1F2E">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Аксенова  А.К.,  Якубовская  Э.В. Русский  язык.  Учебник  для специальных  (коррекционных) образовательных  учреждений  (VIII вид) 4 кл. М.: «Просвещение», 2013г</w:t>
            </w:r>
          </w:p>
        </w:tc>
      </w:tr>
      <w:tr w:rsidR="00C873F7" w:rsidRPr="00B9571A" w:rsidTr="000B11ED">
        <w:trPr>
          <w:trHeight w:val="577"/>
        </w:trPr>
        <w:tc>
          <w:tcPr>
            <w:tcW w:w="696" w:type="dxa"/>
          </w:tcPr>
          <w:p w:rsidR="00C873F7" w:rsidRPr="00B9571A" w:rsidRDefault="00C873F7" w:rsidP="002548A6">
            <w:pPr>
              <w:spacing w:after="0" w:line="240" w:lineRule="auto"/>
              <w:jc w:val="center"/>
              <w:rPr>
                <w:rFonts w:ascii="Liberation Serif" w:hAnsi="Liberation Serif" w:cs="Times New Roman"/>
                <w:b/>
                <w:color w:val="000000"/>
              </w:rPr>
            </w:pPr>
          </w:p>
        </w:tc>
        <w:tc>
          <w:tcPr>
            <w:tcW w:w="1714" w:type="dxa"/>
          </w:tcPr>
          <w:p w:rsidR="00C873F7" w:rsidRPr="00B9571A" w:rsidRDefault="00C873F7" w:rsidP="002548A6">
            <w:pPr>
              <w:spacing w:after="0" w:line="240" w:lineRule="auto"/>
              <w:jc w:val="center"/>
              <w:rPr>
                <w:rFonts w:ascii="Liberation Serif" w:hAnsi="Liberation Serif" w:cs="Times New Roman"/>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127" w:type="dxa"/>
          </w:tcPr>
          <w:p w:rsidR="00C873F7" w:rsidRPr="00B9571A" w:rsidRDefault="00C873F7" w:rsidP="002548A6">
            <w:pPr>
              <w:spacing w:after="0" w:line="240" w:lineRule="auto"/>
              <w:rPr>
                <w:rFonts w:ascii="Liberation Serif" w:hAnsi="Liberation Serif" w:cs="Times New Roman"/>
                <w:color w:val="000000"/>
                <w:sz w:val="20"/>
                <w:szCs w:val="20"/>
              </w:rPr>
            </w:pPr>
            <w:r w:rsidRPr="00B9571A">
              <w:rPr>
                <w:rFonts w:ascii="Liberation Serif" w:hAnsi="Liberation Serif" w:cs="Times New Roman"/>
                <w:color w:val="000000"/>
                <w:sz w:val="20"/>
                <w:szCs w:val="20"/>
              </w:rPr>
              <w:t>Программы  СКОУ  VIII</w:t>
            </w:r>
            <w:r w:rsidR="000B11ED" w:rsidRPr="00B9571A">
              <w:rPr>
                <w:rFonts w:ascii="Liberation Serif" w:hAnsi="Liberation Serif" w:cs="Times New Roman"/>
                <w:color w:val="000000"/>
                <w:sz w:val="20"/>
                <w:szCs w:val="20"/>
              </w:rPr>
              <w:t xml:space="preserve"> </w:t>
            </w:r>
            <w:r w:rsidRPr="00B9571A">
              <w:rPr>
                <w:rFonts w:ascii="Liberation Serif" w:hAnsi="Liberation Serif" w:cs="Times New Roman"/>
                <w:color w:val="000000"/>
                <w:sz w:val="20"/>
                <w:szCs w:val="20"/>
              </w:rPr>
              <w:t xml:space="preserve">вида  5-9  кл.  Под  ред. В.В.  Воронковой-М.: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sz w:val="20"/>
                <w:szCs w:val="20"/>
              </w:rPr>
              <w:t>«ВЛАДОС», 2011 г.</w:t>
            </w:r>
          </w:p>
        </w:tc>
        <w:tc>
          <w:tcPr>
            <w:tcW w:w="5278" w:type="dxa"/>
          </w:tcPr>
          <w:p w:rsidR="00C873F7" w:rsidRPr="00B9571A" w:rsidRDefault="00C873F7" w:rsidP="002B1F2E">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Галунчикова  Н.Г.,  Якубовская  Э.В. </w:t>
            </w:r>
            <w:r w:rsidR="000B11ED" w:rsidRPr="00B9571A">
              <w:rPr>
                <w:rFonts w:ascii="Liberation Serif" w:hAnsi="Liberation Serif" w:cs="Times New Roman"/>
                <w:color w:val="000000"/>
              </w:rPr>
              <w:t xml:space="preserve"> </w:t>
            </w:r>
            <w:r w:rsidRPr="00B9571A">
              <w:rPr>
                <w:rFonts w:ascii="Liberation Serif" w:hAnsi="Liberation Serif" w:cs="Times New Roman"/>
                <w:color w:val="000000"/>
              </w:rPr>
              <w:t xml:space="preserve">Русский  язык  Учебник  для специальных  (коррекционных) </w:t>
            </w:r>
          </w:p>
          <w:p w:rsidR="00C873F7" w:rsidRPr="00B9571A" w:rsidRDefault="00C873F7" w:rsidP="002B1F2E">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B1F2E">
            <w:pPr>
              <w:tabs>
                <w:tab w:val="num" w:pos="0"/>
              </w:tabs>
              <w:spacing w:after="0" w:line="240" w:lineRule="auto"/>
              <w:rPr>
                <w:rFonts w:ascii="Liberation Serif" w:hAnsi="Liberation Serif" w:cs="Times New Roman"/>
                <w:color w:val="000000"/>
              </w:rPr>
            </w:pPr>
            <w:r w:rsidRPr="00B9571A">
              <w:rPr>
                <w:rFonts w:ascii="Liberation Serif" w:hAnsi="Liberation Serif" w:cs="Times New Roman"/>
                <w:color w:val="000000"/>
              </w:rPr>
              <w:t>вид) 5 кл. М.: «Просвещение», 2013.</w:t>
            </w:r>
          </w:p>
        </w:tc>
      </w:tr>
    </w:tbl>
    <w:p w:rsidR="00C873F7" w:rsidRPr="00B9571A" w:rsidRDefault="00C873F7" w:rsidP="002548A6">
      <w:pPr>
        <w:spacing w:after="0" w:line="240" w:lineRule="auto"/>
        <w:jc w:val="center"/>
        <w:rPr>
          <w:rFonts w:ascii="Liberation Serif" w:hAnsi="Liberation Serif" w:cs="Times New Roman"/>
          <w:b/>
          <w:color w:val="000000"/>
          <w:sz w:val="16"/>
          <w:szCs w:val="16"/>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993"/>
        <w:gridCol w:w="2268"/>
        <w:gridCol w:w="5244"/>
      </w:tblGrid>
      <w:tr w:rsidR="00C873F7" w:rsidRPr="00B9571A" w:rsidTr="000B11ED">
        <w:trPr>
          <w:trHeight w:val="577"/>
        </w:trPr>
        <w:tc>
          <w:tcPr>
            <w:tcW w:w="709"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268" w:type="dxa"/>
            <w:vMerge w:val="restart"/>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Галунчикова  Н.Г.,  Якубовская  Э.В.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Русский  язык  Учебник  для специальных  (коррекционных) образовательных  учреждений  (VIII вид) 7 кл. М.: «Просвещение», 2014</w:t>
            </w:r>
          </w:p>
        </w:tc>
      </w:tr>
      <w:tr w:rsidR="00C873F7" w:rsidRPr="00B9571A" w:rsidTr="000B11ED">
        <w:trPr>
          <w:trHeight w:val="38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Галунчикова  Н.Г.,  Якубовская  Э.В.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Русский  язык  Учебник  для специальных  (коррекционных) образовательных  учреждений  (VIII вид) 8 кл. М.: «Просвещение», 2014</w:t>
            </w:r>
          </w:p>
        </w:tc>
      </w:tr>
      <w:tr w:rsidR="00C873F7" w:rsidRPr="00B9571A" w:rsidTr="000B11ED">
        <w:trPr>
          <w:trHeight w:val="38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Галунчикова  Н.Г.,  Якубовская  Э.В. Русский  язык  Учебник  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образовательных  учреждений  (VIII вид) 9 кл. М.: «Просвещение», 2014</w:t>
            </w:r>
          </w:p>
        </w:tc>
      </w:tr>
      <w:tr w:rsidR="00C873F7" w:rsidRPr="00B9571A" w:rsidTr="000B11ED">
        <w:trPr>
          <w:trHeight w:val="57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Чтение (литературное чтение)</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268" w:type="dxa"/>
            <w:vMerge w:val="restart"/>
          </w:tcPr>
          <w:p w:rsidR="00C873F7" w:rsidRPr="00B9571A" w:rsidRDefault="000B11ED" w:rsidP="002548A6">
            <w:pPr>
              <w:spacing w:after="0" w:line="240" w:lineRule="auto"/>
              <w:rPr>
                <w:rFonts w:ascii="Liberation Serif" w:hAnsi="Liberation Serif" w:cs="Times New Roman"/>
                <w:color w:val="000000"/>
                <w:sz w:val="20"/>
                <w:szCs w:val="20"/>
              </w:rPr>
            </w:pPr>
            <w:r w:rsidRPr="00B9571A">
              <w:rPr>
                <w:rFonts w:ascii="Liberation Serif" w:hAnsi="Liberation Serif" w:cs="Times New Roman"/>
                <w:color w:val="000000"/>
                <w:sz w:val="20"/>
                <w:szCs w:val="20"/>
              </w:rPr>
              <w:t xml:space="preserve">Программы  СКОУ </w:t>
            </w:r>
            <w:r w:rsidR="00C873F7" w:rsidRPr="00B9571A">
              <w:rPr>
                <w:rFonts w:ascii="Liberation Serif" w:hAnsi="Liberation Serif" w:cs="Times New Roman"/>
                <w:color w:val="000000"/>
                <w:sz w:val="20"/>
                <w:szCs w:val="20"/>
              </w:rPr>
              <w:t>VIII</w:t>
            </w:r>
            <w:r w:rsidRPr="00B9571A">
              <w:rPr>
                <w:rFonts w:ascii="Liberation Serif" w:hAnsi="Liberation Serif" w:cs="Times New Roman"/>
                <w:color w:val="000000"/>
                <w:sz w:val="20"/>
                <w:szCs w:val="20"/>
              </w:rPr>
              <w:t xml:space="preserve">  </w:t>
            </w:r>
            <w:r w:rsidR="00C873F7" w:rsidRPr="00B9571A">
              <w:rPr>
                <w:rFonts w:ascii="Liberation Serif" w:hAnsi="Liberation Serif" w:cs="Times New Roman"/>
                <w:color w:val="000000"/>
                <w:sz w:val="20"/>
                <w:szCs w:val="20"/>
              </w:rPr>
              <w:t>вида  подг.1-4  кл.  Под ред.   В.В.  Воронковой  –</w:t>
            </w:r>
            <w:r w:rsidRPr="00B9571A">
              <w:rPr>
                <w:rFonts w:ascii="Liberation Serif" w:hAnsi="Liberation Serif" w:cs="Times New Roman"/>
                <w:color w:val="000000"/>
                <w:sz w:val="20"/>
                <w:szCs w:val="20"/>
              </w:rPr>
              <w:t>М.:</w:t>
            </w:r>
            <w:r w:rsidR="00C873F7" w:rsidRPr="00B9571A">
              <w:rPr>
                <w:rFonts w:ascii="Liberation Serif" w:hAnsi="Liberation Serif" w:cs="Times New Roman"/>
                <w:color w:val="000000"/>
                <w:sz w:val="20"/>
                <w:szCs w:val="20"/>
              </w:rPr>
              <w:t>«Просвещение»,</w:t>
            </w:r>
          </w:p>
          <w:p w:rsidR="00C873F7" w:rsidRPr="00B9571A" w:rsidRDefault="00C873F7" w:rsidP="002548A6">
            <w:pPr>
              <w:spacing w:after="0" w:line="240" w:lineRule="auto"/>
              <w:rPr>
                <w:rFonts w:ascii="Liberation Serif" w:hAnsi="Liberation Serif" w:cs="Times New Roman"/>
                <w:color w:val="000000"/>
                <w:sz w:val="20"/>
                <w:szCs w:val="20"/>
              </w:rPr>
            </w:pPr>
            <w:r w:rsidRPr="00B9571A">
              <w:rPr>
                <w:rFonts w:ascii="Liberation Serif" w:hAnsi="Liberation Serif" w:cs="Times New Roman"/>
                <w:color w:val="000000"/>
                <w:sz w:val="20"/>
                <w:szCs w:val="20"/>
              </w:rPr>
              <w:t>2011 г</w:t>
            </w:r>
          </w:p>
          <w:p w:rsidR="00C873F7" w:rsidRPr="00B9571A" w:rsidRDefault="000B11ED" w:rsidP="002548A6">
            <w:pPr>
              <w:spacing w:after="0" w:line="240" w:lineRule="auto"/>
              <w:rPr>
                <w:rFonts w:ascii="Liberation Serif" w:hAnsi="Liberation Serif" w:cs="Times New Roman"/>
                <w:b/>
                <w:color w:val="000000"/>
              </w:rPr>
            </w:pPr>
            <w:r w:rsidRPr="00B9571A">
              <w:rPr>
                <w:rFonts w:ascii="Liberation Serif" w:hAnsi="Liberation Serif" w:cs="Times New Roman"/>
                <w:color w:val="000000"/>
                <w:sz w:val="20"/>
                <w:szCs w:val="20"/>
              </w:rPr>
              <w:t xml:space="preserve">Программы </w:t>
            </w:r>
            <w:r w:rsidR="00C873F7" w:rsidRPr="00B9571A">
              <w:rPr>
                <w:rFonts w:ascii="Liberation Serif" w:hAnsi="Liberation Serif" w:cs="Times New Roman"/>
                <w:color w:val="000000"/>
                <w:sz w:val="20"/>
                <w:szCs w:val="20"/>
              </w:rPr>
              <w:t xml:space="preserve">специальных (коррекционных) образовательных учреждений </w:t>
            </w:r>
            <w:r w:rsidR="00C873F7" w:rsidRPr="00B9571A">
              <w:rPr>
                <w:rFonts w:ascii="Liberation Serif" w:hAnsi="Liberation Serif" w:cs="Times New Roman"/>
                <w:color w:val="000000"/>
                <w:sz w:val="20"/>
                <w:szCs w:val="20"/>
                <w:lang w:val="en-US"/>
              </w:rPr>
              <w:t>VIII</w:t>
            </w:r>
            <w:r w:rsidR="00C873F7" w:rsidRPr="00B9571A">
              <w:rPr>
                <w:rFonts w:ascii="Liberation Serif" w:hAnsi="Liberation Serif" w:cs="Times New Roman"/>
                <w:color w:val="000000"/>
                <w:sz w:val="20"/>
                <w:szCs w:val="20"/>
              </w:rPr>
              <w:t xml:space="preserve"> вида 0-4 классы. Под редакцией И.М. Бгажноковой – М.: «Просвещение», 2011 г.</w:t>
            </w: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В.В.  Воронкова,  Коломыткина  И.В. Букварь  в/шк.  -  М.:  «Просвещение», 2013.</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А.К.Аксёнова, С.В. КомароваБукварь – М.: «Просвещение» 2013</w:t>
            </w:r>
          </w:p>
        </w:tc>
      </w:tr>
      <w:tr w:rsidR="00C873F7" w:rsidRPr="00B9571A" w:rsidTr="000B11ED">
        <w:trPr>
          <w:trHeight w:val="577"/>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Ильина С.Ю., Матвеева (Лунева) Л.В. Чтение.  Учебник  для  специальных (коррекционных)  образовательных учреждений  (VIII  вид).  2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0B11ED">
        <w:trPr>
          <w:trHeight w:val="113"/>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268"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Ильина С.Ю., Матвеева (Лунева) Л.В. </w:t>
            </w:r>
            <w:r w:rsidR="000B11ED" w:rsidRPr="00B9571A">
              <w:rPr>
                <w:rFonts w:ascii="Liberation Serif" w:hAnsi="Liberation Serif" w:cs="Times New Roman"/>
                <w:color w:val="000000"/>
              </w:rPr>
              <w:t xml:space="preserve">Чтение. </w:t>
            </w:r>
            <w:r w:rsidRPr="00B9571A">
              <w:rPr>
                <w:rFonts w:ascii="Liberation Serif" w:hAnsi="Liberation Serif" w:cs="Times New Roman"/>
                <w:color w:val="000000"/>
              </w:rPr>
              <w:t xml:space="preserve">Учебник  для  специальных (коррекционных)  образовательных учреждений  (VIII  вид).  3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0B11ED">
        <w:trPr>
          <w:trHeight w:val="112"/>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268"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Ильина С.Ю., Матвеева (Лунева) Л.В.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 xml:space="preserve">Чтение.  Учебник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  образовательных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учреждений  (VIII  вид).  4  кл.  С-Пб: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0B11ED">
        <w:trPr>
          <w:trHeight w:val="34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268"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М.: </w:t>
            </w:r>
          </w:p>
          <w:p w:rsidR="00C873F7" w:rsidRPr="00B9571A" w:rsidRDefault="00C873F7" w:rsidP="002548A6">
            <w:pPr>
              <w:spacing w:after="0" w:line="240" w:lineRule="auto"/>
              <w:rPr>
                <w:rFonts w:ascii="Liberation Serif" w:hAnsi="Liberation Serif" w:cs="Times New Roman"/>
                <w:b/>
                <w:color w:val="000000"/>
              </w:rPr>
            </w:pPr>
            <w:r w:rsidRPr="00B9571A">
              <w:rPr>
                <w:rFonts w:ascii="Liberation Serif" w:hAnsi="Liberation Serif" w:cs="Times New Roman"/>
                <w:color w:val="000000"/>
              </w:rPr>
              <w:t>«ВЛАДОС», 2011 г</w:t>
            </w: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Малышева З.Ф. Чтение 5 кл. М.:</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 «Просвещение» 2014</w:t>
            </w:r>
          </w:p>
        </w:tc>
      </w:tr>
      <w:tr w:rsidR="00C873F7" w:rsidRPr="00B9571A" w:rsidTr="000B11ED">
        <w:trPr>
          <w:trHeight w:val="34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  М.  Бгажнокова,  Е.С.  Погостина.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Чтение.  6  кл.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2013</w:t>
            </w:r>
          </w:p>
        </w:tc>
      </w:tr>
      <w:tr w:rsidR="00C873F7" w:rsidRPr="00B9571A" w:rsidTr="000B11ED">
        <w:trPr>
          <w:trHeight w:val="22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268"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А.К.  Аксенова,  Чтение.  7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2013.</w:t>
            </w:r>
          </w:p>
        </w:tc>
      </w:tr>
      <w:tr w:rsidR="00C873F7" w:rsidRPr="00B9571A" w:rsidTr="000B11ED">
        <w:trPr>
          <w:trHeight w:val="22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268"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Малышева  З.Ф.  Чтение.  8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0B11ED">
        <w:trPr>
          <w:trHeight w:val="22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268"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Аксенова  А.К.,  Шишкова  М.И.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Чтение.  9  кл.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0B11ED">
        <w:trPr>
          <w:trHeight w:val="147"/>
        </w:trPr>
        <w:tc>
          <w:tcPr>
            <w:tcW w:w="709" w:type="dxa"/>
            <w:vMerge/>
            <w:textDirection w:val="btLr"/>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Речевая практика</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268"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Программы специальных (коррекционных) образовательных учреждений </w:t>
            </w:r>
            <w:r w:rsidRPr="00B9571A">
              <w:rPr>
                <w:rFonts w:ascii="Liberation Serif" w:hAnsi="Liberation Serif" w:cs="Times New Roman"/>
                <w:color w:val="000000"/>
                <w:lang w:val="en-US"/>
              </w:rPr>
              <w:t>VIII</w:t>
            </w:r>
            <w:r w:rsidRPr="00B9571A">
              <w:rPr>
                <w:rFonts w:ascii="Liberation Serif" w:hAnsi="Liberation Serif" w:cs="Times New Roman"/>
                <w:color w:val="000000"/>
              </w:rPr>
              <w:t xml:space="preserve"> вида 0-4 классы. Под редакцией И.М. Бгажноковой – М.: «Просвещение», 2011 г.</w:t>
            </w: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Комарова  С.В.  Устная  речь.  1  кл.  -М.: «Просвещение», 2011.</w:t>
            </w:r>
          </w:p>
        </w:tc>
      </w:tr>
      <w:tr w:rsidR="00C873F7" w:rsidRPr="00B9571A" w:rsidTr="000B11ED">
        <w:trPr>
          <w:trHeight w:val="146"/>
        </w:trPr>
        <w:tc>
          <w:tcPr>
            <w:tcW w:w="709" w:type="dxa"/>
            <w:vMerge/>
            <w:textDirection w:val="btLr"/>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Комарова  С.В.  Устная  речь.  2  кл.  -М.: «Просвещение», 2012.</w:t>
            </w:r>
          </w:p>
        </w:tc>
      </w:tr>
      <w:tr w:rsidR="00C873F7" w:rsidRPr="00B9571A" w:rsidTr="000B11ED">
        <w:trPr>
          <w:trHeight w:val="146"/>
        </w:trPr>
        <w:tc>
          <w:tcPr>
            <w:tcW w:w="709" w:type="dxa"/>
            <w:vMerge/>
            <w:textDirection w:val="btLr"/>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Комарова  С.В.  Устная  речь.  3  кл.  -М.: «Просвещение», 2013.</w:t>
            </w:r>
          </w:p>
        </w:tc>
      </w:tr>
      <w:tr w:rsidR="00C873F7" w:rsidRPr="00B9571A" w:rsidTr="000B11ED">
        <w:trPr>
          <w:trHeight w:val="146"/>
        </w:trPr>
        <w:tc>
          <w:tcPr>
            <w:tcW w:w="709" w:type="dxa"/>
            <w:vMerge/>
            <w:textDirection w:val="btLr"/>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Комарова  С.В.  Устная  речь.  4  кл.  -М.: «Просвещение», 2015.</w:t>
            </w:r>
          </w:p>
        </w:tc>
      </w:tr>
      <w:tr w:rsidR="00C873F7" w:rsidRPr="00B9571A" w:rsidTr="000B11ED">
        <w:trPr>
          <w:trHeight w:val="130"/>
        </w:trPr>
        <w:tc>
          <w:tcPr>
            <w:tcW w:w="709" w:type="dxa"/>
            <w:vMerge w:val="restart"/>
            <w:textDirection w:val="btLr"/>
          </w:tcPr>
          <w:p w:rsidR="00C873F7" w:rsidRPr="00B9571A" w:rsidRDefault="00C873F7" w:rsidP="002548A6">
            <w:pPr>
              <w:spacing w:after="0" w:line="240" w:lineRule="auto"/>
              <w:rPr>
                <w:rFonts w:ascii="Liberation Serif" w:hAnsi="Liberation Serif" w:cs="Times New Roman"/>
                <w:b/>
                <w:color w:val="000000"/>
              </w:rPr>
            </w:pPr>
          </w:p>
        </w:tc>
        <w:tc>
          <w:tcPr>
            <w:tcW w:w="1701" w:type="dxa"/>
            <w:vMerge w:val="restart"/>
            <w:textDirection w:val="tbRl"/>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268"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1-4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r w:rsidRPr="00B9571A">
              <w:rPr>
                <w:rFonts w:ascii="Liberation Serif" w:hAnsi="Liberation Serif" w:cs="Times New Roman"/>
                <w:b/>
                <w:color w:val="000000"/>
              </w:rPr>
              <w:t>.</w:t>
            </w: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Алышева Т.В. Математика. 1кл.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0B11ED">
        <w:trPr>
          <w:trHeight w:val="130"/>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Алышева Т.В. Математика. 2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0B11ED">
        <w:trPr>
          <w:trHeight w:val="21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Эк  В.В.  Математика.  3  класс.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Учебник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(коррекционных)образовательных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учреждений  (VIII  вид)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2013.</w:t>
            </w:r>
          </w:p>
        </w:tc>
      </w:tr>
      <w:tr w:rsidR="00C873F7" w:rsidRPr="00B9571A" w:rsidTr="000B11ED">
        <w:trPr>
          <w:trHeight w:val="217"/>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268" w:type="dxa"/>
            <w:vMerge/>
          </w:tcPr>
          <w:p w:rsidR="00C873F7" w:rsidRPr="00B9571A" w:rsidRDefault="00C873F7" w:rsidP="002548A6">
            <w:pPr>
              <w:spacing w:after="0" w:line="240" w:lineRule="auto"/>
              <w:rPr>
                <w:rFonts w:ascii="Liberation Serif" w:hAnsi="Liberation Serif" w:cs="Times New Roman"/>
                <w:color w:val="000000"/>
              </w:rPr>
            </w:pPr>
          </w:p>
        </w:tc>
        <w:tc>
          <w:tcPr>
            <w:tcW w:w="5244"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Перова М.Н. Математика (VIII вид) 4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20013.</w:t>
            </w:r>
          </w:p>
        </w:tc>
      </w:tr>
    </w:tbl>
    <w:p w:rsidR="00C873F7" w:rsidRPr="00B9571A" w:rsidRDefault="00C873F7" w:rsidP="002548A6">
      <w:pPr>
        <w:spacing w:after="0" w:line="240" w:lineRule="auto"/>
        <w:jc w:val="center"/>
        <w:rPr>
          <w:rFonts w:ascii="Liberation Serif" w:hAnsi="Liberation Serif" w:cs="Times New Roman"/>
          <w:b/>
          <w:color w:val="00000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740"/>
        <w:gridCol w:w="1134"/>
        <w:gridCol w:w="2552"/>
        <w:gridCol w:w="4790"/>
      </w:tblGrid>
      <w:tr w:rsidR="00C873F7" w:rsidRPr="00B9571A" w:rsidTr="0032378D">
        <w:trPr>
          <w:trHeight w:val="183"/>
        </w:trPr>
        <w:tc>
          <w:tcPr>
            <w:tcW w:w="699" w:type="dxa"/>
            <w:vMerge w:val="restart"/>
            <w:textDirection w:val="btLr"/>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математика</w:t>
            </w:r>
          </w:p>
        </w:tc>
        <w:tc>
          <w:tcPr>
            <w:tcW w:w="1740"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552"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М.: </w:t>
            </w:r>
          </w:p>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color w:val="000000"/>
              </w:rPr>
              <w:t>«ВЛАДОС», 2011 г</w:t>
            </w:r>
            <w:r w:rsidRPr="00B9571A">
              <w:rPr>
                <w:rFonts w:ascii="Liberation Serif" w:hAnsi="Liberation Serif" w:cs="Times New Roman"/>
                <w:b/>
                <w:color w:val="000000"/>
              </w:rPr>
              <w:t>.</w:t>
            </w: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Капустина  Г.М.,  Перова  М.Н.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Математика.  5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p w:rsidR="0032378D" w:rsidRPr="00B9571A" w:rsidRDefault="0032378D" w:rsidP="002548A6">
            <w:pPr>
              <w:spacing w:after="0" w:line="240" w:lineRule="auto"/>
              <w:rPr>
                <w:rFonts w:ascii="Liberation Serif" w:hAnsi="Liberation Serif" w:cs="Times New Roman"/>
                <w:color w:val="000000"/>
              </w:rPr>
            </w:pPr>
          </w:p>
        </w:tc>
      </w:tr>
      <w:tr w:rsidR="00C873F7" w:rsidRPr="00B9571A" w:rsidTr="0032378D">
        <w:trPr>
          <w:trHeight w:val="183"/>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Капустина  Г.М.,  Перова  М.Н.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Математика.  6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p w:rsidR="0032378D" w:rsidRPr="00B9571A" w:rsidRDefault="0032378D" w:rsidP="002548A6">
            <w:pPr>
              <w:spacing w:after="0" w:line="240" w:lineRule="auto"/>
              <w:rPr>
                <w:rFonts w:ascii="Liberation Serif" w:hAnsi="Liberation Serif" w:cs="Times New Roman"/>
                <w:color w:val="000000"/>
              </w:rPr>
            </w:pPr>
          </w:p>
        </w:tc>
      </w:tr>
      <w:tr w:rsidR="00C873F7" w:rsidRPr="00B9571A" w:rsidTr="0032378D">
        <w:trPr>
          <w:trHeight w:val="183"/>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Алышева Т.В. Математика. 7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32378D">
        <w:trPr>
          <w:trHeight w:val="183"/>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Эк  В.В.  Математика.  8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32378D">
        <w:trPr>
          <w:trHeight w:val="183"/>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М.Н. Перова, Математика. 9 кл. в/шк.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М.: «Просвещение», 2012</w:t>
            </w:r>
          </w:p>
        </w:tc>
      </w:tr>
      <w:tr w:rsidR="00C873F7" w:rsidRPr="00B9571A" w:rsidTr="0032378D">
        <w:trPr>
          <w:trHeight w:val="231"/>
        </w:trPr>
        <w:tc>
          <w:tcPr>
            <w:tcW w:w="699" w:type="dxa"/>
            <w:vMerge w:val="restart"/>
            <w:textDirection w:val="btLr"/>
          </w:tcPr>
          <w:p w:rsidR="00C873F7" w:rsidRPr="00B9571A" w:rsidRDefault="00C873F7" w:rsidP="002548A6">
            <w:pPr>
              <w:spacing w:after="0" w:line="240" w:lineRule="auto"/>
              <w:rPr>
                <w:rFonts w:ascii="Liberation Serif" w:hAnsi="Liberation Serif" w:cs="Times New Roman"/>
                <w:b/>
                <w:color w:val="000000"/>
              </w:rPr>
            </w:pPr>
            <w:r w:rsidRPr="00B9571A">
              <w:rPr>
                <w:rFonts w:ascii="Liberation Serif" w:hAnsi="Liberation Serif" w:cs="Times New Roman"/>
                <w:b/>
                <w:color w:val="000000"/>
              </w:rPr>
              <w:t>естествознание</w:t>
            </w:r>
          </w:p>
        </w:tc>
        <w:tc>
          <w:tcPr>
            <w:tcW w:w="1740"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биология</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552"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И.В.Романов.  Биология.  6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2013.</w:t>
            </w:r>
          </w:p>
        </w:tc>
      </w:tr>
      <w:tr w:rsidR="00C873F7" w:rsidRPr="00B9571A" w:rsidTr="0032378D">
        <w:trPr>
          <w:trHeight w:val="228"/>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И.В.Романов.  Биология.  7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2013.</w:t>
            </w:r>
          </w:p>
        </w:tc>
      </w:tr>
      <w:tr w:rsidR="00C873F7" w:rsidRPr="00B9571A" w:rsidTr="0032378D">
        <w:trPr>
          <w:trHeight w:val="228"/>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И.В.Романов.  Биология.  8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«Просвещение», 2013</w:t>
            </w:r>
          </w:p>
        </w:tc>
      </w:tr>
      <w:tr w:rsidR="00C873F7" w:rsidRPr="00B9571A" w:rsidTr="0032378D">
        <w:trPr>
          <w:trHeight w:val="228"/>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Лифанова  Т.М.</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Биология.  Человек.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2013.</w:t>
            </w:r>
          </w:p>
        </w:tc>
      </w:tr>
      <w:tr w:rsidR="00C873F7" w:rsidRPr="00B9571A" w:rsidTr="0032378D">
        <w:trPr>
          <w:trHeight w:val="90"/>
        </w:trPr>
        <w:tc>
          <w:tcPr>
            <w:tcW w:w="699" w:type="dxa"/>
            <w:vMerge w:val="restart"/>
            <w:textDirection w:val="btLr"/>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обществознание</w:t>
            </w:r>
          </w:p>
        </w:tc>
        <w:tc>
          <w:tcPr>
            <w:tcW w:w="1740"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история</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52"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Пузанов  Б.П.,  Бородина  О.И.,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Сековец  Л.С.,  Редькина  Н.М.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История  России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 учебных заведений)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7  кл.  -  ООО  "Гуманитарный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издательский центр ВЛАДОС", 2013</w:t>
            </w:r>
          </w:p>
        </w:tc>
      </w:tr>
      <w:tr w:rsidR="00C873F7" w:rsidRPr="00B9571A" w:rsidTr="0032378D">
        <w:trPr>
          <w:trHeight w:val="90"/>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Пузанов  Б.П.,  Бородина  О.И.,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Сековец  Л.С.,  Редькина  Н.М.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История  России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 учебных заведений)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8  кл.   -  ООО  "Гуманитарный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издательский центр ВЛАДОС", 2010</w:t>
            </w:r>
          </w:p>
        </w:tc>
      </w:tr>
      <w:tr w:rsidR="00C873F7" w:rsidRPr="00B9571A" w:rsidTr="0032378D">
        <w:trPr>
          <w:trHeight w:val="90"/>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Пузанов  Б.П.,  Бородина  О.И.,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Сековец  Л.С.,  Редькина  Н.М.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История  России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 учебных заведений)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9  кл.   -  ООО  "Гуманитарный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издательский центр ВЛАДОС", 2013</w:t>
            </w:r>
          </w:p>
        </w:tc>
      </w:tr>
      <w:tr w:rsidR="00C873F7" w:rsidRPr="00B9571A" w:rsidTr="0032378D">
        <w:trPr>
          <w:trHeight w:val="69"/>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география</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552"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Лифанова  Т.М.,  Соломина  Е.Н.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География.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6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32378D">
        <w:trPr>
          <w:trHeight w:val="67"/>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Лифанова  Т.М.,  Соломина  Е.Н.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География.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вид).  7  кл.  -  М.:  «Просвещение», 2013</w:t>
            </w:r>
          </w:p>
        </w:tc>
      </w:tr>
      <w:tr w:rsidR="00C873F7" w:rsidRPr="00B9571A" w:rsidTr="0032378D">
        <w:trPr>
          <w:trHeight w:val="67"/>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Лифанова  Т.М.,  Соломина  Е.Н.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География.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(VIIIвид).  8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2013</w:t>
            </w:r>
          </w:p>
        </w:tc>
      </w:tr>
      <w:tr w:rsidR="00C873F7" w:rsidRPr="00B9571A" w:rsidTr="00251BAB">
        <w:trPr>
          <w:trHeight w:val="1738"/>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Лифанова  Т.М.,  Соломина  Е.Н.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География.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9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2013.</w:t>
            </w:r>
          </w:p>
        </w:tc>
      </w:tr>
      <w:tr w:rsidR="00C873F7" w:rsidRPr="00B9571A" w:rsidTr="0032378D">
        <w:trPr>
          <w:trHeight w:val="135"/>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val="restart"/>
          </w:tcPr>
          <w:p w:rsidR="00251BAB" w:rsidRPr="00B9571A" w:rsidRDefault="00251BAB"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О</w:t>
            </w:r>
            <w:r w:rsidR="00C873F7" w:rsidRPr="00B9571A">
              <w:rPr>
                <w:rFonts w:ascii="Liberation Serif" w:hAnsi="Liberation Serif" w:cs="Times New Roman"/>
                <w:b/>
                <w:color w:val="000000"/>
              </w:rPr>
              <w:t>бществозна</w:t>
            </w:r>
            <w:r w:rsidRPr="00B9571A">
              <w:rPr>
                <w:rFonts w:ascii="Liberation Serif" w:hAnsi="Liberation Serif" w:cs="Times New Roman"/>
                <w:b/>
                <w:color w:val="000000"/>
              </w:rPr>
              <w:t>-</w:t>
            </w:r>
          </w:p>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ние</w:t>
            </w: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2"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Боголюбов  Л.Н.,  Виноградова  Н.Ф.,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Городецкая  Н.И.  Обществознание.  8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2011.</w:t>
            </w:r>
          </w:p>
        </w:tc>
      </w:tr>
      <w:tr w:rsidR="00C873F7" w:rsidRPr="00B9571A" w:rsidTr="0032378D">
        <w:trPr>
          <w:trHeight w:val="135"/>
        </w:trPr>
        <w:tc>
          <w:tcPr>
            <w:tcW w:w="69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40"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134"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2" w:type="dxa"/>
            <w:vMerge/>
          </w:tcPr>
          <w:p w:rsidR="00C873F7" w:rsidRPr="00B9571A" w:rsidRDefault="00C873F7" w:rsidP="002548A6">
            <w:pPr>
              <w:spacing w:after="0" w:line="240" w:lineRule="auto"/>
              <w:rPr>
                <w:rFonts w:ascii="Liberation Serif" w:hAnsi="Liberation Serif" w:cs="Times New Roman"/>
                <w:color w:val="000000"/>
              </w:rPr>
            </w:pPr>
          </w:p>
        </w:tc>
        <w:tc>
          <w:tcPr>
            <w:tcW w:w="479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Боголюбов  Л.Н.,  Виноградова  Н.Ф.,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Городецкая  Н.И.  Обществознание.  9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2011.</w:t>
            </w:r>
          </w:p>
        </w:tc>
      </w:tr>
    </w:tbl>
    <w:p w:rsidR="00C873F7" w:rsidRPr="00B9571A" w:rsidRDefault="00C873F7" w:rsidP="002548A6">
      <w:pPr>
        <w:spacing w:after="0" w:line="240" w:lineRule="auto"/>
        <w:jc w:val="center"/>
        <w:rPr>
          <w:rFonts w:ascii="Liberation Serif" w:hAnsi="Liberation Serif" w:cs="Times New Roman"/>
          <w:b/>
          <w:color w:val="000000"/>
        </w:rPr>
      </w:pPr>
    </w:p>
    <w:tbl>
      <w:tblPr>
        <w:tblW w:w="107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713"/>
        <w:gridCol w:w="993"/>
        <w:gridCol w:w="2693"/>
        <w:gridCol w:w="4703"/>
      </w:tblGrid>
      <w:tr w:rsidR="00C873F7" w:rsidRPr="00B9571A" w:rsidTr="00F30701">
        <w:trPr>
          <w:trHeight w:val="117"/>
        </w:trPr>
        <w:tc>
          <w:tcPr>
            <w:tcW w:w="697" w:type="dxa"/>
            <w:vMerge w:val="restart"/>
            <w:textDirection w:val="btLr"/>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искусство</w:t>
            </w:r>
          </w:p>
        </w:tc>
        <w:tc>
          <w:tcPr>
            <w:tcW w:w="1713"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 xml:space="preserve">Изобразительное </w:t>
            </w:r>
          </w:p>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искусство</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М.: «Просвещение», 2011 г</w:t>
            </w:r>
          </w:p>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 xml:space="preserve">Неменская  Л.А.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1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Неменская  Л.А.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- 2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Горяева Н.А., Неменская Л.А.,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Питерских А.С. и др.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3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Неменская  Л.А.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4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2011.</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  Воронковой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«ВЛАДОС», 2011 г</w:t>
            </w: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Неменская  Л.А.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5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Неменская  Л.А.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Б.М.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6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Питерских А.С., Гуров Г.Е. /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Неменского  Изобразительное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искусство.  –  7   кл.  -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2012.</w:t>
            </w:r>
          </w:p>
        </w:tc>
      </w:tr>
      <w:tr w:rsidR="00C873F7" w:rsidRPr="00B9571A" w:rsidTr="00F30701">
        <w:trPr>
          <w:trHeight w:val="57"/>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Музыка и пение</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 «Просвещение», 2011г </w:t>
            </w:r>
          </w:p>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1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F30701">
        <w:trPr>
          <w:trHeight w:val="5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2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F30701">
        <w:trPr>
          <w:trHeight w:val="5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3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F30701">
        <w:trPr>
          <w:trHeight w:val="5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4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В.В. Воронковой-М.: «ВЛАДОС», 2011 г.</w:t>
            </w: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Сергеева Г.П., Критская Е.Д. Музыка.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5 кл.- М.: «Просвещение», 2013</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Сергеева Г.П., Критская Е.Д. Музыка.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6 кл.- М.: «Просвещение», 2013</w:t>
            </w:r>
          </w:p>
        </w:tc>
      </w:tr>
      <w:tr w:rsidR="00C873F7" w:rsidRPr="00B9571A" w:rsidTr="00F30701">
        <w:trPr>
          <w:trHeight w:val="30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Сергеева Г.П., Критская Е.Д. Музыка.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7 кл.- М.: «Просвещение», 2013</w:t>
            </w:r>
          </w:p>
        </w:tc>
      </w:tr>
      <w:tr w:rsidR="00C873F7" w:rsidRPr="00B9571A" w:rsidTr="00F30701">
        <w:trPr>
          <w:trHeight w:val="117"/>
        </w:trPr>
        <w:tc>
          <w:tcPr>
            <w:tcW w:w="697" w:type="dxa"/>
            <w:vMerge w:val="restart"/>
            <w:textDirection w:val="btLr"/>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Физическая культура</w:t>
            </w:r>
          </w:p>
        </w:tc>
        <w:tc>
          <w:tcPr>
            <w:tcW w:w="1713"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Физическая культура</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 «Просвещение», 2011г </w:t>
            </w:r>
          </w:p>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1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2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3-4 кл. - М.: «Просвещение», 2014.</w:t>
            </w:r>
          </w:p>
        </w:tc>
      </w:tr>
      <w:tr w:rsidR="00C873F7" w:rsidRPr="00B9571A" w:rsidTr="00F30701">
        <w:trPr>
          <w:trHeight w:val="116"/>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3-4 кл. - М.: «Просвещение», 2014.</w:t>
            </w:r>
          </w:p>
        </w:tc>
      </w:tr>
      <w:tr w:rsidR="00C873F7" w:rsidRPr="00B9571A" w:rsidTr="00F30701">
        <w:trPr>
          <w:trHeight w:val="578"/>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693"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подг.,5-9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 «Просвещение», 2011г </w:t>
            </w:r>
          </w:p>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5 кл. - М.: «Просвещение», 2014.</w:t>
            </w:r>
          </w:p>
        </w:tc>
      </w:tr>
      <w:tr w:rsidR="00C873F7" w:rsidRPr="00B9571A" w:rsidTr="00F30701">
        <w:trPr>
          <w:trHeight w:val="285"/>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6-7 кл. - М.: «Просвещение», 2014.</w:t>
            </w:r>
          </w:p>
        </w:tc>
      </w:tr>
      <w:tr w:rsidR="00C873F7" w:rsidRPr="00B9571A" w:rsidTr="00F30701">
        <w:trPr>
          <w:trHeight w:val="278"/>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6-7 кл. - М.: «Просвещение», 2014.</w:t>
            </w:r>
          </w:p>
        </w:tc>
      </w:tr>
      <w:tr w:rsidR="00C873F7" w:rsidRPr="00B9571A" w:rsidTr="00F30701">
        <w:trPr>
          <w:trHeight w:val="277"/>
        </w:trPr>
        <w:tc>
          <w:tcPr>
            <w:tcW w:w="697"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13"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693" w:type="dxa"/>
            <w:vMerge/>
          </w:tcPr>
          <w:p w:rsidR="00C873F7" w:rsidRPr="00B9571A" w:rsidRDefault="00C873F7" w:rsidP="002548A6">
            <w:pPr>
              <w:spacing w:after="0" w:line="240" w:lineRule="auto"/>
              <w:rPr>
                <w:rFonts w:ascii="Liberation Serif" w:hAnsi="Liberation Serif" w:cs="Times New Roman"/>
                <w:color w:val="000000"/>
              </w:rPr>
            </w:pPr>
          </w:p>
        </w:tc>
        <w:tc>
          <w:tcPr>
            <w:tcW w:w="4703" w:type="dxa"/>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lastRenderedPageBreak/>
              <w:t>7-8 кл. - М.: «Просвещение», 2014.</w:t>
            </w:r>
          </w:p>
        </w:tc>
      </w:tr>
    </w:tbl>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913"/>
        <w:gridCol w:w="963"/>
        <w:gridCol w:w="2515"/>
        <w:gridCol w:w="4685"/>
      </w:tblGrid>
      <w:tr w:rsidR="00C873F7" w:rsidRPr="00B9571A" w:rsidTr="00F30701">
        <w:tc>
          <w:tcPr>
            <w:tcW w:w="709" w:type="dxa"/>
          </w:tcPr>
          <w:p w:rsidR="00C873F7" w:rsidRPr="00B9571A" w:rsidRDefault="00C873F7" w:rsidP="002548A6">
            <w:pPr>
              <w:spacing w:after="0" w:line="240" w:lineRule="auto"/>
              <w:jc w:val="center"/>
              <w:rPr>
                <w:rFonts w:ascii="Liberation Serif" w:hAnsi="Liberation Serif" w:cs="Times New Roman"/>
                <w:b/>
                <w:color w:val="000000"/>
              </w:rPr>
            </w:pPr>
          </w:p>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1" w:type="dxa"/>
          </w:tcPr>
          <w:p w:rsidR="00C873F7" w:rsidRPr="00B9571A" w:rsidRDefault="00C873F7" w:rsidP="002548A6">
            <w:pPr>
              <w:spacing w:after="0" w:line="240" w:lineRule="auto"/>
              <w:jc w:val="center"/>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rPr>
              <w:t>8-9  кл. - М.: «Просвещение», 2014.</w:t>
            </w:r>
          </w:p>
        </w:tc>
      </w:tr>
      <w:tr w:rsidR="00C873F7" w:rsidRPr="00B9571A" w:rsidTr="00F30701">
        <w:trPr>
          <w:trHeight w:val="69"/>
        </w:trPr>
        <w:tc>
          <w:tcPr>
            <w:tcW w:w="709" w:type="dxa"/>
            <w:vMerge w:val="restart"/>
            <w:textDirection w:val="btLr"/>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технология</w:t>
            </w: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Трудовое обучение</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551"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М.: «Просвещение», 2011</w:t>
            </w: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Кузнецова  Л.А.  Технология.  Ручной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труд.  1  класс.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вид) - М.: «Просвещение», 2013.</w:t>
            </w:r>
          </w:p>
        </w:tc>
      </w:tr>
      <w:tr w:rsidR="00C873F7" w:rsidRPr="00B9571A" w:rsidTr="00F30701">
        <w:trPr>
          <w:trHeight w:val="67"/>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Кузнецова  Л.А.  Технология.  Ручной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труд.  1  класс.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вид) - М.: «Просвещение», 2013.</w:t>
            </w:r>
          </w:p>
        </w:tc>
      </w:tr>
      <w:tr w:rsidR="00C873F7" w:rsidRPr="00B9571A" w:rsidTr="00F30701">
        <w:trPr>
          <w:trHeight w:val="67"/>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Кузнецова  Л.А.  Технология.  Ручной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труд.  1  класс.  Учебник  для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вид) - М.: «Просвещение», 2013.</w:t>
            </w:r>
          </w:p>
        </w:tc>
      </w:tr>
      <w:tr w:rsidR="00C873F7" w:rsidRPr="00B9571A" w:rsidTr="00F30701">
        <w:trPr>
          <w:trHeight w:val="67"/>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Кузнецова  Л.А.,  Симукова  Я.С.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Ручной  труд.  4  класс.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Учебник  для  специальных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(коррекционных)  образовательных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учреждений  (VIII  вид)  -  М.:</w:t>
            </w:r>
          </w:p>
        </w:tc>
      </w:tr>
      <w:tr w:rsidR="00C873F7" w:rsidRPr="00B9571A" w:rsidTr="00F30701">
        <w:trPr>
          <w:trHeight w:val="34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Профессионально трудовое обучение</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551"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Программы  </w:t>
            </w:r>
            <w:r w:rsidR="00B9571A" w:rsidRPr="00B9571A">
              <w:rPr>
                <w:rFonts w:ascii="Liberation Serif" w:hAnsi="Liberation Serif" w:cs="Times New Roman"/>
                <w:color w:val="000000"/>
              </w:rPr>
              <w:t>АООП</w:t>
            </w:r>
            <w:r w:rsidRPr="00B9571A">
              <w:rPr>
                <w:rFonts w:ascii="Liberation Serif" w:hAnsi="Liberation Serif" w:cs="Times New Roman"/>
                <w:color w:val="000000"/>
              </w:rPr>
              <w:t xml:space="preserve">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В.В. Воронковой-М.: «ВЛАДОС», 2011 г</w:t>
            </w: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Картушина  Г.Б.,  Мозговая  Г.Г.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Швейное  дело.  Учебник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5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F30701">
        <w:trPr>
          <w:trHeight w:val="34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Картушина  Г.Б.,  Мозговая  Г.Г.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Швейное  дело.  Учебник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6кл.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F30701">
        <w:trPr>
          <w:trHeight w:val="345"/>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Картушина  Г.Б.,  Мозговая  Г.Г.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Швейное  дело.  Учебник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7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F30701">
        <w:trPr>
          <w:trHeight w:val="690"/>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Картушина  Г.Б.,  Мозговая  Г.Г.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Швейное  дело.  Учебник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8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2012</w:t>
            </w:r>
          </w:p>
        </w:tc>
      </w:tr>
      <w:tr w:rsidR="00C873F7" w:rsidRPr="00B9571A" w:rsidTr="00F30701">
        <w:trPr>
          <w:trHeight w:val="690"/>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Картушина  Г.Б.,  Мозговая  Г.Г.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Технология.  Швейное  дело.  Учебник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для  специальных  (коррекционных)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учреждений  (VIII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  9 кл.   -  М.:  «Просвещение»,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2012</w:t>
            </w:r>
          </w:p>
        </w:tc>
      </w:tr>
      <w:tr w:rsidR="00C873F7" w:rsidRPr="00B9571A" w:rsidTr="00F30701">
        <w:trPr>
          <w:trHeight w:val="291"/>
        </w:trPr>
        <w:tc>
          <w:tcPr>
            <w:tcW w:w="709"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 xml:space="preserve">Лечебная </w:t>
            </w:r>
          </w:p>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физкультура</w:t>
            </w: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551"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ред.   В.В.  Воронковой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 «Просвещение», 2011г. </w:t>
            </w:r>
          </w:p>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1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tc>
      </w:tr>
      <w:tr w:rsidR="00C873F7" w:rsidRPr="00B9571A" w:rsidTr="00F30701">
        <w:trPr>
          <w:trHeight w:val="28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 кл. - М.: «Просвещение», 2014.</w:t>
            </w:r>
          </w:p>
        </w:tc>
      </w:tr>
      <w:tr w:rsidR="00C873F7" w:rsidRPr="00B9571A" w:rsidTr="00F30701">
        <w:trPr>
          <w:trHeight w:val="28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3-4 кл. - М.: «Просвещение», 2014.</w:t>
            </w:r>
          </w:p>
        </w:tc>
      </w:tr>
      <w:tr w:rsidR="00C873F7" w:rsidRPr="00B9571A" w:rsidTr="00F30701">
        <w:trPr>
          <w:trHeight w:val="288"/>
        </w:trPr>
        <w:tc>
          <w:tcPr>
            <w:tcW w:w="709"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0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93"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551" w:type="dxa"/>
            <w:vMerge/>
          </w:tcPr>
          <w:p w:rsidR="00C873F7" w:rsidRPr="00B9571A" w:rsidRDefault="00C873F7" w:rsidP="002548A6">
            <w:pPr>
              <w:spacing w:after="0" w:line="240" w:lineRule="auto"/>
              <w:rPr>
                <w:rFonts w:ascii="Liberation Serif" w:hAnsi="Liberation Serif" w:cs="Times New Roman"/>
                <w:color w:val="000000"/>
              </w:rPr>
            </w:pPr>
          </w:p>
        </w:tc>
        <w:tc>
          <w:tcPr>
            <w:tcW w:w="4820"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3-4 кл. - М.: «Просвещение», 2014.</w:t>
            </w:r>
          </w:p>
        </w:tc>
      </w:tr>
    </w:tbl>
    <w:p w:rsidR="00C873F7" w:rsidRPr="00B9571A" w:rsidRDefault="00C873F7" w:rsidP="002548A6">
      <w:pPr>
        <w:spacing w:after="0" w:line="240" w:lineRule="auto"/>
        <w:jc w:val="center"/>
        <w:rPr>
          <w:rFonts w:ascii="Liberation Serif" w:hAnsi="Liberation Serif" w:cs="Times New Roman"/>
          <w:b/>
          <w:color w:val="00000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51"/>
        <w:gridCol w:w="986"/>
        <w:gridCol w:w="2544"/>
        <w:gridCol w:w="4789"/>
      </w:tblGrid>
      <w:tr w:rsidR="00C873F7" w:rsidRPr="00B9571A" w:rsidTr="00251BAB">
        <w:trPr>
          <w:trHeight w:val="183"/>
        </w:trPr>
        <w:tc>
          <w:tcPr>
            <w:tcW w:w="704"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 xml:space="preserve">Социально-бытовая </w:t>
            </w:r>
          </w:p>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ориентировка</w:t>
            </w: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5</w:t>
            </w:r>
          </w:p>
        </w:tc>
        <w:tc>
          <w:tcPr>
            <w:tcW w:w="2544"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5-9  кл.  Под  ред.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В.В. Воронковой-М.: «ВЛАДОС», 2011 г</w:t>
            </w:r>
          </w:p>
          <w:p w:rsidR="00C873F7" w:rsidRPr="00B9571A" w:rsidRDefault="00C873F7" w:rsidP="002548A6">
            <w:pPr>
              <w:spacing w:after="0" w:line="240" w:lineRule="auto"/>
              <w:rPr>
                <w:rFonts w:ascii="Liberation Serif" w:hAnsi="Liberation Serif" w:cs="Times New Roman"/>
                <w:color w:val="000000"/>
              </w:rPr>
            </w:pP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В.В.Воронкова,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С.А.Казакова.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Социально-бытовая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ориентировка  учащихся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5-9  кл.  в  С(К)ОУ  VIIIвида.  –  М.:  ВЛАДОС,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2010</w:t>
            </w: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Субчева В.П. Социально-бытовая ориентировка. 5 кл. – М.:»ВЛАДОС» 2013.</w:t>
            </w:r>
          </w:p>
        </w:tc>
      </w:tr>
      <w:tr w:rsidR="00C873F7" w:rsidRPr="00B9571A" w:rsidTr="00251BAB">
        <w:trPr>
          <w:trHeight w:val="183"/>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6</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Субчева В.П. Социально-бытовая ориентировка. 6 кл. – М.:»ВЛАДОС» 2013.</w:t>
            </w:r>
          </w:p>
        </w:tc>
      </w:tr>
      <w:tr w:rsidR="00C873F7" w:rsidRPr="00B9571A" w:rsidTr="00251BAB">
        <w:trPr>
          <w:trHeight w:val="183"/>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7</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Субчева В.П. Социально-бытовая ориентировка. 7 кл. – М.:»ВЛАДОС» 2013.</w:t>
            </w:r>
          </w:p>
        </w:tc>
      </w:tr>
      <w:tr w:rsidR="00C873F7" w:rsidRPr="00B9571A" w:rsidTr="00251BAB">
        <w:trPr>
          <w:trHeight w:val="183"/>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8</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Субчева В.П. Социально-бытовая ориентировка. 8 кл. – М.:»ВЛАДОС» 2013.</w:t>
            </w:r>
          </w:p>
        </w:tc>
      </w:tr>
      <w:tr w:rsidR="00C873F7" w:rsidRPr="00B9571A" w:rsidTr="00251BAB">
        <w:trPr>
          <w:trHeight w:val="183"/>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9</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Субчева В.П. Социально-бытовая ориентировка. 9 кл. – М.:»ВЛАДОС» 2013.</w:t>
            </w:r>
          </w:p>
        </w:tc>
      </w:tr>
      <w:tr w:rsidR="00C873F7" w:rsidRPr="00B9571A" w:rsidTr="00251BAB">
        <w:trPr>
          <w:trHeight w:val="57"/>
        </w:trPr>
        <w:tc>
          <w:tcPr>
            <w:tcW w:w="704" w:type="dxa"/>
            <w:vMerge w:val="restart"/>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val="restart"/>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ритмика</w:t>
            </w: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1</w:t>
            </w:r>
          </w:p>
        </w:tc>
        <w:tc>
          <w:tcPr>
            <w:tcW w:w="2544" w:type="dxa"/>
            <w:vMerge w:val="restart"/>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Программы  СКОУ  VIII</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вида  подг.,1-4  кл.  Под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ред.   В.В.  Воронковой  –М.: «Просвещение», 2011г </w:t>
            </w:r>
          </w:p>
          <w:p w:rsidR="00C873F7" w:rsidRPr="00B9571A" w:rsidRDefault="00C873F7" w:rsidP="002548A6">
            <w:pPr>
              <w:spacing w:after="0" w:line="240" w:lineRule="auto"/>
              <w:rPr>
                <w:rFonts w:ascii="Liberation Serif" w:hAnsi="Liberation Serif" w:cs="Times New Roman"/>
                <w:color w:val="000000"/>
              </w:rPr>
            </w:pP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М.А.Касицына,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И.Г.Бородина.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Коррекционная  ритмика.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Комплекс  практических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материалов. – М., 2007</w:t>
            </w: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1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1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251BAB">
        <w:trPr>
          <w:trHeight w:val="56"/>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2</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2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2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251BAB">
        <w:trPr>
          <w:trHeight w:val="56"/>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3</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3-4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3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r w:rsidR="00C873F7" w:rsidRPr="00B9571A" w:rsidTr="00251BAB">
        <w:trPr>
          <w:trHeight w:val="56"/>
        </w:trPr>
        <w:tc>
          <w:tcPr>
            <w:tcW w:w="704"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1751" w:type="dxa"/>
            <w:vMerge/>
          </w:tcPr>
          <w:p w:rsidR="00C873F7" w:rsidRPr="00B9571A" w:rsidRDefault="00C873F7" w:rsidP="002548A6">
            <w:pPr>
              <w:spacing w:after="0" w:line="240" w:lineRule="auto"/>
              <w:jc w:val="center"/>
              <w:rPr>
                <w:rFonts w:ascii="Liberation Serif" w:hAnsi="Liberation Serif" w:cs="Times New Roman"/>
                <w:b/>
                <w:color w:val="000000"/>
              </w:rPr>
            </w:pPr>
          </w:p>
        </w:tc>
        <w:tc>
          <w:tcPr>
            <w:tcW w:w="986" w:type="dxa"/>
          </w:tcPr>
          <w:p w:rsidR="00C873F7" w:rsidRPr="00B9571A" w:rsidRDefault="00C873F7" w:rsidP="002548A6">
            <w:pPr>
              <w:spacing w:after="0" w:line="240" w:lineRule="auto"/>
              <w:jc w:val="center"/>
              <w:rPr>
                <w:rFonts w:ascii="Liberation Serif" w:hAnsi="Liberation Serif" w:cs="Times New Roman"/>
                <w:b/>
                <w:color w:val="000000"/>
              </w:rPr>
            </w:pPr>
            <w:r w:rsidRPr="00B9571A">
              <w:rPr>
                <w:rFonts w:ascii="Liberation Serif" w:hAnsi="Liberation Serif" w:cs="Times New Roman"/>
                <w:b/>
                <w:color w:val="000000"/>
              </w:rPr>
              <w:t>4</w:t>
            </w:r>
          </w:p>
        </w:tc>
        <w:tc>
          <w:tcPr>
            <w:tcW w:w="2544" w:type="dxa"/>
            <w:vMerge/>
          </w:tcPr>
          <w:p w:rsidR="00C873F7" w:rsidRPr="00B9571A" w:rsidRDefault="00C873F7" w:rsidP="002548A6">
            <w:pPr>
              <w:spacing w:after="0" w:line="240" w:lineRule="auto"/>
              <w:rPr>
                <w:rFonts w:ascii="Liberation Serif" w:hAnsi="Liberation Serif" w:cs="Times New Roman"/>
                <w:color w:val="000000"/>
              </w:rPr>
            </w:pPr>
          </w:p>
        </w:tc>
        <w:tc>
          <w:tcPr>
            <w:tcW w:w="4789" w:type="dxa"/>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Матвеев А.П. Физическая культура. 3-4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кл. - М.: «Просвещение», 2014.</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Критская  Е.Д.,  Сергеева,  Г.П.,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Шмагина  Т.С.  Музыка.  4  кл.-  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«Просвещение», 2014.</w:t>
            </w:r>
          </w:p>
        </w:tc>
      </w:tr>
    </w:tbl>
    <w:p w:rsidR="00C873F7" w:rsidRPr="00B9571A" w:rsidRDefault="00C873F7" w:rsidP="002548A6">
      <w:pPr>
        <w:spacing w:after="0" w:line="240" w:lineRule="auto"/>
        <w:jc w:val="center"/>
        <w:rPr>
          <w:rFonts w:ascii="Liberation Serif" w:hAnsi="Liberation Serif" w:cs="Times New Roman"/>
          <w:b/>
          <w:color w:val="000000"/>
        </w:rPr>
      </w:pPr>
    </w:p>
    <w:p w:rsidR="0012353C" w:rsidRPr="00B9571A" w:rsidRDefault="0012353C">
      <w:pPr>
        <w:suppressAutoHyphens w:val="0"/>
        <w:spacing w:after="160" w:line="259"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br w:type="page"/>
      </w:r>
    </w:p>
    <w:p w:rsidR="00C873F7" w:rsidRPr="00B9571A" w:rsidRDefault="00C873F7" w:rsidP="002548A6">
      <w:pPr>
        <w:spacing w:after="0" w:line="240" w:lineRule="auto"/>
        <w:jc w:val="center"/>
        <w:rPr>
          <w:rFonts w:ascii="Liberation Serif" w:hAnsi="Liberation Serif" w:cs="Times New Roman"/>
          <w:b/>
          <w:color w:val="000000"/>
          <w:sz w:val="28"/>
          <w:szCs w:val="28"/>
        </w:rPr>
      </w:pPr>
      <w:r w:rsidRPr="00B9571A">
        <w:rPr>
          <w:rFonts w:ascii="Liberation Serif" w:hAnsi="Liberation Serif" w:cs="Times New Roman"/>
          <w:b/>
          <w:color w:val="000000"/>
          <w:sz w:val="28"/>
          <w:szCs w:val="28"/>
        </w:rPr>
        <w:lastRenderedPageBreak/>
        <w:t xml:space="preserve">Обоснование необходимых изменений в имеющихся условиях в соответствии с целями и приоритетами АООП </w:t>
      </w:r>
    </w:p>
    <w:p w:rsidR="00C873F7" w:rsidRPr="00B9571A" w:rsidRDefault="00C873F7" w:rsidP="002548A6">
      <w:pPr>
        <w:spacing w:after="0" w:line="240" w:lineRule="auto"/>
        <w:jc w:val="center"/>
        <w:rPr>
          <w:rFonts w:ascii="Liberation Serif" w:hAnsi="Liberation Serif" w:cs="Times New Roman"/>
          <w:b/>
          <w:color w:val="000000"/>
          <w:sz w:val="28"/>
          <w:szCs w:val="28"/>
        </w:rPr>
      </w:pPr>
    </w:p>
    <w:p w:rsidR="00251BAB" w:rsidRPr="00B9571A" w:rsidRDefault="00C873F7" w:rsidP="002548A6">
      <w:pPr>
        <w:tabs>
          <w:tab w:val="left" w:pos="0"/>
        </w:tabs>
        <w:spacing w:after="0" w:line="240" w:lineRule="auto"/>
        <w:jc w:val="both"/>
        <w:rPr>
          <w:rFonts w:ascii="Liberation Serif" w:hAnsi="Liberation Serif" w:cs="Times New Roman"/>
          <w:sz w:val="28"/>
          <w:szCs w:val="28"/>
        </w:rPr>
      </w:pPr>
      <w:r w:rsidRPr="00B9571A">
        <w:rPr>
          <w:rFonts w:ascii="Liberation Serif" w:hAnsi="Liberation Serif" w:cs="Times New Roman"/>
          <w:color w:val="000000"/>
          <w:sz w:val="28"/>
          <w:szCs w:val="28"/>
        </w:rPr>
        <w:t xml:space="preserve">Выявленные в результате анализа количественные и качественные показатели системы условий реализации АООП Учреждения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 </w:t>
      </w:r>
    </w:p>
    <w:tbl>
      <w:tblPr>
        <w:tblW w:w="0" w:type="auto"/>
        <w:tblInd w:w="-567" w:type="dxa"/>
        <w:tblLayout w:type="fixed"/>
        <w:tblCellMar>
          <w:top w:w="55" w:type="dxa"/>
          <w:left w:w="55" w:type="dxa"/>
          <w:bottom w:w="55" w:type="dxa"/>
          <w:right w:w="55" w:type="dxa"/>
        </w:tblCellMar>
        <w:tblLook w:val="0000" w:firstRow="0" w:lastRow="0" w:firstColumn="0" w:lastColumn="0" w:noHBand="0" w:noVBand="0"/>
      </w:tblPr>
      <w:tblGrid>
        <w:gridCol w:w="585"/>
        <w:gridCol w:w="4050"/>
        <w:gridCol w:w="5965"/>
      </w:tblGrid>
      <w:tr w:rsidR="00C873F7" w:rsidRPr="00B9571A" w:rsidTr="00F30701">
        <w:tc>
          <w:tcPr>
            <w:tcW w:w="585" w:type="dxa"/>
            <w:tcBorders>
              <w:top w:val="single" w:sz="1" w:space="0" w:color="000000"/>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both"/>
              <w:rPr>
                <w:rFonts w:ascii="Liberation Serif" w:hAnsi="Liberation Serif" w:cs="Times New Roman"/>
                <w:b/>
                <w:color w:val="000000"/>
              </w:rPr>
            </w:pPr>
            <w:r w:rsidRPr="00B9571A">
              <w:rPr>
                <w:rFonts w:ascii="Liberation Serif" w:eastAsia="Times New Roman" w:hAnsi="Liberation Serif" w:cs="Times New Roman"/>
              </w:rPr>
              <w:t>№</w:t>
            </w:r>
          </w:p>
        </w:tc>
        <w:tc>
          <w:tcPr>
            <w:tcW w:w="4050"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095"/>
            </w:tblGrid>
            <w:tr w:rsidR="00C873F7" w:rsidRPr="00B9571A" w:rsidTr="00F30701">
              <w:trPr>
                <w:trHeight w:val="319"/>
              </w:trPr>
              <w:tc>
                <w:tcPr>
                  <w:tcW w:w="4095"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4155"/>
                  </w:tblGrid>
                  <w:tr w:rsidR="00C873F7" w:rsidRPr="00B9571A" w:rsidTr="00F30701">
                    <w:trPr>
                      <w:trHeight w:val="88"/>
                    </w:trPr>
                    <w:tc>
                      <w:tcPr>
                        <w:tcW w:w="415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Направление изменений </w:t>
                        </w:r>
                      </w:p>
                    </w:tc>
                  </w:tr>
                </w:tbl>
                <w:p w:rsidR="00C873F7" w:rsidRPr="00B9571A" w:rsidRDefault="00C873F7" w:rsidP="002548A6">
                  <w:pPr>
                    <w:spacing w:after="0" w:line="240" w:lineRule="auto"/>
                    <w:jc w:val="center"/>
                    <w:rPr>
                      <w:rFonts w:ascii="Liberation Serif" w:hAnsi="Liberation Serif" w:cs="Times New Roman"/>
                      <w:sz w:val="24"/>
                      <w:szCs w:val="24"/>
                    </w:rPr>
                  </w:pPr>
                </w:p>
              </w:tc>
            </w:tr>
          </w:tbl>
          <w:p w:rsidR="00C873F7" w:rsidRPr="00B9571A" w:rsidRDefault="00C873F7" w:rsidP="002548A6">
            <w:pPr>
              <w:spacing w:after="0" w:line="240" w:lineRule="auto"/>
              <w:rPr>
                <w:rFonts w:ascii="Liberation Serif" w:hAnsi="Liberation Serif" w:cs="Times New Roman"/>
                <w:sz w:val="24"/>
                <w:szCs w:val="24"/>
              </w:rPr>
            </w:pPr>
          </w:p>
        </w:tc>
        <w:tc>
          <w:tcPr>
            <w:tcW w:w="5965"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25"/>
            </w:tblGrid>
            <w:tr w:rsidR="00C873F7" w:rsidRPr="00B9571A" w:rsidTr="00F30701">
              <w:trPr>
                <w:trHeight w:val="319"/>
              </w:trPr>
              <w:tc>
                <w:tcPr>
                  <w:tcW w:w="5925" w:type="dxa"/>
                  <w:shd w:val="clear" w:color="auto" w:fill="auto"/>
                </w:tcPr>
                <w:p w:rsidR="00C873F7" w:rsidRPr="00B9571A" w:rsidRDefault="00C873F7" w:rsidP="002548A6">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Показатель качества осуществления</w:t>
                  </w:r>
                </w:p>
                <w:p w:rsidR="00C873F7" w:rsidRPr="00B9571A" w:rsidRDefault="00C873F7" w:rsidP="002548A6">
                  <w:pPr>
                    <w:spacing w:after="0" w:line="240" w:lineRule="auto"/>
                    <w:jc w:val="center"/>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t>изменений (целевой ориентир в системе</w:t>
                  </w:r>
                </w:p>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условий)</w:t>
                  </w:r>
                </w:p>
              </w:tc>
            </w:tr>
          </w:tbl>
          <w:p w:rsidR="00C873F7" w:rsidRPr="00B9571A" w:rsidRDefault="00C873F7" w:rsidP="002548A6">
            <w:pPr>
              <w:spacing w:after="0" w:line="240" w:lineRule="auto"/>
              <w:rPr>
                <w:rFonts w:ascii="Liberation Serif" w:hAnsi="Liberation Serif" w:cs="Times New Roman"/>
                <w:sz w:val="24"/>
                <w:szCs w:val="24"/>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1</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065"/>
            </w:tblGrid>
            <w:tr w:rsidR="00C873F7" w:rsidRPr="00B9571A" w:rsidTr="00F30701">
              <w:trPr>
                <w:trHeight w:val="975"/>
              </w:trPr>
              <w:tc>
                <w:tcPr>
                  <w:tcW w:w="4065"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Санитарно-гигиеническое </w:t>
                  </w:r>
                </w:p>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благополучие образовательной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среды </w:t>
                  </w:r>
                </w:p>
              </w:tc>
            </w:tr>
          </w:tbl>
          <w:p w:rsidR="00C873F7" w:rsidRPr="00B9571A" w:rsidRDefault="00C873F7" w:rsidP="002548A6">
            <w:pPr>
              <w:spacing w:after="0" w:line="240" w:lineRule="auto"/>
              <w:rPr>
                <w:rFonts w:ascii="Liberation Serif" w:hAnsi="Liberation Serif" w:cs="Times New Roman"/>
              </w:rPr>
            </w:pPr>
          </w:p>
          <w:p w:rsidR="00C873F7" w:rsidRPr="00B9571A" w:rsidRDefault="00C873F7" w:rsidP="002548A6">
            <w:pPr>
              <w:pStyle w:val="a9"/>
              <w:spacing w:after="0" w:line="240" w:lineRule="auto"/>
              <w:jc w:val="both"/>
              <w:rPr>
                <w:rFonts w:ascii="Liberation Serif" w:hAnsi="Liberation Serif"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000"/>
            </w:tblGrid>
            <w:tr w:rsidR="00C873F7" w:rsidRPr="00B9571A" w:rsidTr="00F30701">
              <w:trPr>
                <w:trHeight w:val="780"/>
              </w:trPr>
              <w:tc>
                <w:tcPr>
                  <w:tcW w:w="600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соответствие условий физического воспитания гигиеническим требованиям;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2</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035"/>
            </w:tblGrid>
            <w:tr w:rsidR="00C873F7" w:rsidRPr="00B9571A" w:rsidTr="00F30701">
              <w:trPr>
                <w:trHeight w:val="90"/>
              </w:trPr>
              <w:tc>
                <w:tcPr>
                  <w:tcW w:w="4035" w:type="dxa"/>
                  <w:shd w:val="clear" w:color="auto" w:fill="auto"/>
                </w:tcPr>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Кадровый потенциал </w:t>
                  </w:r>
                </w:p>
              </w:tc>
            </w:tr>
          </w:tbl>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70"/>
            </w:tblGrid>
            <w:tr w:rsidR="00C873F7" w:rsidRPr="00B9571A" w:rsidTr="00F30701">
              <w:trPr>
                <w:trHeight w:val="434"/>
              </w:trPr>
              <w:tc>
                <w:tcPr>
                  <w:tcW w:w="5970" w:type="dxa"/>
                  <w:shd w:val="clear" w:color="auto" w:fill="auto"/>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наличие педагогов, способных реализовать АООП (по квалификации, по опыту, повышение квалификации, наличие званий, победители профессиональных конкурсов, участие в проектах, грантах и т.п.; </w:t>
                  </w:r>
                </w:p>
              </w:tc>
            </w:tr>
          </w:tbl>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3</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035"/>
            </w:tblGrid>
            <w:tr w:rsidR="00C873F7" w:rsidRPr="00B9571A" w:rsidTr="00F30701">
              <w:trPr>
                <w:trHeight w:val="320"/>
              </w:trPr>
              <w:tc>
                <w:tcPr>
                  <w:tcW w:w="4035"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Информационно-техническое </w:t>
                  </w:r>
                </w:p>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обеспечение образовательного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процесса </w:t>
                  </w:r>
                </w:p>
              </w:tc>
            </w:tr>
          </w:tbl>
          <w:p w:rsidR="00C873F7" w:rsidRPr="00B9571A" w:rsidRDefault="00C873F7" w:rsidP="002548A6">
            <w:pPr>
              <w:spacing w:after="0" w:line="240" w:lineRule="auto"/>
              <w:rPr>
                <w:rFonts w:ascii="Liberation Serif" w:hAnsi="Liberation Serif" w:cs="Times New Roman"/>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060"/>
            </w:tblGrid>
            <w:tr w:rsidR="00C873F7" w:rsidRPr="00B9571A" w:rsidTr="00F30701">
              <w:trPr>
                <w:trHeight w:val="551"/>
              </w:trPr>
              <w:tc>
                <w:tcPr>
                  <w:tcW w:w="606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обоснованное и эффективное использование информационной среды (локальной среды, сайта, цифровых образовательных ресурсов, компьютерного класса, владение ИКТ-технологиями педагогами) в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образовательном процессе;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4</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3930"/>
            </w:tblGrid>
            <w:tr w:rsidR="00C873F7" w:rsidRPr="00B9571A" w:rsidTr="00F30701">
              <w:trPr>
                <w:trHeight w:val="204"/>
              </w:trPr>
              <w:tc>
                <w:tcPr>
                  <w:tcW w:w="3930"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Правовое обеспечение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реализации ООП </w:t>
                  </w:r>
                </w:p>
              </w:tc>
            </w:tr>
          </w:tbl>
          <w:p w:rsidR="00C873F7" w:rsidRPr="00B9571A" w:rsidRDefault="00C873F7" w:rsidP="002548A6">
            <w:pPr>
              <w:spacing w:after="0" w:line="240" w:lineRule="auto"/>
              <w:rPr>
                <w:rFonts w:ascii="Liberation Serif" w:hAnsi="Liberation Serif" w:cs="Times New Roman"/>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70"/>
            </w:tblGrid>
            <w:tr w:rsidR="00C873F7" w:rsidRPr="00B9571A" w:rsidTr="00F30701">
              <w:trPr>
                <w:trHeight w:val="204"/>
              </w:trPr>
              <w:tc>
                <w:tcPr>
                  <w:tcW w:w="5970" w:type="dxa"/>
                  <w:shd w:val="clear" w:color="auto" w:fill="auto"/>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наличие локальных нормативно-правовых актов и их использование всеми субъектами образовательного процесса; </w:t>
                  </w:r>
                </w:p>
              </w:tc>
            </w:tr>
          </w:tbl>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5</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3990"/>
            </w:tblGrid>
            <w:tr w:rsidR="00C873F7" w:rsidRPr="00B9571A" w:rsidTr="00F30701">
              <w:trPr>
                <w:trHeight w:val="205"/>
              </w:trPr>
              <w:tc>
                <w:tcPr>
                  <w:tcW w:w="3990"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Управление образовательным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процессом </w:t>
                  </w:r>
                </w:p>
              </w:tc>
            </w:tr>
          </w:tbl>
          <w:p w:rsidR="00C873F7" w:rsidRPr="00B9571A" w:rsidRDefault="00C873F7" w:rsidP="002548A6">
            <w:pPr>
              <w:spacing w:after="0" w:line="240" w:lineRule="auto"/>
              <w:rPr>
                <w:rFonts w:ascii="Liberation Serif" w:hAnsi="Liberation Serif" w:cs="Times New Roman"/>
              </w:rPr>
            </w:pPr>
          </w:p>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55"/>
            </w:tblGrid>
            <w:tr w:rsidR="00C873F7" w:rsidRPr="00B9571A" w:rsidTr="00F30701">
              <w:trPr>
                <w:trHeight w:val="551"/>
              </w:trPr>
              <w:tc>
                <w:tcPr>
                  <w:tcW w:w="5955" w:type="dxa"/>
                  <w:shd w:val="clear" w:color="auto" w:fill="auto"/>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наличие баланса между внешней и внутренней оценкой (самооценкой) деятельности всех субъектов образовательного процесса при реализации АООП, участие общественности (в том числе родительской) в управлении образовательным процессом;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6</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3960"/>
            </w:tblGrid>
            <w:tr w:rsidR="00C873F7" w:rsidRPr="00B9571A" w:rsidTr="00F30701">
              <w:trPr>
                <w:trHeight w:val="319"/>
              </w:trPr>
              <w:tc>
                <w:tcPr>
                  <w:tcW w:w="3960"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Материально-техническое </w:t>
                  </w:r>
                </w:p>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обеспечение образовательного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процесса </w:t>
                  </w:r>
                </w:p>
              </w:tc>
            </w:tr>
          </w:tbl>
          <w:p w:rsidR="00C873F7" w:rsidRPr="00B9571A" w:rsidRDefault="00C873F7" w:rsidP="002548A6">
            <w:pPr>
              <w:spacing w:after="0" w:line="240" w:lineRule="auto"/>
              <w:rPr>
                <w:rFonts w:ascii="Liberation Serif" w:hAnsi="Liberation Serif" w:cs="Times New Roman"/>
              </w:rPr>
            </w:pPr>
          </w:p>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85"/>
            </w:tblGrid>
            <w:tr w:rsidR="00C873F7" w:rsidRPr="00B9571A" w:rsidTr="00F30701">
              <w:trPr>
                <w:trHeight w:val="665"/>
              </w:trPr>
              <w:tc>
                <w:tcPr>
                  <w:tcW w:w="598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обоснованность использования помещений и оборудования для реализации АООП.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Соответствие нормам СанПиНов по показателям: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 освещённость и воздушно-тепловой режим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 расположение и размеры рабочих, учебных зон и зон для индивидуальных занятий и т.п.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F30701">
        <w:tc>
          <w:tcPr>
            <w:tcW w:w="585" w:type="dxa"/>
            <w:tcBorders>
              <w:left w:val="single" w:sz="1" w:space="0" w:color="000000"/>
              <w:bottom w:val="single" w:sz="1" w:space="0" w:color="000000"/>
            </w:tcBorders>
            <w:shd w:val="clear" w:color="auto" w:fill="auto"/>
          </w:tcPr>
          <w:p w:rsidR="00C873F7" w:rsidRPr="00B9571A" w:rsidRDefault="00C873F7" w:rsidP="002548A6">
            <w:pPr>
              <w:pStyle w:val="a9"/>
              <w:snapToGrid w:val="0"/>
              <w:spacing w:after="0" w:line="240" w:lineRule="auto"/>
              <w:jc w:val="both"/>
              <w:rPr>
                <w:rFonts w:ascii="Liberation Serif" w:hAnsi="Liberation Serif" w:cs="Times New Roman"/>
                <w:color w:val="000000"/>
                <w:sz w:val="22"/>
                <w:szCs w:val="22"/>
              </w:rPr>
            </w:pPr>
            <w:r w:rsidRPr="00B9571A">
              <w:rPr>
                <w:rFonts w:ascii="Liberation Serif" w:hAnsi="Liberation Serif" w:cs="Times New Roman"/>
                <w:sz w:val="22"/>
                <w:szCs w:val="22"/>
              </w:rPr>
              <w:t>7</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3930"/>
            </w:tblGrid>
            <w:tr w:rsidR="00C873F7" w:rsidRPr="00B9571A" w:rsidTr="00F30701">
              <w:trPr>
                <w:trHeight w:val="319"/>
              </w:trPr>
              <w:tc>
                <w:tcPr>
                  <w:tcW w:w="3930"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Учебно-методическое </w:t>
                  </w:r>
                </w:p>
                <w:p w:rsidR="00C873F7" w:rsidRPr="00B9571A" w:rsidRDefault="00C873F7" w:rsidP="002548A6">
                  <w:pPr>
                    <w:spacing w:after="0" w:line="240" w:lineRule="auto"/>
                    <w:jc w:val="center"/>
                    <w:rPr>
                      <w:rFonts w:ascii="Liberation Serif" w:hAnsi="Liberation Serif" w:cs="Times New Roman"/>
                      <w:color w:val="000000"/>
                    </w:rPr>
                  </w:pPr>
                  <w:r w:rsidRPr="00B9571A">
                    <w:rPr>
                      <w:rFonts w:ascii="Liberation Serif" w:hAnsi="Liberation Serif" w:cs="Times New Roman"/>
                      <w:color w:val="000000"/>
                    </w:rPr>
                    <w:t xml:space="preserve">обеспечение образовательного </w:t>
                  </w:r>
                </w:p>
                <w:p w:rsidR="00C873F7" w:rsidRPr="00B9571A" w:rsidRDefault="00C873F7" w:rsidP="002548A6">
                  <w:pPr>
                    <w:spacing w:after="0" w:line="240" w:lineRule="auto"/>
                    <w:jc w:val="center"/>
                    <w:rPr>
                      <w:rFonts w:ascii="Liberation Serif" w:hAnsi="Liberation Serif" w:cs="Times New Roman"/>
                    </w:rPr>
                  </w:pPr>
                  <w:r w:rsidRPr="00B9571A">
                    <w:rPr>
                      <w:rFonts w:ascii="Liberation Serif" w:hAnsi="Liberation Serif" w:cs="Times New Roman"/>
                      <w:color w:val="000000"/>
                    </w:rPr>
                    <w:t xml:space="preserve">процесса </w:t>
                  </w:r>
                </w:p>
              </w:tc>
            </w:tr>
          </w:tbl>
          <w:p w:rsidR="00C873F7" w:rsidRPr="00B9571A" w:rsidRDefault="00C873F7" w:rsidP="002548A6">
            <w:pPr>
              <w:spacing w:after="0" w:line="240" w:lineRule="auto"/>
              <w:rPr>
                <w:rFonts w:ascii="Liberation Serif" w:hAnsi="Liberation Serif" w:cs="Times New Roman"/>
              </w:rPr>
            </w:pPr>
          </w:p>
          <w:p w:rsidR="00C873F7" w:rsidRPr="00B9571A" w:rsidRDefault="00C873F7" w:rsidP="002548A6">
            <w:pPr>
              <w:pStyle w:val="a9"/>
              <w:snapToGrid w:val="0"/>
              <w:spacing w:after="0" w:line="240" w:lineRule="auto"/>
              <w:jc w:val="both"/>
              <w:rPr>
                <w:rFonts w:ascii="Liberation Serif" w:hAnsi="Liberation Serif"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985"/>
            </w:tblGrid>
            <w:tr w:rsidR="00C873F7" w:rsidRPr="00B9571A" w:rsidTr="00F30701">
              <w:trPr>
                <w:trHeight w:val="550"/>
              </w:trPr>
              <w:tc>
                <w:tcPr>
                  <w:tcW w:w="598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обоснование использования списка учебников для реализации задач АООП;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r>
          </w:tbl>
          <w:p w:rsidR="00C873F7" w:rsidRPr="00B9571A" w:rsidRDefault="00C873F7" w:rsidP="002548A6">
            <w:pPr>
              <w:spacing w:after="0" w:line="240" w:lineRule="auto"/>
              <w:rPr>
                <w:rFonts w:ascii="Liberation Serif" w:hAnsi="Liberation Serif" w:cs="Times New Roman"/>
              </w:rPr>
            </w:pPr>
          </w:p>
        </w:tc>
      </w:tr>
    </w:tbl>
    <w:p w:rsidR="0012353C" w:rsidRPr="00B9571A" w:rsidRDefault="0012353C">
      <w:pPr>
        <w:suppressAutoHyphens w:val="0"/>
        <w:spacing w:after="160" w:line="259" w:lineRule="auto"/>
        <w:rPr>
          <w:rFonts w:ascii="Liberation Serif" w:hAnsi="Liberation Serif" w:cs="Times New Roman"/>
          <w:b/>
          <w:color w:val="000000"/>
          <w:sz w:val="24"/>
          <w:szCs w:val="24"/>
        </w:rPr>
      </w:pPr>
      <w:r w:rsidRPr="00B9571A">
        <w:rPr>
          <w:rFonts w:ascii="Liberation Serif" w:hAnsi="Liberation Serif" w:cs="Times New Roman"/>
          <w:b/>
          <w:color w:val="000000"/>
          <w:sz w:val="24"/>
          <w:szCs w:val="24"/>
        </w:rPr>
        <w:br w:type="page"/>
      </w:r>
    </w:p>
    <w:p w:rsidR="00C873F7" w:rsidRPr="00B9571A" w:rsidRDefault="00C873F7" w:rsidP="002548A6">
      <w:pPr>
        <w:tabs>
          <w:tab w:val="left" w:pos="0"/>
        </w:tabs>
        <w:spacing w:after="0" w:line="240" w:lineRule="auto"/>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lastRenderedPageBreak/>
        <w:t xml:space="preserve">Механизмы  достижения целевых  </w:t>
      </w:r>
      <w:r w:rsidR="003538DD">
        <w:rPr>
          <w:rFonts w:ascii="Liberation Serif" w:hAnsi="Liberation Serif" w:cs="Times New Roman"/>
          <w:b/>
          <w:color w:val="000000"/>
          <w:sz w:val="28"/>
          <w:szCs w:val="28"/>
        </w:rPr>
        <w:t xml:space="preserve"> </w:t>
      </w:r>
      <w:r w:rsidRPr="00B9571A">
        <w:rPr>
          <w:rFonts w:ascii="Liberation Serif" w:hAnsi="Liberation Serif" w:cs="Times New Roman"/>
          <w:b/>
          <w:color w:val="000000"/>
          <w:sz w:val="28"/>
          <w:szCs w:val="28"/>
        </w:rPr>
        <w:t xml:space="preserve">ориентиров в системе условий </w:t>
      </w:r>
    </w:p>
    <w:p w:rsidR="00C873F7" w:rsidRPr="00B9571A" w:rsidRDefault="00C873F7" w:rsidP="002548A6">
      <w:pPr>
        <w:tabs>
          <w:tab w:val="left" w:pos="0"/>
        </w:tabs>
        <w:spacing w:after="0" w:line="240" w:lineRule="auto"/>
        <w:jc w:val="center"/>
        <w:rPr>
          <w:rFonts w:ascii="Liberation Serif" w:hAnsi="Liberation Serif" w:cs="Times New Roman"/>
          <w:color w:val="000000"/>
          <w:sz w:val="16"/>
          <w:szCs w:val="16"/>
        </w:rPr>
      </w:pPr>
    </w:p>
    <w:p w:rsidR="00C873F7" w:rsidRPr="00B9571A" w:rsidRDefault="001269E4" w:rsidP="001269E4">
      <w:pPr>
        <w:tabs>
          <w:tab w:val="left" w:pos="0"/>
        </w:tabs>
        <w:spacing w:after="0" w:line="240" w:lineRule="auto"/>
        <w:jc w:val="both"/>
        <w:rPr>
          <w:rFonts w:ascii="Liberation Serif" w:hAnsi="Liberation Serif" w:cs="Times New Roman"/>
          <w:color w:val="000000"/>
          <w:sz w:val="28"/>
          <w:szCs w:val="28"/>
        </w:rPr>
      </w:pPr>
      <w:r>
        <w:rPr>
          <w:rFonts w:ascii="Liberation Serif" w:hAnsi="Liberation Serif" w:cs="Times New Roman"/>
          <w:color w:val="000000"/>
          <w:sz w:val="28"/>
          <w:szCs w:val="28"/>
        </w:rPr>
        <w:tab/>
      </w:r>
      <w:r w:rsidR="00C873F7" w:rsidRPr="00B9571A">
        <w:rPr>
          <w:rFonts w:ascii="Liberation Serif" w:hAnsi="Liberation Serif" w:cs="Times New Roman"/>
          <w:color w:val="000000"/>
          <w:sz w:val="28"/>
          <w:szCs w:val="28"/>
        </w:rPr>
        <w:t>Основным механизмом достижения целев</w:t>
      </w:r>
      <w:r>
        <w:rPr>
          <w:rFonts w:ascii="Liberation Serif" w:hAnsi="Liberation Serif" w:cs="Times New Roman"/>
          <w:color w:val="000000"/>
          <w:sz w:val="28"/>
          <w:szCs w:val="28"/>
        </w:rPr>
        <w:t xml:space="preserve">ых ориентиров в системе условий </w:t>
      </w:r>
      <w:r w:rsidR="00C873F7" w:rsidRPr="00B9571A">
        <w:rPr>
          <w:rFonts w:ascii="Liberation Serif" w:hAnsi="Liberation Serif" w:cs="Times New Roman"/>
          <w:color w:val="000000"/>
          <w:sz w:val="28"/>
          <w:szCs w:val="28"/>
        </w:rPr>
        <w:t>является четкое взаимодействие всех участников образовательного процесса.</w:t>
      </w:r>
    </w:p>
    <w:p w:rsidR="00C873F7" w:rsidRPr="00B9571A" w:rsidRDefault="001269E4" w:rsidP="002548A6">
      <w:pPr>
        <w:tabs>
          <w:tab w:val="left" w:pos="0"/>
        </w:tabs>
        <w:spacing w:after="0" w:line="240" w:lineRule="auto"/>
        <w:jc w:val="both"/>
        <w:rPr>
          <w:rFonts w:ascii="Liberation Serif" w:hAnsi="Liberation Serif" w:cs="Times New Roman"/>
          <w:color w:val="000000"/>
          <w:sz w:val="28"/>
          <w:szCs w:val="28"/>
        </w:rPr>
      </w:pPr>
      <w:r>
        <w:rPr>
          <w:rFonts w:ascii="Liberation Serif" w:hAnsi="Liberation Serif" w:cs="Times New Roman"/>
          <w:color w:val="000000"/>
          <w:sz w:val="28"/>
          <w:szCs w:val="28"/>
        </w:rPr>
        <w:tab/>
      </w:r>
      <w:r w:rsidR="00C873F7" w:rsidRPr="00B9571A">
        <w:rPr>
          <w:rFonts w:ascii="Liberation Serif" w:hAnsi="Liberation Serif" w:cs="Times New Roman"/>
          <w:color w:val="000000"/>
          <w:sz w:val="28"/>
          <w:szCs w:val="28"/>
        </w:rPr>
        <w:t xml:space="preserve">Интегративным результатом выполнения требований к условиям реализации АООП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C873F7" w:rsidRPr="00B9571A" w:rsidRDefault="00C873F7" w:rsidP="002548A6">
      <w:pPr>
        <w:tabs>
          <w:tab w:val="left" w:pos="0"/>
        </w:tabs>
        <w:spacing w:after="0" w:line="240" w:lineRule="auto"/>
        <w:jc w:val="both"/>
        <w:rPr>
          <w:rFonts w:ascii="Liberation Serif" w:hAnsi="Liberation Serif" w:cs="Times New Roman"/>
          <w:b/>
          <w:color w:val="000000"/>
          <w:sz w:val="28"/>
          <w:szCs w:val="28"/>
        </w:rPr>
      </w:pPr>
      <w:r w:rsidRPr="00B9571A">
        <w:rPr>
          <w:rFonts w:ascii="Liberation Serif" w:hAnsi="Liberation Serif" w:cs="Times New Roman"/>
          <w:color w:val="000000"/>
          <w:sz w:val="28"/>
          <w:szCs w:val="28"/>
        </w:rPr>
        <w:t xml:space="preserve">Созданные в Учреждении </w:t>
      </w:r>
      <w:r w:rsidRPr="00B9571A">
        <w:rPr>
          <w:rFonts w:ascii="Liberation Serif" w:hAnsi="Liberation Serif" w:cs="Times New Roman"/>
          <w:b/>
          <w:color w:val="000000"/>
          <w:sz w:val="28"/>
          <w:szCs w:val="28"/>
        </w:rPr>
        <w:t xml:space="preserve">условия: </w:t>
      </w:r>
    </w:p>
    <w:p w:rsidR="00C873F7" w:rsidRPr="00B9571A" w:rsidRDefault="00C873F7" w:rsidP="002548A6">
      <w:pPr>
        <w:tabs>
          <w:tab w:val="left" w:pos="0"/>
        </w:tabs>
        <w:spacing w:after="0" w:line="240" w:lineRule="auto"/>
        <w:jc w:val="both"/>
        <w:rPr>
          <w:rFonts w:ascii="Liberation Serif" w:hAnsi="Liberation Serif" w:cs="Times New Roman"/>
          <w:color w:val="000000"/>
          <w:sz w:val="28"/>
          <w:szCs w:val="28"/>
        </w:rPr>
      </w:pPr>
      <w:r w:rsidRPr="00B9571A">
        <w:rPr>
          <w:rFonts w:ascii="Liberation Serif" w:hAnsi="Liberation Serif" w:cs="Times New Roman"/>
          <w:b/>
          <w:color w:val="000000"/>
          <w:sz w:val="28"/>
          <w:szCs w:val="28"/>
        </w:rPr>
        <w:t xml:space="preserve">- </w:t>
      </w:r>
      <w:r w:rsidRPr="00B9571A">
        <w:rPr>
          <w:rFonts w:ascii="Liberation Serif" w:hAnsi="Liberation Serif" w:cs="Times New Roman"/>
          <w:color w:val="000000"/>
          <w:sz w:val="28"/>
          <w:szCs w:val="28"/>
        </w:rPr>
        <w:t>обеспечивают достижение планируемых результатов освоения</w:t>
      </w:r>
      <w:r w:rsidR="00B9571A" w:rsidRPr="00B9571A">
        <w:rPr>
          <w:rFonts w:ascii="Liberation Serif" w:hAnsi="Liberation Serif" w:cs="Times New Roman"/>
          <w:color w:val="000000"/>
          <w:sz w:val="28"/>
          <w:szCs w:val="28"/>
        </w:rPr>
        <w:t xml:space="preserve"> </w:t>
      </w:r>
      <w:r w:rsidRPr="00B9571A">
        <w:rPr>
          <w:rFonts w:ascii="Liberation Serif" w:hAnsi="Liberation Serif" w:cs="Times New Roman"/>
          <w:color w:val="000000"/>
          <w:sz w:val="28"/>
          <w:szCs w:val="28"/>
        </w:rPr>
        <w:t>АООП Учреждения и реализацию предусмотренных в ней образовательных программ;</w:t>
      </w:r>
    </w:p>
    <w:p w:rsidR="00C873F7" w:rsidRPr="00B9571A" w:rsidRDefault="00C873F7" w:rsidP="002548A6">
      <w:pPr>
        <w:tabs>
          <w:tab w:val="left" w:pos="0"/>
        </w:tabs>
        <w:spacing w:after="0" w:line="240" w:lineRule="auto"/>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учитывают особенности Учреждения, его организационную структуру, запросы участников образовательного процесса;</w:t>
      </w:r>
    </w:p>
    <w:p w:rsidR="00C873F7" w:rsidRPr="00B9571A" w:rsidRDefault="00C873F7" w:rsidP="002548A6">
      <w:pPr>
        <w:tabs>
          <w:tab w:val="left" w:pos="0"/>
        </w:tabs>
        <w:spacing w:after="0" w:line="240" w:lineRule="auto"/>
        <w:jc w:val="both"/>
        <w:rPr>
          <w:rFonts w:ascii="Liberation Serif" w:hAnsi="Liberation Serif" w:cs="Times New Roman"/>
          <w:color w:val="000000"/>
          <w:sz w:val="28"/>
          <w:szCs w:val="28"/>
        </w:rPr>
      </w:pPr>
      <w:r w:rsidRPr="00B9571A">
        <w:rPr>
          <w:rFonts w:ascii="Liberation Serif" w:hAnsi="Liberation Serif" w:cs="Times New Roman"/>
          <w:color w:val="000000"/>
          <w:sz w:val="28"/>
          <w:szCs w:val="28"/>
        </w:rPr>
        <w:t>- предоставляют возможность взаимодействия с социальными партнерами, использования ресурсов социума.</w:t>
      </w:r>
    </w:p>
    <w:p w:rsidR="00C873F7" w:rsidRPr="00B9571A" w:rsidRDefault="00C873F7" w:rsidP="002548A6">
      <w:pPr>
        <w:tabs>
          <w:tab w:val="left" w:pos="0"/>
        </w:tabs>
        <w:spacing w:after="0" w:line="240" w:lineRule="auto"/>
        <w:jc w:val="both"/>
        <w:rPr>
          <w:rFonts w:ascii="Liberation Serif" w:hAnsi="Liberation Serif" w:cs="Times New Roman"/>
          <w:color w:val="000000"/>
          <w:sz w:val="28"/>
          <w:szCs w:val="28"/>
        </w:rPr>
      </w:pPr>
    </w:p>
    <w:tbl>
      <w:tblPr>
        <w:tblW w:w="10630" w:type="dxa"/>
        <w:tblInd w:w="-535" w:type="dxa"/>
        <w:tblLayout w:type="fixed"/>
        <w:tblCellMar>
          <w:top w:w="55" w:type="dxa"/>
          <w:left w:w="55" w:type="dxa"/>
          <w:bottom w:w="55" w:type="dxa"/>
          <w:right w:w="55" w:type="dxa"/>
        </w:tblCellMar>
        <w:tblLook w:val="0000" w:firstRow="0" w:lastRow="0" w:firstColumn="0" w:lastColumn="0" w:noHBand="0" w:noVBand="0"/>
      </w:tblPr>
      <w:tblGrid>
        <w:gridCol w:w="615"/>
        <w:gridCol w:w="4635"/>
        <w:gridCol w:w="5380"/>
      </w:tblGrid>
      <w:tr w:rsidR="00C873F7" w:rsidRPr="00B9571A" w:rsidTr="00251BAB">
        <w:tc>
          <w:tcPr>
            <w:tcW w:w="615" w:type="dxa"/>
            <w:tcBorders>
              <w:top w:val="single" w:sz="1" w:space="0" w:color="000000"/>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b/>
                <w:color w:val="000000"/>
              </w:rPr>
            </w:pPr>
            <w:r w:rsidRPr="00B9571A">
              <w:rPr>
                <w:rFonts w:ascii="Liberation Serif" w:eastAsia="Times New Roman" w:hAnsi="Liberation Serif" w:cs="Times New Roman"/>
              </w:rPr>
              <w:t>№</w:t>
            </w:r>
          </w:p>
        </w:tc>
        <w:tc>
          <w:tcPr>
            <w:tcW w:w="4635"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35"/>
            </w:tblGrid>
            <w:tr w:rsidR="00C873F7" w:rsidRPr="00B9571A" w:rsidTr="00F30701">
              <w:trPr>
                <w:trHeight w:val="88"/>
              </w:trPr>
              <w:tc>
                <w:tcPr>
                  <w:tcW w:w="463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Целевой ориентир в системе условий </w:t>
                  </w:r>
                </w:p>
              </w:tc>
            </w:tr>
          </w:tbl>
          <w:p w:rsidR="00C873F7" w:rsidRPr="00B9571A" w:rsidRDefault="00C873F7" w:rsidP="002548A6">
            <w:pPr>
              <w:pStyle w:val="a9"/>
              <w:spacing w:after="0" w:line="240" w:lineRule="auto"/>
              <w:jc w:val="center"/>
              <w:rPr>
                <w:rFonts w:ascii="Liberation Serif" w:hAnsi="Liberation Serif" w:cs="Times New Roman"/>
              </w:rPr>
            </w:pPr>
          </w:p>
        </w:tc>
        <w:tc>
          <w:tcPr>
            <w:tcW w:w="5380"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310"/>
            </w:tblGrid>
            <w:tr w:rsidR="00C873F7" w:rsidRPr="00B9571A" w:rsidTr="00F30701">
              <w:trPr>
                <w:trHeight w:val="204"/>
              </w:trPr>
              <w:tc>
                <w:tcPr>
                  <w:tcW w:w="531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 xml:space="preserve">Механизмы достижения целевых ориентиров в системе условий </w:t>
                  </w:r>
                </w:p>
              </w:tc>
            </w:tr>
          </w:tbl>
          <w:p w:rsidR="00C873F7" w:rsidRPr="00B9571A" w:rsidRDefault="00C873F7" w:rsidP="002548A6">
            <w:pPr>
              <w:pStyle w:val="a9"/>
              <w:spacing w:after="0" w:line="240" w:lineRule="auto"/>
              <w:jc w:val="center"/>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t>1</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35"/>
            </w:tblGrid>
            <w:tr w:rsidR="00C873F7" w:rsidRPr="00B9571A" w:rsidTr="00F30701">
              <w:trPr>
                <w:trHeight w:val="780"/>
              </w:trPr>
              <w:tc>
                <w:tcPr>
                  <w:tcW w:w="4635" w:type="dxa"/>
                  <w:shd w:val="clear" w:color="auto" w:fill="auto"/>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tc>
            </w:tr>
          </w:tbl>
          <w:p w:rsidR="00C873F7" w:rsidRPr="00B9571A" w:rsidRDefault="00C873F7" w:rsidP="002548A6">
            <w:pPr>
              <w:pStyle w:val="a9"/>
              <w:spacing w:after="0" w:line="240" w:lineRule="auto"/>
              <w:jc w:val="center"/>
              <w:rPr>
                <w:rFonts w:ascii="Liberation Serif" w:hAnsi="Liberation Serif"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415"/>
            </w:tblGrid>
            <w:tr w:rsidR="00C873F7" w:rsidRPr="00B9571A" w:rsidTr="00F30701">
              <w:trPr>
                <w:trHeight w:val="780"/>
              </w:trPr>
              <w:tc>
                <w:tcPr>
                  <w:tcW w:w="541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Эффективная работа спортивного и тренажерного зала,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Спортивной площадки;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Эффективная работа столовой;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Эффективная оздоровительная работа;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Эффективная система управленческой деятельности;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Реализация планов работы методических объединений,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психологической и методической служб Учреждения;</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Реализация плана ВШК</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t>2</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50"/>
            </w:tblGrid>
            <w:tr w:rsidR="00C873F7" w:rsidRPr="00B9571A" w:rsidTr="00F30701">
              <w:trPr>
                <w:trHeight w:val="550"/>
              </w:trPr>
              <w:tc>
                <w:tcPr>
                  <w:tcW w:w="465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Наличие педагогов, способных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реализовать АООП (по квалификации, по опыту; наличие званий; победители профессиональных конкурсов; участие в проектах, грантах и т.п.) </w:t>
                  </w:r>
                </w:p>
              </w:tc>
            </w:tr>
          </w:tbl>
          <w:p w:rsidR="00C873F7" w:rsidRPr="00B9571A" w:rsidRDefault="00C873F7" w:rsidP="002548A6">
            <w:pPr>
              <w:spacing w:after="0" w:line="240" w:lineRule="auto"/>
              <w:rPr>
                <w:rFonts w:ascii="Liberation Serif" w:hAnsi="Liberation Serif" w:cs="Times New Roman"/>
              </w:rPr>
            </w:pPr>
          </w:p>
          <w:p w:rsidR="00C873F7" w:rsidRPr="00B9571A" w:rsidRDefault="00C873F7" w:rsidP="002548A6">
            <w:pPr>
              <w:pStyle w:val="a9"/>
              <w:spacing w:after="0" w:line="240" w:lineRule="auto"/>
              <w:jc w:val="center"/>
              <w:rPr>
                <w:rFonts w:ascii="Liberation Serif" w:hAnsi="Liberation Serif"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355"/>
            </w:tblGrid>
            <w:tr w:rsidR="00C873F7" w:rsidRPr="00B9571A" w:rsidTr="00F30701">
              <w:trPr>
                <w:trHeight w:val="895"/>
              </w:trPr>
              <w:tc>
                <w:tcPr>
                  <w:tcW w:w="535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Подбор квалифицированных кадров для работы;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Повышение квалификации педагогических работников;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Аттестация педагогических работников;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Мониторинг инновационной готовности и профессиональной компетентности педагогических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работников;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Эффективное методическое сопровождение деятельности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педагогических работников.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t>3</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590"/>
            </w:tblGrid>
            <w:tr w:rsidR="00C873F7" w:rsidRPr="00B9571A" w:rsidTr="00F30701">
              <w:trPr>
                <w:trHeight w:val="665"/>
              </w:trPr>
              <w:tc>
                <w:tcPr>
                  <w:tcW w:w="459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Обоснованное и эффективное использование информационной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среды (локальной среды, сайта, цифровых образовательных ресурсов, компьютерного класса, владение ИКТ-технологиями педагогами) в образовательном процессе </w:t>
                  </w:r>
                </w:p>
              </w:tc>
            </w:tr>
          </w:tbl>
          <w:p w:rsidR="00C873F7" w:rsidRPr="00B9571A" w:rsidRDefault="00C873F7" w:rsidP="002548A6">
            <w:pPr>
              <w:spacing w:after="0" w:line="240" w:lineRule="auto"/>
              <w:rPr>
                <w:rFonts w:ascii="Liberation Serif" w:hAnsi="Liberation Serif"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355"/>
            </w:tblGrid>
            <w:tr w:rsidR="00C873F7" w:rsidRPr="00B9571A" w:rsidTr="00F30701">
              <w:trPr>
                <w:trHeight w:val="665"/>
              </w:trPr>
              <w:tc>
                <w:tcPr>
                  <w:tcW w:w="535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Приобретение цифровых образовательных ресурсов;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Качественная организация работы официального сайта;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Реализация плана ВШК.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t>4</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35"/>
            </w:tblGrid>
            <w:tr w:rsidR="00C873F7" w:rsidRPr="00B9571A" w:rsidTr="00F30701">
              <w:trPr>
                <w:trHeight w:val="320"/>
              </w:trPr>
              <w:tc>
                <w:tcPr>
                  <w:tcW w:w="4635" w:type="dxa"/>
                  <w:shd w:val="clear" w:color="auto" w:fill="auto"/>
                </w:tcPr>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Наличие локальных нормативных правовых актов и их использование всеми субъектами образовательного процесса. </w:t>
                  </w:r>
                </w:p>
              </w:tc>
            </w:tr>
          </w:tbl>
          <w:p w:rsidR="00C873F7" w:rsidRPr="00B9571A" w:rsidRDefault="00C873F7" w:rsidP="002548A6">
            <w:pPr>
              <w:pStyle w:val="a9"/>
              <w:spacing w:after="0" w:line="240" w:lineRule="auto"/>
              <w:jc w:val="center"/>
              <w:rPr>
                <w:rFonts w:ascii="Liberation Serif" w:hAnsi="Liberation Serif"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415"/>
            </w:tblGrid>
            <w:tr w:rsidR="00C873F7" w:rsidRPr="00B9571A" w:rsidTr="00F30701">
              <w:trPr>
                <w:trHeight w:val="780"/>
              </w:trPr>
              <w:tc>
                <w:tcPr>
                  <w:tcW w:w="541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Разработка и утверждение локальных нормативных правовых актов в соответствии с Уставом;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Внесение изменений в локальные нормативные правовые акты в соответствии с изменением действующего законодательства;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Качественное правовое обеспечение всех направлений деятельности Учреждения в соответствии с АООП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t>5</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20"/>
            </w:tblGrid>
            <w:tr w:rsidR="00C873F7" w:rsidRPr="00B9571A" w:rsidTr="00F30701">
              <w:trPr>
                <w:trHeight w:val="895"/>
              </w:trPr>
              <w:tc>
                <w:tcPr>
                  <w:tcW w:w="462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Наличие баланса между внешней и внутренней оценкой (самооценкой) деятельности всех </w:t>
                  </w:r>
                  <w:r w:rsidRPr="00B9571A">
                    <w:rPr>
                      <w:rFonts w:ascii="Liberation Serif" w:hAnsi="Liberation Serif" w:cs="Times New Roman"/>
                      <w:color w:val="000000"/>
                    </w:rPr>
                    <w:lastRenderedPageBreak/>
                    <w:t xml:space="preserve">субъектов образовательного процесса при реализации АООП;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участие общественности (в том числе родительской) в управлении образовательным процессом. </w:t>
                  </w:r>
                </w:p>
              </w:tc>
            </w:tr>
          </w:tbl>
          <w:p w:rsidR="00C873F7" w:rsidRPr="00B9571A" w:rsidRDefault="00C873F7" w:rsidP="002548A6">
            <w:pPr>
              <w:spacing w:after="0" w:line="240" w:lineRule="auto"/>
              <w:rPr>
                <w:rFonts w:ascii="Liberation Serif" w:hAnsi="Liberation Serif"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415"/>
            </w:tblGrid>
            <w:tr w:rsidR="00C873F7" w:rsidRPr="00B9571A" w:rsidTr="00F30701">
              <w:trPr>
                <w:trHeight w:val="665"/>
              </w:trPr>
              <w:tc>
                <w:tcPr>
                  <w:tcW w:w="541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 xml:space="preserve">Эффективная реализация норм Положения о проведении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аттестации учащихся Учреждения;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lastRenderedPageBreak/>
                    <w:t xml:space="preserve">Соответствие лицензионным требованиям и аккредитационным нормам образовательной деятельности;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Эффективная деятельность органов самоуправления в нормативные документы Учреждения. </w:t>
                  </w:r>
                </w:p>
              </w:tc>
            </w:tr>
          </w:tbl>
          <w:p w:rsidR="00C873F7" w:rsidRPr="00B9571A" w:rsidRDefault="00C873F7" w:rsidP="002548A6">
            <w:pPr>
              <w:spacing w:after="0" w:line="240" w:lineRule="auto"/>
              <w:rPr>
                <w:rFonts w:ascii="Liberation Serif" w:hAnsi="Liberation Serif" w:cs="Times New Roman"/>
              </w:rPr>
            </w:pPr>
          </w:p>
        </w:tc>
      </w:tr>
      <w:tr w:rsidR="00C873F7" w:rsidRPr="00B9571A" w:rsidTr="00251BAB">
        <w:tc>
          <w:tcPr>
            <w:tcW w:w="615" w:type="dxa"/>
            <w:tcBorders>
              <w:left w:val="single" w:sz="1" w:space="0" w:color="000000"/>
              <w:bottom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color w:val="000000"/>
                <w:sz w:val="22"/>
                <w:szCs w:val="22"/>
              </w:rPr>
            </w:pPr>
            <w:r w:rsidRPr="00B9571A">
              <w:rPr>
                <w:rFonts w:ascii="Liberation Serif" w:hAnsi="Liberation Serif" w:cs="Times New Roman"/>
                <w:sz w:val="22"/>
                <w:szCs w:val="22"/>
              </w:rPr>
              <w:lastRenderedPageBreak/>
              <w:t>6</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4650"/>
            </w:tblGrid>
            <w:tr w:rsidR="00C873F7" w:rsidRPr="00B9571A" w:rsidTr="00F30701">
              <w:trPr>
                <w:trHeight w:val="780"/>
              </w:trPr>
              <w:tc>
                <w:tcPr>
                  <w:tcW w:w="4650"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Обоснование использования списка учебников для реализации задач АООП;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Наличие и оптимальность других учебных и дидактических материалов,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включая цифровые образовательные ресурсы, частота их использования учащимися на индивидуальном уровне </w:t>
                  </w:r>
                </w:p>
              </w:tc>
            </w:tr>
          </w:tbl>
          <w:p w:rsidR="00C873F7" w:rsidRPr="00B9571A" w:rsidRDefault="00C873F7" w:rsidP="002548A6">
            <w:pPr>
              <w:spacing w:after="0" w:line="240" w:lineRule="auto"/>
              <w:rPr>
                <w:rFonts w:ascii="Liberation Serif" w:hAnsi="Liberation Serif"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5415"/>
            </w:tblGrid>
            <w:tr w:rsidR="00C873F7" w:rsidRPr="00B9571A" w:rsidTr="00F30701">
              <w:trPr>
                <w:trHeight w:val="780"/>
              </w:trPr>
              <w:tc>
                <w:tcPr>
                  <w:tcW w:w="5415" w:type="dxa"/>
                  <w:shd w:val="clear" w:color="auto" w:fill="auto"/>
                </w:tcPr>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Приобретение учебников, учебных пособий, цифровых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образовательных ресурсов;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Аттестация учебных кабинетов через проведение Смотра учебных кабинетов;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Эффективное методическое сопровождение деятельности </w:t>
                  </w:r>
                </w:p>
                <w:p w:rsidR="00C873F7" w:rsidRPr="00B9571A" w:rsidRDefault="00C873F7" w:rsidP="002548A6">
                  <w:pPr>
                    <w:spacing w:after="0" w:line="240" w:lineRule="auto"/>
                    <w:rPr>
                      <w:rFonts w:ascii="Liberation Serif" w:hAnsi="Liberation Serif" w:cs="Times New Roman"/>
                      <w:color w:val="000000"/>
                    </w:rPr>
                  </w:pPr>
                  <w:r w:rsidRPr="00B9571A">
                    <w:rPr>
                      <w:rFonts w:ascii="Liberation Serif" w:hAnsi="Liberation Serif" w:cs="Times New Roman"/>
                      <w:color w:val="000000"/>
                    </w:rPr>
                    <w:t xml:space="preserve">педагогических работников; </w:t>
                  </w:r>
                </w:p>
                <w:p w:rsidR="00C873F7" w:rsidRPr="00B9571A" w:rsidRDefault="00C873F7" w:rsidP="002548A6">
                  <w:pPr>
                    <w:spacing w:after="0" w:line="240" w:lineRule="auto"/>
                    <w:rPr>
                      <w:rFonts w:ascii="Liberation Serif" w:hAnsi="Liberation Serif" w:cs="Times New Roman"/>
                    </w:rPr>
                  </w:pPr>
                  <w:r w:rsidRPr="00B9571A">
                    <w:rPr>
                      <w:rFonts w:ascii="Liberation Serif" w:hAnsi="Liberation Serif" w:cs="Times New Roman"/>
                      <w:color w:val="000000"/>
                    </w:rPr>
                    <w:t xml:space="preserve">реализация плана ВШК. </w:t>
                  </w:r>
                </w:p>
              </w:tc>
            </w:tr>
          </w:tbl>
          <w:p w:rsidR="00C873F7" w:rsidRPr="00B9571A" w:rsidRDefault="00C873F7" w:rsidP="002548A6">
            <w:pPr>
              <w:spacing w:after="0" w:line="240" w:lineRule="auto"/>
              <w:rPr>
                <w:rFonts w:ascii="Liberation Serif" w:hAnsi="Liberation Serif" w:cs="Times New Roman"/>
              </w:rPr>
            </w:pPr>
          </w:p>
        </w:tc>
      </w:tr>
    </w:tbl>
    <w:p w:rsidR="0012353C" w:rsidRPr="00B9571A" w:rsidRDefault="0012353C">
      <w:pPr>
        <w:suppressAutoHyphens w:val="0"/>
        <w:spacing w:after="160" w:line="259" w:lineRule="auto"/>
        <w:rPr>
          <w:rFonts w:ascii="Liberation Serif" w:hAnsi="Liberation Serif" w:cs="Times New Roman"/>
          <w:sz w:val="24"/>
          <w:szCs w:val="24"/>
        </w:rPr>
      </w:pPr>
      <w:r w:rsidRPr="00B9571A">
        <w:rPr>
          <w:rFonts w:ascii="Liberation Serif" w:hAnsi="Liberation Serif" w:cs="Times New Roman"/>
          <w:sz w:val="24"/>
          <w:szCs w:val="24"/>
        </w:rPr>
        <w:br w:type="page"/>
      </w:r>
    </w:p>
    <w:p w:rsidR="00C873F7" w:rsidRPr="00B9571A" w:rsidRDefault="00C873F7" w:rsidP="002548A6">
      <w:pPr>
        <w:tabs>
          <w:tab w:val="left" w:pos="0"/>
        </w:tabs>
        <w:spacing w:after="0" w:line="240" w:lineRule="auto"/>
        <w:jc w:val="center"/>
        <w:rPr>
          <w:rFonts w:ascii="Liberation Serif" w:hAnsi="Liberation Serif" w:cs="Times New Roman"/>
          <w:b/>
          <w:bCs/>
          <w:color w:val="000000"/>
          <w:sz w:val="28"/>
          <w:szCs w:val="28"/>
        </w:rPr>
      </w:pPr>
      <w:r w:rsidRPr="00B9571A">
        <w:rPr>
          <w:rFonts w:ascii="Liberation Serif" w:hAnsi="Liberation Serif" w:cs="Times New Roman"/>
          <w:b/>
          <w:bCs/>
          <w:sz w:val="28"/>
          <w:szCs w:val="28"/>
        </w:rPr>
        <w:lastRenderedPageBreak/>
        <w:t xml:space="preserve">Сетевой график (дорожная карта)  </w:t>
      </w:r>
      <w:r w:rsidRPr="00B9571A">
        <w:rPr>
          <w:rFonts w:ascii="Liberation Serif" w:hAnsi="Liberation Serif" w:cs="Times New Roman"/>
          <w:b/>
          <w:bCs/>
          <w:color w:val="000000"/>
          <w:sz w:val="28"/>
          <w:szCs w:val="28"/>
        </w:rPr>
        <w:t>по формированию  необходимой</w:t>
      </w:r>
    </w:p>
    <w:p w:rsidR="00C873F7" w:rsidRPr="00B9571A" w:rsidRDefault="00C873F7" w:rsidP="002548A6">
      <w:pPr>
        <w:tabs>
          <w:tab w:val="left" w:pos="0"/>
        </w:tabs>
        <w:spacing w:after="0" w:line="240" w:lineRule="auto"/>
        <w:jc w:val="center"/>
        <w:rPr>
          <w:rFonts w:ascii="Liberation Serif" w:hAnsi="Liberation Serif" w:cs="Times New Roman"/>
          <w:sz w:val="28"/>
          <w:szCs w:val="28"/>
        </w:rPr>
      </w:pPr>
      <w:r w:rsidRPr="00B9571A">
        <w:rPr>
          <w:rFonts w:ascii="Liberation Serif" w:hAnsi="Liberation Serif" w:cs="Times New Roman"/>
          <w:b/>
          <w:bCs/>
          <w:color w:val="000000"/>
          <w:sz w:val="28"/>
          <w:szCs w:val="28"/>
        </w:rPr>
        <w:t>системы условий</w:t>
      </w:r>
    </w:p>
    <w:p w:rsidR="00C873F7" w:rsidRPr="00B9571A" w:rsidRDefault="00C873F7" w:rsidP="002548A6">
      <w:pPr>
        <w:tabs>
          <w:tab w:val="left" w:pos="0"/>
        </w:tabs>
        <w:spacing w:after="0" w:line="240" w:lineRule="auto"/>
        <w:jc w:val="center"/>
        <w:rPr>
          <w:rFonts w:ascii="Liberation Serif" w:hAnsi="Liberation Serif" w:cs="Times New Roman"/>
          <w:sz w:val="28"/>
          <w:szCs w:val="28"/>
        </w:rPr>
      </w:pPr>
    </w:p>
    <w:tbl>
      <w:tblPr>
        <w:tblW w:w="0" w:type="auto"/>
        <w:tblInd w:w="-518" w:type="dxa"/>
        <w:tblLayout w:type="fixed"/>
        <w:tblCellMar>
          <w:top w:w="55" w:type="dxa"/>
          <w:left w:w="55" w:type="dxa"/>
          <w:bottom w:w="55" w:type="dxa"/>
          <w:right w:w="55" w:type="dxa"/>
        </w:tblCellMar>
        <w:tblLook w:val="0000" w:firstRow="0" w:lastRow="0" w:firstColumn="0" w:lastColumn="0" w:noHBand="0" w:noVBand="0"/>
      </w:tblPr>
      <w:tblGrid>
        <w:gridCol w:w="2385"/>
        <w:gridCol w:w="6420"/>
        <w:gridCol w:w="1806"/>
      </w:tblGrid>
      <w:tr w:rsidR="00C873F7" w:rsidRPr="00B9571A" w:rsidTr="00F30701">
        <w:tc>
          <w:tcPr>
            <w:tcW w:w="2385" w:type="dxa"/>
            <w:tcBorders>
              <w:top w:val="single" w:sz="1" w:space="0" w:color="000000"/>
              <w:left w:val="single" w:sz="1" w:space="0" w:color="000000"/>
              <w:bottom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b/>
                <w:bCs/>
                <w:sz w:val="24"/>
                <w:szCs w:val="24"/>
              </w:rPr>
            </w:pPr>
            <w:r w:rsidRPr="00B9571A">
              <w:rPr>
                <w:rFonts w:ascii="Liberation Serif" w:hAnsi="Liberation Serif" w:cs="Times New Roman"/>
                <w:b/>
                <w:color w:val="000000"/>
                <w:sz w:val="24"/>
                <w:szCs w:val="24"/>
              </w:rPr>
              <w:t xml:space="preserve">Направление мероприятий </w:t>
            </w:r>
          </w:p>
        </w:tc>
        <w:tc>
          <w:tcPr>
            <w:tcW w:w="6420"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255"/>
            </w:tblGrid>
            <w:tr w:rsidR="00C873F7" w:rsidRPr="00B9571A" w:rsidTr="00F30701">
              <w:trPr>
                <w:trHeight w:val="204"/>
              </w:trPr>
              <w:tc>
                <w:tcPr>
                  <w:tcW w:w="6255" w:type="dxa"/>
                  <w:shd w:val="clear" w:color="auto" w:fill="auto"/>
                </w:tcPr>
                <w:p w:rsidR="00C873F7" w:rsidRPr="00B9571A" w:rsidRDefault="00C873F7" w:rsidP="002548A6">
                  <w:pPr>
                    <w:snapToGrid w:val="0"/>
                    <w:spacing w:after="0" w:line="240" w:lineRule="auto"/>
                    <w:jc w:val="center"/>
                    <w:rPr>
                      <w:rFonts w:ascii="Liberation Serif" w:hAnsi="Liberation Serif" w:cs="Times New Roman"/>
                      <w:sz w:val="24"/>
                      <w:szCs w:val="24"/>
                    </w:rPr>
                  </w:pPr>
                  <w:r w:rsidRPr="00B9571A">
                    <w:rPr>
                      <w:rFonts w:ascii="Liberation Serif" w:hAnsi="Liberation Serif" w:cs="Times New Roman"/>
                      <w:b/>
                      <w:bCs/>
                      <w:sz w:val="24"/>
                      <w:szCs w:val="24"/>
                    </w:rPr>
                    <w:t>Мероприятия</w:t>
                  </w:r>
                </w:p>
              </w:tc>
            </w:tr>
            <w:tr w:rsidR="00C873F7" w:rsidRPr="00B9571A" w:rsidTr="00F30701">
              <w:trPr>
                <w:trHeight w:val="204"/>
              </w:trPr>
              <w:tc>
                <w:tcPr>
                  <w:tcW w:w="625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7970"/>
            </w:tblGrid>
            <w:tr w:rsidR="00C873F7" w:rsidRPr="00B9571A" w:rsidTr="00F30701">
              <w:trPr>
                <w:trHeight w:val="88"/>
              </w:trPr>
              <w:tc>
                <w:tcPr>
                  <w:tcW w:w="797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Сроки реализации</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val="restart"/>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204"/>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b/>
                      <w:color w:val="000000"/>
                      <w:sz w:val="24"/>
                      <w:szCs w:val="24"/>
                    </w:rPr>
                    <w:t>1. Нормативное обеспечение</w:t>
                  </w:r>
                </w:p>
              </w:tc>
            </w:tr>
          </w:tbl>
          <w:p w:rsidR="00C873F7" w:rsidRPr="00B9571A" w:rsidRDefault="00C873F7" w:rsidP="002548A6">
            <w:pPr>
              <w:pStyle w:val="a9"/>
              <w:spacing w:after="0" w:line="240" w:lineRule="auto"/>
              <w:jc w:val="both"/>
              <w:rPr>
                <w:rFonts w:ascii="Liberation Serif" w:hAnsi="Liberation Serif" w:cs="Times New Roman"/>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05"/>
            </w:tblGrid>
            <w:tr w:rsidR="00C873F7" w:rsidRPr="00B9571A" w:rsidTr="00F30701">
              <w:trPr>
                <w:trHeight w:val="204"/>
              </w:trPr>
              <w:tc>
                <w:tcPr>
                  <w:tcW w:w="640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1. Наличие решения органа государственно-общественного управления (педагогического совета) о введении в Учреждении ФГОС образования учащихся с умственной отсталостью (интеллектуальными нарушениями) </w:t>
                  </w:r>
                </w:p>
              </w:tc>
            </w:tr>
            <w:tr w:rsidR="00C873F7" w:rsidRPr="00B9571A" w:rsidTr="00F30701">
              <w:trPr>
                <w:trHeight w:val="204"/>
              </w:trPr>
              <w:tc>
                <w:tcPr>
                  <w:tcW w:w="6405"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6495"/>
                  </w:tblGrid>
                  <w:tr w:rsidR="00C873F7" w:rsidRPr="00B9571A" w:rsidTr="0012353C">
                    <w:trPr>
                      <w:trHeight w:val="204"/>
                    </w:trPr>
                    <w:tc>
                      <w:tcPr>
                        <w:tcW w:w="649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r w:rsidR="00C873F7" w:rsidRPr="00B9571A" w:rsidTr="0012353C">
                    <w:trPr>
                      <w:trHeight w:val="87"/>
                    </w:trPr>
                    <w:tc>
                      <w:tcPr>
                        <w:tcW w:w="649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785"/>
            </w:tblGrid>
            <w:tr w:rsidR="00C873F7" w:rsidRPr="00B9571A" w:rsidTr="00F30701">
              <w:trPr>
                <w:trHeight w:val="320"/>
              </w:trPr>
              <w:tc>
                <w:tcPr>
                  <w:tcW w:w="178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w:t>
                  </w:r>
                  <w:r w:rsidR="002F7868" w:rsidRPr="00B9571A">
                    <w:rPr>
                      <w:rFonts w:ascii="Liberation Serif" w:hAnsi="Liberation Serif" w:cs="Times New Roman"/>
                      <w:color w:val="000000"/>
                      <w:sz w:val="24"/>
                      <w:szCs w:val="24"/>
                    </w:rPr>
                    <w:t>наличии</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90"/>
            </w:tblGrid>
            <w:tr w:rsidR="00C873F7" w:rsidRPr="00B9571A" w:rsidTr="00F30701">
              <w:trPr>
                <w:trHeight w:val="90"/>
              </w:trPr>
              <w:tc>
                <w:tcPr>
                  <w:tcW w:w="639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 Внесение изменений и дополнений в Устав Учреждения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1725" w:type="dxa"/>
              <w:tblLayout w:type="fixed"/>
              <w:tblCellMar>
                <w:left w:w="0" w:type="dxa"/>
                <w:right w:w="0" w:type="dxa"/>
              </w:tblCellMar>
              <w:tblLook w:val="0000" w:firstRow="0" w:lastRow="0" w:firstColumn="0" w:lastColumn="0" w:noHBand="0" w:noVBand="0"/>
            </w:tblPr>
            <w:tblGrid>
              <w:gridCol w:w="1725"/>
            </w:tblGrid>
            <w:tr w:rsidR="00C873F7" w:rsidRPr="00B9571A" w:rsidTr="00F351BF">
              <w:trPr>
                <w:trHeight w:val="204"/>
              </w:trPr>
              <w:tc>
                <w:tcPr>
                  <w:tcW w:w="172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По мере необходимости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05"/>
            </w:tblGrid>
            <w:tr w:rsidR="00C873F7" w:rsidRPr="00B9571A" w:rsidTr="00F30701">
              <w:trPr>
                <w:trHeight w:val="320"/>
              </w:trPr>
              <w:tc>
                <w:tcPr>
                  <w:tcW w:w="640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Разработка на основе примерной АООП адаптированной основной общеобразовательной программы Учреждения, внесение в нее изменений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551"/>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в августе </w:t>
                  </w:r>
                </w:p>
              </w:tc>
            </w:tr>
          </w:tbl>
          <w:p w:rsidR="00C873F7" w:rsidRPr="00B9571A" w:rsidRDefault="00C873F7" w:rsidP="002548A6">
            <w:pPr>
              <w:spacing w:after="0" w:line="240" w:lineRule="auto"/>
              <w:rPr>
                <w:rFonts w:ascii="Liberation Serif" w:hAnsi="Liberation Serif" w:cs="Times New Roman"/>
                <w:sz w:val="24"/>
                <w:szCs w:val="24"/>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255"/>
            </w:tblGrid>
            <w:tr w:rsidR="00C873F7" w:rsidRPr="00B9571A" w:rsidTr="00F30701">
              <w:trPr>
                <w:trHeight w:val="90"/>
              </w:trPr>
              <w:tc>
                <w:tcPr>
                  <w:tcW w:w="625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4. Утверждение АООП Учреждения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434"/>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в августе на педсовете </w:t>
                  </w:r>
                </w:p>
              </w:tc>
            </w:tr>
          </w:tbl>
          <w:p w:rsidR="00C873F7" w:rsidRPr="00B9571A" w:rsidRDefault="00C873F7" w:rsidP="002548A6">
            <w:pPr>
              <w:spacing w:after="0" w:line="240" w:lineRule="auto"/>
              <w:rPr>
                <w:rFonts w:ascii="Liberation Serif" w:hAnsi="Liberation Serif" w:cs="Times New Roman"/>
                <w:sz w:val="24"/>
                <w:szCs w:val="24"/>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30"/>
            </w:tblGrid>
            <w:tr w:rsidR="00C873F7" w:rsidRPr="00B9571A" w:rsidTr="00F30701">
              <w:trPr>
                <w:trHeight w:val="205"/>
              </w:trPr>
              <w:tc>
                <w:tcPr>
                  <w:tcW w:w="633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5.Обеспечение соответствия нормативной базы школы требованиям ФГОС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90"/>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60"/>
            </w:tblGrid>
            <w:tr w:rsidR="00C873F7" w:rsidRPr="00B9571A" w:rsidTr="00F30701">
              <w:trPr>
                <w:trHeight w:val="320"/>
              </w:trPr>
              <w:tc>
                <w:tcPr>
                  <w:tcW w:w="636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60"/>
            </w:tblGrid>
            <w:tr w:rsidR="00C873F7" w:rsidRPr="00B9571A" w:rsidTr="00F30701">
              <w:trPr>
                <w:trHeight w:val="205"/>
              </w:trPr>
              <w:tc>
                <w:tcPr>
                  <w:tcW w:w="1560" w:type="dxa"/>
                  <w:shd w:val="clear" w:color="auto" w:fill="auto"/>
                </w:tcPr>
                <w:p w:rsidR="00C873F7" w:rsidRPr="00B9571A" w:rsidRDefault="00C873F7" w:rsidP="002548A6">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Ежегодно к </w:t>
                  </w:r>
                </w:p>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1 сентября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75"/>
            </w:tblGrid>
            <w:tr w:rsidR="00C873F7" w:rsidRPr="00B9571A" w:rsidTr="00F30701">
              <w:trPr>
                <w:trHeight w:val="90"/>
              </w:trPr>
              <w:tc>
                <w:tcPr>
                  <w:tcW w:w="637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7. Разработка и утверждение плана-графика введения Стандарта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90"/>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наличии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30"/>
            </w:tblGrid>
            <w:tr w:rsidR="00C873F7" w:rsidRPr="00B9571A" w:rsidTr="00F30701">
              <w:trPr>
                <w:trHeight w:val="320"/>
              </w:trPr>
              <w:tc>
                <w:tcPr>
                  <w:tcW w:w="633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8. Определение списка учебников и учебных пособий, используемых в образовательном процессе в соответствии со Стандартом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605"/>
            </w:tblGrid>
            <w:tr w:rsidR="00C873F7" w:rsidRPr="00B9571A" w:rsidTr="00F30701">
              <w:trPr>
                <w:trHeight w:val="205"/>
              </w:trPr>
              <w:tc>
                <w:tcPr>
                  <w:tcW w:w="160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в апреле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60"/>
            </w:tblGrid>
            <w:tr w:rsidR="00C873F7" w:rsidRPr="00B9571A" w:rsidTr="00F30701">
              <w:trPr>
                <w:trHeight w:val="665"/>
              </w:trPr>
              <w:tc>
                <w:tcPr>
                  <w:tcW w:w="636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605"/>
            </w:tblGrid>
            <w:tr w:rsidR="00C873F7" w:rsidRPr="00B9571A" w:rsidTr="00F30701">
              <w:trPr>
                <w:trHeight w:val="90"/>
              </w:trPr>
              <w:tc>
                <w:tcPr>
                  <w:tcW w:w="160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05"/>
            </w:tblGrid>
            <w:tr w:rsidR="00C873F7" w:rsidRPr="00B9571A" w:rsidTr="00F30701">
              <w:trPr>
                <w:trHeight w:val="694"/>
              </w:trPr>
              <w:tc>
                <w:tcPr>
                  <w:tcW w:w="6405" w:type="dxa"/>
                  <w:shd w:val="clear" w:color="auto" w:fill="auto"/>
                </w:tcPr>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10. Разработка: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образовательных программ (индивидуальных и др.);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учебного плана;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рабочих программ учебных предметов, курсов, дисциплин, модулей; </w:t>
                  </w:r>
                </w:p>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 годового календарного учебного графика </w:t>
                  </w:r>
                </w:p>
              </w:tc>
            </w:tr>
          </w:tbl>
          <w:p w:rsidR="00C873F7" w:rsidRPr="00B9571A" w:rsidRDefault="00C873F7" w:rsidP="002548A6">
            <w:pPr>
              <w:spacing w:after="0" w:line="240" w:lineRule="auto"/>
              <w:rPr>
                <w:rFonts w:ascii="Liberation Serif" w:hAnsi="Liberation Serif" w:cs="Times New Roman"/>
                <w:sz w:val="24"/>
                <w:szCs w:val="24"/>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205"/>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  Ежегодно в   мае-августе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val="restart"/>
            <w:tcBorders>
              <w:left w:val="single" w:sz="1" w:space="0" w:color="000000"/>
              <w:bottom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2. Финансовое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35"/>
            </w:tblGrid>
            <w:tr w:rsidR="00C873F7" w:rsidRPr="00B9571A" w:rsidTr="00F30701">
              <w:trPr>
                <w:trHeight w:val="204"/>
              </w:trPr>
              <w:tc>
                <w:tcPr>
                  <w:tcW w:w="643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1. Определение объёма расходов, необходимых для реализации АООП и достижения планируемых результатов, а также механизма их формирования </w:t>
                  </w:r>
                </w:p>
              </w:tc>
            </w:tr>
            <w:tr w:rsidR="00C873F7" w:rsidRPr="00B9571A" w:rsidTr="00F30701">
              <w:trPr>
                <w:trHeight w:val="204"/>
              </w:trPr>
              <w:tc>
                <w:tcPr>
                  <w:tcW w:w="6435"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6495"/>
                  </w:tblGrid>
                  <w:tr w:rsidR="00C873F7" w:rsidRPr="00B9571A" w:rsidTr="00F30701">
                    <w:trPr>
                      <w:trHeight w:val="320"/>
                    </w:trPr>
                    <w:tc>
                      <w:tcPr>
                        <w:tcW w:w="649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r w:rsidR="00C873F7" w:rsidRPr="00B9571A" w:rsidTr="00F351BF">
                    <w:trPr>
                      <w:trHeight w:val="80"/>
                    </w:trPr>
                    <w:tc>
                      <w:tcPr>
                        <w:tcW w:w="649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8160" w:type="dxa"/>
              <w:tblLayout w:type="fixed"/>
              <w:tblCellMar>
                <w:left w:w="0" w:type="dxa"/>
                <w:right w:w="0" w:type="dxa"/>
              </w:tblCellMar>
              <w:tblLook w:val="0000" w:firstRow="0" w:lastRow="0" w:firstColumn="0" w:lastColumn="0" w:noHBand="0" w:noVBand="0"/>
            </w:tblPr>
            <w:tblGrid>
              <w:gridCol w:w="1575"/>
              <w:gridCol w:w="6585"/>
            </w:tblGrid>
            <w:tr w:rsidR="00C873F7" w:rsidRPr="00B9571A" w:rsidTr="00A32DCA">
              <w:trPr>
                <w:trHeight w:val="320"/>
              </w:trPr>
              <w:tc>
                <w:tcPr>
                  <w:tcW w:w="8160" w:type="dxa"/>
                  <w:gridSpan w:val="2"/>
                  <w:shd w:val="clear" w:color="auto" w:fill="auto"/>
                </w:tcPr>
                <w:p w:rsidR="00C873F7" w:rsidRPr="00B9571A" w:rsidRDefault="00C873F7" w:rsidP="002548A6">
                  <w:pPr>
                    <w:snapToGrid w:val="0"/>
                    <w:spacing w:after="0" w:line="240" w:lineRule="auto"/>
                    <w:rPr>
                      <w:rFonts w:ascii="Liberation Serif" w:hAnsi="Liberation Serif" w:cs="Times New Roman"/>
                      <w:color w:val="000000"/>
                      <w:sz w:val="24"/>
                      <w:szCs w:val="24"/>
                    </w:rPr>
                  </w:pPr>
                </w:p>
              </w:tc>
            </w:tr>
            <w:tr w:rsidR="00A32DCA" w:rsidRPr="00B9571A" w:rsidTr="00A32DCA">
              <w:trPr>
                <w:gridAfter w:val="1"/>
                <w:wAfter w:w="6585" w:type="dxa"/>
                <w:trHeight w:val="90"/>
              </w:trPr>
              <w:tc>
                <w:tcPr>
                  <w:tcW w:w="1575" w:type="dxa"/>
                  <w:shd w:val="clear" w:color="auto" w:fill="auto"/>
                </w:tcPr>
                <w:p w:rsidR="00A32DCA" w:rsidRPr="00B9571A" w:rsidRDefault="00A32DCA"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bl>
          <w:p w:rsidR="00C873F7" w:rsidRPr="00B9571A" w:rsidRDefault="00C873F7" w:rsidP="002548A6">
            <w:pPr>
              <w:pStyle w:val="a9"/>
              <w:spacing w:after="0" w:line="240" w:lineRule="auto"/>
              <w:jc w:val="center"/>
              <w:rPr>
                <w:rFonts w:ascii="Liberation Serif" w:hAnsi="Liberation Serif" w:cs="Times New Roman"/>
              </w:rPr>
            </w:pPr>
            <w:r w:rsidRPr="00B9571A">
              <w:rPr>
                <w:rFonts w:ascii="Liberation Serif" w:hAnsi="Liberation Serif" w:cs="Times New Roman"/>
              </w:rPr>
              <w:t>Декабрь</w:t>
            </w: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45"/>
            </w:tblGrid>
            <w:tr w:rsidR="00C873F7" w:rsidRPr="00B9571A" w:rsidTr="00F30701">
              <w:trPr>
                <w:trHeight w:val="434"/>
              </w:trPr>
              <w:tc>
                <w:tcPr>
                  <w:tcW w:w="634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pStyle w:val="a9"/>
              <w:snapToGrid w:val="0"/>
              <w:spacing w:after="0" w:line="240" w:lineRule="auto"/>
              <w:jc w:val="center"/>
              <w:rPr>
                <w:rFonts w:ascii="Liberation Serif" w:hAnsi="Liberation Serif" w:cs="Times New Roman"/>
              </w:rPr>
            </w:pPr>
          </w:p>
          <w:tbl>
            <w:tblPr>
              <w:tblW w:w="0" w:type="auto"/>
              <w:tblLayout w:type="fixed"/>
              <w:tblCellMar>
                <w:left w:w="0" w:type="dxa"/>
                <w:right w:w="0" w:type="dxa"/>
              </w:tblCellMar>
              <w:tblLook w:val="0000" w:firstRow="0" w:lastRow="0" w:firstColumn="0" w:lastColumn="0" w:noHBand="0" w:noVBand="0"/>
            </w:tblPr>
            <w:tblGrid>
              <w:gridCol w:w="1575"/>
            </w:tblGrid>
            <w:tr w:rsidR="00A32DCA" w:rsidRPr="00B9571A" w:rsidTr="005240FC">
              <w:trPr>
                <w:trHeight w:val="90"/>
              </w:trPr>
              <w:tc>
                <w:tcPr>
                  <w:tcW w:w="1575" w:type="dxa"/>
                  <w:shd w:val="clear" w:color="auto" w:fill="auto"/>
                </w:tcPr>
                <w:p w:rsidR="00A32DCA" w:rsidRPr="00B9571A" w:rsidRDefault="00A32DCA"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bl>
          <w:p w:rsidR="00C873F7" w:rsidRPr="00B9571A" w:rsidRDefault="00C873F7" w:rsidP="002548A6">
            <w:pPr>
              <w:pStyle w:val="a9"/>
              <w:spacing w:after="0" w:line="240" w:lineRule="auto"/>
              <w:jc w:val="center"/>
              <w:rPr>
                <w:rFonts w:ascii="Liberation Serif" w:hAnsi="Liberation Serif" w:cs="Times New Roman"/>
              </w:rPr>
            </w:pPr>
            <w:r w:rsidRPr="00B9571A">
              <w:rPr>
                <w:rFonts w:ascii="Liberation Serif" w:hAnsi="Liberation Serif" w:cs="Times New Roman"/>
              </w:rPr>
              <w:t xml:space="preserve">Август </w:t>
            </w: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30"/>
            </w:tblGrid>
            <w:tr w:rsidR="00C873F7" w:rsidRPr="00B9571A" w:rsidTr="00F30701">
              <w:trPr>
                <w:trHeight w:val="205"/>
              </w:trPr>
              <w:tc>
                <w:tcPr>
                  <w:tcW w:w="633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Заключение дополнительных соглашений к трудовому договору с педагогическими работниками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A32DCA" w:rsidRPr="00B9571A" w:rsidTr="005240FC">
              <w:trPr>
                <w:trHeight w:val="90"/>
              </w:trPr>
              <w:tc>
                <w:tcPr>
                  <w:tcW w:w="1575" w:type="dxa"/>
                  <w:shd w:val="clear" w:color="auto" w:fill="auto"/>
                </w:tcPr>
                <w:p w:rsidR="00A32DCA" w:rsidRPr="00B9571A" w:rsidRDefault="00A32DCA"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bl>
          <w:p w:rsidR="00C873F7" w:rsidRPr="00B9571A" w:rsidRDefault="00C873F7" w:rsidP="002548A6">
            <w:pPr>
              <w:pStyle w:val="a9"/>
              <w:spacing w:after="0" w:line="240" w:lineRule="auto"/>
              <w:jc w:val="center"/>
              <w:rPr>
                <w:rFonts w:ascii="Liberation Serif" w:hAnsi="Liberation Serif" w:cs="Times New Roman"/>
                <w:b/>
                <w:color w:val="000000"/>
              </w:rPr>
            </w:pPr>
            <w:r w:rsidRPr="00B9571A">
              <w:rPr>
                <w:rFonts w:ascii="Liberation Serif" w:hAnsi="Liberation Serif" w:cs="Times New Roman"/>
              </w:rPr>
              <w:t xml:space="preserve">Сентябрь </w:t>
            </w:r>
          </w:p>
        </w:tc>
      </w:tr>
      <w:tr w:rsidR="00C873F7" w:rsidRPr="00B9571A" w:rsidTr="00F30701">
        <w:tc>
          <w:tcPr>
            <w:tcW w:w="2385" w:type="dxa"/>
            <w:vMerge w:val="restart"/>
            <w:tcBorders>
              <w:left w:val="single" w:sz="1" w:space="0" w:color="000000"/>
              <w:bottom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3. Организационное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50"/>
            </w:tblGrid>
            <w:tr w:rsidR="00C873F7" w:rsidRPr="00B9571A" w:rsidTr="00F30701">
              <w:trPr>
                <w:trHeight w:val="204"/>
              </w:trPr>
              <w:tc>
                <w:tcPr>
                  <w:tcW w:w="6450"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1.Обеспечение координации деятельности субъектов образовательного процесса, организационных структур учреждения по подготовке и введению Стандар</w:t>
                  </w:r>
                  <w:r w:rsidR="00A32DCA" w:rsidRPr="00B9571A">
                    <w:rPr>
                      <w:rFonts w:ascii="Liberation Serif" w:hAnsi="Liberation Serif" w:cs="Times New Roman"/>
                      <w:color w:val="000000"/>
                      <w:sz w:val="24"/>
                      <w:szCs w:val="24"/>
                    </w:rPr>
                    <w:t>та</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8145"/>
            </w:tblGrid>
            <w:tr w:rsidR="00C873F7" w:rsidRPr="00B9571A" w:rsidTr="00F30701">
              <w:trPr>
                <w:trHeight w:val="320"/>
              </w:trPr>
              <w:tc>
                <w:tcPr>
                  <w:tcW w:w="8145" w:type="dxa"/>
                  <w:shd w:val="clear" w:color="auto" w:fill="auto"/>
                </w:tcPr>
                <w:p w:rsidR="00C873F7" w:rsidRPr="00B9571A" w:rsidRDefault="00C873F7" w:rsidP="002548A6">
                  <w:pPr>
                    <w:spacing w:after="0" w:line="240" w:lineRule="auto"/>
                    <w:jc w:val="right"/>
                    <w:rPr>
                      <w:rFonts w:ascii="Liberation Serif" w:hAnsi="Liberation Serif" w:cs="Times New Roman"/>
                      <w:sz w:val="24"/>
                      <w:szCs w:val="24"/>
                    </w:rPr>
                  </w:pPr>
                  <w:r w:rsidRPr="00B9571A">
                    <w:rPr>
                      <w:rFonts w:ascii="Liberation Serif" w:hAnsi="Liberation Serif" w:cs="Times New Roman"/>
                      <w:color w:val="000000"/>
                      <w:sz w:val="24"/>
                      <w:szCs w:val="24"/>
                    </w:rPr>
                    <w:t>Обеспечена</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45"/>
            </w:tblGrid>
            <w:tr w:rsidR="00C873F7" w:rsidRPr="00B9571A" w:rsidTr="00F30701">
              <w:trPr>
                <w:trHeight w:val="90"/>
              </w:trPr>
              <w:tc>
                <w:tcPr>
                  <w:tcW w:w="634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 Разработка модели организации образовательного процесса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rPr>
            </w:pPr>
            <w:r w:rsidRPr="00B9571A">
              <w:rPr>
                <w:rFonts w:ascii="Liberation Serif" w:hAnsi="Liberation Serif" w:cs="Times New Roman"/>
              </w:rPr>
              <w:t xml:space="preserve">Разработана </w:t>
            </w: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90"/>
            </w:tblGrid>
            <w:tr w:rsidR="00C873F7" w:rsidRPr="00B9571A" w:rsidTr="00F30701">
              <w:trPr>
                <w:trHeight w:val="319"/>
              </w:trPr>
              <w:tc>
                <w:tcPr>
                  <w:tcW w:w="639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Разработка и реализация моделей взаимодействия учреждения и учреждений дополнительного образования детей, обеспечивающих организацию внеурочной деятельности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rPr>
            </w:pPr>
            <w:r w:rsidRPr="00B9571A">
              <w:rPr>
                <w:rFonts w:ascii="Liberation Serif" w:hAnsi="Liberation Serif" w:cs="Times New Roman"/>
              </w:rPr>
              <w:t>Ежегодно</w:t>
            </w: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60"/>
            </w:tblGrid>
            <w:tr w:rsidR="00C873F7" w:rsidRPr="00B9571A" w:rsidTr="00F30701">
              <w:trPr>
                <w:trHeight w:val="320"/>
              </w:trPr>
              <w:tc>
                <w:tcPr>
                  <w:tcW w:w="636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pStyle w:val="a9"/>
              <w:spacing w:after="0" w:line="240" w:lineRule="auto"/>
              <w:jc w:val="center"/>
              <w:rPr>
                <w:rFonts w:ascii="Liberation Serif" w:hAnsi="Liberation Serif" w:cs="Times New Roman"/>
                <w:b/>
                <w:color w:val="000000"/>
              </w:rPr>
            </w:pPr>
            <w:r w:rsidRPr="00B9571A">
              <w:rPr>
                <w:rFonts w:ascii="Liberation Serif" w:hAnsi="Liberation Serif" w:cs="Times New Roman"/>
              </w:rPr>
              <w:t>Ежегодно</w:t>
            </w:r>
          </w:p>
        </w:tc>
      </w:tr>
      <w:tr w:rsidR="00C873F7" w:rsidRPr="00B9571A" w:rsidTr="00F30701">
        <w:tc>
          <w:tcPr>
            <w:tcW w:w="2385" w:type="dxa"/>
            <w:vMerge w:val="restart"/>
            <w:tcBorders>
              <w:left w:val="single" w:sz="1" w:space="0" w:color="000000"/>
              <w:bottom w:val="single" w:sz="1" w:space="0" w:color="000000"/>
            </w:tcBorders>
            <w:shd w:val="clear" w:color="auto" w:fill="auto"/>
          </w:tcPr>
          <w:p w:rsidR="00C873F7" w:rsidRPr="00B9571A" w:rsidRDefault="00C873F7" w:rsidP="002548A6">
            <w:pPr>
              <w:spacing w:after="0" w:line="240" w:lineRule="auto"/>
              <w:jc w:val="both"/>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4. Кадровое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02"/>
            </w:tblGrid>
            <w:tr w:rsidR="00C873F7" w:rsidRPr="00B9571A" w:rsidTr="00F351BF">
              <w:trPr>
                <w:trHeight w:val="204"/>
              </w:trPr>
              <w:tc>
                <w:tcPr>
                  <w:tcW w:w="6302"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1.</w:t>
                  </w:r>
                  <w:r w:rsidR="00F351BF" w:rsidRPr="00B9571A">
                    <w:rPr>
                      <w:rFonts w:ascii="Liberation Serif" w:hAnsi="Liberation Serif" w:cs="Times New Roman"/>
                      <w:color w:val="000000"/>
                      <w:sz w:val="24"/>
                      <w:szCs w:val="24"/>
                    </w:rPr>
                    <w:t>Анализ кадрового обеспечения Стандарта</w:t>
                  </w:r>
                </w:p>
              </w:tc>
            </w:tr>
            <w:tr w:rsidR="00C873F7" w:rsidRPr="00B9571A" w:rsidTr="00F351BF">
              <w:trPr>
                <w:trHeight w:val="204"/>
              </w:trPr>
              <w:tc>
                <w:tcPr>
                  <w:tcW w:w="6302"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6570"/>
                  </w:tblGrid>
                  <w:tr w:rsidR="00C873F7" w:rsidRPr="00B9571A" w:rsidTr="00F30701">
                    <w:trPr>
                      <w:trHeight w:val="320"/>
                    </w:trPr>
                    <w:tc>
                      <w:tcPr>
                        <w:tcW w:w="6570"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r w:rsidR="00C873F7" w:rsidRPr="00B9571A" w:rsidTr="00F30701">
                    <w:trPr>
                      <w:trHeight w:val="320"/>
                    </w:trPr>
                    <w:tc>
                      <w:tcPr>
                        <w:tcW w:w="6570"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6345" w:type="dxa"/>
              <w:tblLayout w:type="fixed"/>
              <w:tblCellMar>
                <w:left w:w="0" w:type="dxa"/>
                <w:right w:w="0" w:type="dxa"/>
              </w:tblCellMar>
              <w:tblLook w:val="0000" w:firstRow="0" w:lastRow="0" w:firstColumn="0" w:lastColumn="0" w:noHBand="0" w:noVBand="0"/>
            </w:tblPr>
            <w:tblGrid>
              <w:gridCol w:w="1575"/>
              <w:gridCol w:w="4770"/>
            </w:tblGrid>
            <w:tr w:rsidR="00A32DCA" w:rsidRPr="00B9571A" w:rsidTr="00A32DCA">
              <w:trPr>
                <w:gridAfter w:val="1"/>
                <w:wAfter w:w="4770" w:type="dxa"/>
                <w:trHeight w:val="90"/>
              </w:trPr>
              <w:tc>
                <w:tcPr>
                  <w:tcW w:w="1575" w:type="dxa"/>
                  <w:shd w:val="clear" w:color="auto" w:fill="auto"/>
                </w:tcPr>
                <w:p w:rsidR="00A32DCA" w:rsidRPr="00B9571A" w:rsidRDefault="00A32DCA"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r w:rsidR="00C873F7" w:rsidRPr="00B9571A" w:rsidTr="00A32DCA">
              <w:trPr>
                <w:trHeight w:val="90"/>
              </w:trPr>
              <w:tc>
                <w:tcPr>
                  <w:tcW w:w="6345" w:type="dxa"/>
                  <w:gridSpan w:val="2"/>
                  <w:shd w:val="clear" w:color="auto" w:fill="auto"/>
                </w:tcPr>
                <w:p w:rsidR="00C873F7" w:rsidRPr="00B9571A" w:rsidRDefault="00F351BF" w:rsidP="002548A6">
                  <w:pPr>
                    <w:spacing w:after="0" w:line="240" w:lineRule="auto"/>
                    <w:rPr>
                      <w:rFonts w:ascii="Liberation Serif" w:hAnsi="Liberation Serif" w:cs="Times New Roman"/>
                      <w:sz w:val="24"/>
                      <w:szCs w:val="24"/>
                    </w:rPr>
                  </w:pPr>
                  <w:r w:rsidRPr="00B9571A">
                    <w:rPr>
                      <w:rFonts w:ascii="Liberation Serif" w:hAnsi="Liberation Serif" w:cs="Times New Roman"/>
                      <w:sz w:val="24"/>
                      <w:szCs w:val="24"/>
                    </w:rPr>
                    <w:t xml:space="preserve">      Январь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75"/>
            </w:tblGrid>
            <w:tr w:rsidR="00C873F7" w:rsidRPr="00B9571A" w:rsidTr="00F30701">
              <w:trPr>
                <w:trHeight w:val="319"/>
              </w:trPr>
              <w:tc>
                <w:tcPr>
                  <w:tcW w:w="637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2.Создание (корректировка) плана-графика повышения квалификации педагогических и руководящих работников учреждения в связи с введением Стандарта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204"/>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Август ежегодно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60"/>
            </w:tblGrid>
            <w:tr w:rsidR="00C873F7" w:rsidRPr="00B9571A" w:rsidTr="00F30701">
              <w:trPr>
                <w:trHeight w:val="320"/>
              </w:trPr>
              <w:tc>
                <w:tcPr>
                  <w:tcW w:w="636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Стандарта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605"/>
            </w:tblGrid>
            <w:tr w:rsidR="00C873F7" w:rsidRPr="00B9571A" w:rsidTr="00F30701">
              <w:trPr>
                <w:trHeight w:val="204"/>
              </w:trPr>
              <w:tc>
                <w:tcPr>
                  <w:tcW w:w="160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Август ежегодно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val="restart"/>
            <w:tcBorders>
              <w:left w:val="single" w:sz="1" w:space="0" w:color="000000"/>
              <w:bottom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t xml:space="preserve">5. Информационное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435"/>
            </w:tblGrid>
            <w:tr w:rsidR="00C873F7" w:rsidRPr="00B9571A" w:rsidTr="00F30701">
              <w:trPr>
                <w:trHeight w:val="204"/>
              </w:trPr>
              <w:tc>
                <w:tcPr>
                  <w:tcW w:w="643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1.Анализ кадрового обеспечения введения и реализации Стандарта </w:t>
                  </w:r>
                </w:p>
              </w:tc>
            </w:tr>
            <w:tr w:rsidR="00C873F7" w:rsidRPr="00B9571A" w:rsidTr="0012353C">
              <w:trPr>
                <w:trHeight w:val="246"/>
              </w:trPr>
              <w:tc>
                <w:tcPr>
                  <w:tcW w:w="6435"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5636"/>
                  </w:tblGrid>
                  <w:tr w:rsidR="00C873F7" w:rsidRPr="00B9571A" w:rsidTr="00F30701">
                    <w:trPr>
                      <w:trHeight w:val="90"/>
                    </w:trPr>
                    <w:tc>
                      <w:tcPr>
                        <w:tcW w:w="5636"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r w:rsidR="00C873F7" w:rsidRPr="00B9571A" w:rsidTr="00F30701">
                    <w:trPr>
                      <w:trHeight w:val="90"/>
                    </w:trPr>
                    <w:tc>
                      <w:tcPr>
                        <w:tcW w:w="5636"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75"/>
            </w:tblGrid>
            <w:tr w:rsidR="00C873F7" w:rsidRPr="00B9571A" w:rsidTr="00F30701">
              <w:trPr>
                <w:trHeight w:val="205"/>
              </w:trPr>
              <w:tc>
                <w:tcPr>
                  <w:tcW w:w="637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  Систематически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45"/>
            </w:tblGrid>
            <w:tr w:rsidR="00C873F7" w:rsidRPr="00B9571A" w:rsidTr="00F30701">
              <w:trPr>
                <w:trHeight w:val="319"/>
              </w:trPr>
              <w:tc>
                <w:tcPr>
                  <w:tcW w:w="634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 Широкое информирование родительской общественности о подготовке к введению новых стандартов и порядке перехода на них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45"/>
            </w:tblGrid>
            <w:tr w:rsidR="00C873F7" w:rsidRPr="00B9571A" w:rsidTr="00F30701">
              <w:trPr>
                <w:trHeight w:val="204"/>
              </w:trPr>
              <w:tc>
                <w:tcPr>
                  <w:tcW w:w="154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Май-сентябрь ежегодно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rPr>
          <w:trHeight w:val="315"/>
        </w:trPr>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45"/>
            </w:tblGrid>
            <w:tr w:rsidR="00C873F7" w:rsidRPr="00B9571A" w:rsidTr="00F30701">
              <w:trPr>
                <w:trHeight w:val="321"/>
              </w:trPr>
              <w:tc>
                <w:tcPr>
                  <w:tcW w:w="634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Организация изучения общественного мнения по вопросам введения новых стандартов и внесения дополнений в содержание АООП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Май-сентябрь ежегодно </w:t>
            </w:r>
          </w:p>
          <w:tbl>
            <w:tblPr>
              <w:tblW w:w="0" w:type="auto"/>
              <w:tblLayout w:type="fixed"/>
              <w:tblCellMar>
                <w:left w:w="0" w:type="dxa"/>
                <w:right w:w="0" w:type="dxa"/>
              </w:tblCellMar>
              <w:tblLook w:val="0000" w:firstRow="0" w:lastRow="0" w:firstColumn="0" w:lastColumn="0" w:noHBand="0" w:noVBand="0"/>
            </w:tblPr>
            <w:tblGrid>
              <w:gridCol w:w="727"/>
            </w:tblGrid>
            <w:tr w:rsidR="00C873F7" w:rsidRPr="00B9571A" w:rsidTr="00F30701">
              <w:trPr>
                <w:trHeight w:val="90"/>
              </w:trPr>
              <w:tc>
                <w:tcPr>
                  <w:tcW w:w="727"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45"/>
            </w:tblGrid>
            <w:tr w:rsidR="00C873F7" w:rsidRPr="00B9571A" w:rsidTr="00F30701">
              <w:trPr>
                <w:trHeight w:val="205"/>
              </w:trPr>
              <w:tc>
                <w:tcPr>
                  <w:tcW w:w="634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4. Обеспечение публичной отчётности Учреждения о ходе и результатах введения ФГОС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Ежегодно </w:t>
            </w:r>
          </w:p>
        </w:tc>
      </w:tr>
      <w:tr w:rsidR="00C873F7" w:rsidRPr="00B9571A" w:rsidTr="0012353C">
        <w:trPr>
          <w:trHeight w:val="237"/>
        </w:trPr>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30"/>
            </w:tblGrid>
            <w:tr w:rsidR="00C873F7" w:rsidRPr="00B9571A" w:rsidTr="0012353C">
              <w:trPr>
                <w:trHeight w:val="378"/>
              </w:trPr>
              <w:tc>
                <w:tcPr>
                  <w:tcW w:w="6330" w:type="dxa"/>
                  <w:shd w:val="clear" w:color="auto" w:fill="auto"/>
                </w:tcPr>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5.Разработка рекомендаций для педагогических работников: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 организации внеурочной деятельности обучающихся;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 организации текущей и итоговой оценки достижения планируемых результатов; </w:t>
                  </w:r>
                </w:p>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по использованию ресурсов времени для организации домашней работы обучающихся; </w:t>
                  </w:r>
                </w:p>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 по использованию интерактивных технологий </w:t>
                  </w:r>
                </w:p>
              </w:tc>
            </w:tr>
          </w:tbl>
          <w:p w:rsidR="00C873F7" w:rsidRPr="00B9571A" w:rsidRDefault="00C873F7" w:rsidP="002548A6">
            <w:pPr>
              <w:spacing w:after="0" w:line="240" w:lineRule="auto"/>
              <w:rPr>
                <w:rFonts w:ascii="Liberation Serif" w:hAnsi="Liberation Serif" w:cs="Times New Roman"/>
                <w:sz w:val="24"/>
                <w:szCs w:val="24"/>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90"/>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lastRenderedPageBreak/>
                    <w:t xml:space="preserve">В течение года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val="restart"/>
            <w:tcBorders>
              <w:left w:val="single" w:sz="1" w:space="0" w:color="000000"/>
              <w:bottom w:val="single" w:sz="1" w:space="0" w:color="000000"/>
            </w:tcBorders>
            <w:shd w:val="clear" w:color="auto" w:fill="auto"/>
          </w:tcPr>
          <w:p w:rsidR="00C873F7" w:rsidRPr="00B9571A" w:rsidRDefault="00AF6E15" w:rsidP="002548A6">
            <w:pPr>
              <w:snapToGrid w:val="0"/>
              <w:spacing w:after="0" w:line="240" w:lineRule="auto"/>
              <w:jc w:val="center"/>
              <w:rPr>
                <w:rFonts w:ascii="Liberation Serif" w:hAnsi="Liberation Serif" w:cs="Times New Roman"/>
                <w:color w:val="000000"/>
                <w:sz w:val="24"/>
                <w:szCs w:val="24"/>
              </w:rPr>
            </w:pPr>
            <w:r w:rsidRPr="00B9571A">
              <w:rPr>
                <w:rFonts w:ascii="Liberation Serif" w:hAnsi="Liberation Serif" w:cs="Times New Roman"/>
                <w:b/>
                <w:color w:val="000000"/>
                <w:sz w:val="24"/>
                <w:szCs w:val="24"/>
              </w:rPr>
              <w:lastRenderedPageBreak/>
              <w:t>6. Материально-техническое обе</w:t>
            </w:r>
            <w:r w:rsidR="00C873F7" w:rsidRPr="00B9571A">
              <w:rPr>
                <w:rFonts w:ascii="Liberation Serif" w:hAnsi="Liberation Serif" w:cs="Times New Roman"/>
                <w:b/>
                <w:color w:val="000000"/>
                <w:sz w:val="24"/>
                <w:szCs w:val="24"/>
              </w:rPr>
              <w:t>печение</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255"/>
            </w:tblGrid>
            <w:tr w:rsidR="00C873F7" w:rsidRPr="00B9571A" w:rsidTr="00F30701">
              <w:trPr>
                <w:trHeight w:val="318"/>
              </w:trPr>
              <w:tc>
                <w:tcPr>
                  <w:tcW w:w="6255"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1. Анализ материально-технического обеспечения введения и реализации Стандарта </w:t>
                  </w:r>
                </w:p>
              </w:tc>
            </w:tr>
            <w:tr w:rsidR="00C873F7" w:rsidRPr="00B9571A" w:rsidTr="00F30701">
              <w:trPr>
                <w:trHeight w:val="318"/>
              </w:trPr>
              <w:tc>
                <w:tcPr>
                  <w:tcW w:w="6255"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5684"/>
                  </w:tblGrid>
                  <w:tr w:rsidR="00C873F7" w:rsidRPr="00B9571A" w:rsidTr="0012353C">
                    <w:trPr>
                      <w:trHeight w:val="87"/>
                    </w:trPr>
                    <w:tc>
                      <w:tcPr>
                        <w:tcW w:w="5684"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r w:rsidR="00C873F7" w:rsidRPr="00B9571A" w:rsidTr="0012353C">
                    <w:trPr>
                      <w:trHeight w:val="87"/>
                    </w:trPr>
                    <w:tc>
                      <w:tcPr>
                        <w:tcW w:w="5684" w:type="dxa"/>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snapToGrid w:val="0"/>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90"/>
            </w:tblGrid>
            <w:tr w:rsidR="00C873F7" w:rsidRPr="00B9571A" w:rsidTr="00F30701">
              <w:trPr>
                <w:trHeight w:val="204"/>
              </w:trPr>
              <w:tc>
                <w:tcPr>
                  <w:tcW w:w="6390" w:type="dxa"/>
                  <w:shd w:val="clear" w:color="auto" w:fill="auto"/>
                </w:tcPr>
                <w:p w:rsidR="00C873F7" w:rsidRPr="00B9571A" w:rsidRDefault="00C873F7" w:rsidP="002548A6">
                  <w:pPr>
                    <w:spacing w:after="0" w:line="240" w:lineRule="auto"/>
                    <w:rPr>
                      <w:rFonts w:ascii="Liberation Serif" w:hAnsi="Liberation Serif" w:cs="Times New Roman"/>
                      <w:color w:val="000000"/>
                      <w:sz w:val="24"/>
                      <w:szCs w:val="24"/>
                    </w:rPr>
                  </w:pPr>
                  <w:r w:rsidRPr="00B9571A">
                    <w:rPr>
                      <w:rFonts w:ascii="Liberation Serif" w:hAnsi="Liberation Serif" w:cs="Times New Roman"/>
                      <w:color w:val="000000"/>
                      <w:sz w:val="24"/>
                      <w:szCs w:val="24"/>
                    </w:rPr>
                    <w:t xml:space="preserve">     В наличии </w:t>
                  </w:r>
                </w:p>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       ежегодно</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90"/>
            </w:tblGrid>
            <w:tr w:rsidR="00C873F7" w:rsidRPr="00B9571A" w:rsidTr="00F30701">
              <w:trPr>
                <w:trHeight w:val="205"/>
              </w:trPr>
              <w:tc>
                <w:tcPr>
                  <w:tcW w:w="639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2. Обеспечение соответствия материально-технической базы Учреждения требованиям Стандарта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205"/>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По мере финансирования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75"/>
            </w:tblGrid>
            <w:tr w:rsidR="00C873F7" w:rsidRPr="00B9571A" w:rsidTr="00F30701">
              <w:trPr>
                <w:trHeight w:val="90"/>
              </w:trPr>
              <w:tc>
                <w:tcPr>
                  <w:tcW w:w="637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3. Обеспечение соответствия санитарно-гигиенических условий требованиям Стандарта </w:t>
                  </w:r>
                </w:p>
                <w:p w:rsidR="00C873F7" w:rsidRPr="00B9571A" w:rsidRDefault="00C873F7" w:rsidP="002548A6">
                  <w:pPr>
                    <w:spacing w:after="0" w:line="240" w:lineRule="auto"/>
                    <w:rPr>
                      <w:rFonts w:ascii="Liberation Serif" w:hAnsi="Liberation Serif" w:cs="Times New Roman"/>
                      <w:sz w:val="24"/>
                      <w:szCs w:val="24"/>
                    </w:rPr>
                  </w:pP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90"/>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Соответствуют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60"/>
            </w:tblGrid>
            <w:tr w:rsidR="00C873F7" w:rsidRPr="00B9571A" w:rsidTr="00F30701">
              <w:trPr>
                <w:trHeight w:val="320"/>
              </w:trPr>
              <w:tc>
                <w:tcPr>
                  <w:tcW w:w="636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4. Обеспечение соответствия условий реализации АООП противопожарным нормам, нормам охраны труда работников Учреждения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90"/>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Соответствуют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15"/>
            </w:tblGrid>
            <w:tr w:rsidR="00C873F7" w:rsidRPr="00B9571A" w:rsidTr="00F30701">
              <w:trPr>
                <w:trHeight w:val="205"/>
              </w:trPr>
              <w:tc>
                <w:tcPr>
                  <w:tcW w:w="631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5. Обеспечение соответствия информационно-образовательной среды требованиям Стандарта: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205"/>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соответствии с планом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30"/>
            </w:tblGrid>
            <w:tr w:rsidR="00C873F7" w:rsidRPr="00B9571A" w:rsidTr="00F30701">
              <w:trPr>
                <w:trHeight w:val="204"/>
              </w:trPr>
              <w:tc>
                <w:tcPr>
                  <w:tcW w:w="633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6.Обеспечение укомплектованности библиотеки печатными и электронными образовательными ресурсами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75"/>
            </w:tblGrid>
            <w:tr w:rsidR="00C873F7" w:rsidRPr="00B9571A" w:rsidTr="00F30701">
              <w:trPr>
                <w:trHeight w:val="205"/>
              </w:trPr>
              <w:tc>
                <w:tcPr>
                  <w:tcW w:w="1575"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соответствии с планом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90"/>
            </w:tblGrid>
            <w:tr w:rsidR="00C873F7" w:rsidRPr="00B9571A" w:rsidTr="00F30701">
              <w:trPr>
                <w:trHeight w:val="320"/>
              </w:trPr>
              <w:tc>
                <w:tcPr>
                  <w:tcW w:w="6390"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7. Наличие доступа Учреждения к электронным образовательным ресурсам (ЭОР), размещённым в федеральных и региональных базах данных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90"/>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Имеется </w:t>
                  </w:r>
                </w:p>
              </w:tc>
            </w:tr>
          </w:tbl>
          <w:p w:rsidR="00C873F7" w:rsidRPr="00B9571A" w:rsidRDefault="00C873F7" w:rsidP="002548A6">
            <w:pPr>
              <w:pStyle w:val="a9"/>
              <w:spacing w:after="0" w:line="240" w:lineRule="auto"/>
              <w:jc w:val="both"/>
              <w:rPr>
                <w:rFonts w:ascii="Liberation Serif" w:hAnsi="Liberation Serif" w:cs="Times New Roman"/>
              </w:rPr>
            </w:pPr>
          </w:p>
        </w:tc>
      </w:tr>
      <w:tr w:rsidR="00C873F7" w:rsidRPr="00B9571A" w:rsidTr="00F30701">
        <w:tc>
          <w:tcPr>
            <w:tcW w:w="2385" w:type="dxa"/>
            <w:vMerge/>
            <w:tcBorders>
              <w:left w:val="single" w:sz="1" w:space="0" w:color="000000"/>
              <w:bottom w:val="single" w:sz="1" w:space="0" w:color="000000"/>
            </w:tcBorders>
            <w:shd w:val="clear" w:color="auto" w:fill="auto"/>
          </w:tcPr>
          <w:p w:rsidR="00C873F7" w:rsidRPr="00B9571A" w:rsidRDefault="00C873F7" w:rsidP="002548A6">
            <w:pPr>
              <w:snapToGrid w:val="0"/>
              <w:spacing w:after="0" w:line="240" w:lineRule="auto"/>
              <w:rPr>
                <w:rFonts w:ascii="Liberation Serif" w:hAnsi="Liberation Serif"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6375"/>
            </w:tblGrid>
            <w:tr w:rsidR="00C873F7" w:rsidRPr="00B9571A" w:rsidTr="00F30701">
              <w:trPr>
                <w:trHeight w:val="320"/>
              </w:trPr>
              <w:tc>
                <w:tcPr>
                  <w:tcW w:w="6375" w:type="dxa"/>
                  <w:shd w:val="clear" w:color="auto" w:fill="auto"/>
                </w:tcPr>
                <w:p w:rsidR="00C873F7" w:rsidRPr="00B9571A" w:rsidRDefault="00C873F7" w:rsidP="002548A6">
                  <w:pPr>
                    <w:spacing w:after="0" w:line="240" w:lineRule="auto"/>
                    <w:rPr>
                      <w:rFonts w:ascii="Liberation Serif" w:hAnsi="Liberation Serif" w:cs="Times New Roman"/>
                      <w:sz w:val="24"/>
                      <w:szCs w:val="24"/>
                    </w:rPr>
                  </w:pPr>
                  <w:r w:rsidRPr="00B9571A">
                    <w:rPr>
                      <w:rFonts w:ascii="Liberation Serif" w:hAnsi="Liberation Serif" w:cs="Times New Roman"/>
                      <w:color w:val="000000"/>
                      <w:sz w:val="24"/>
                      <w:szCs w:val="24"/>
                    </w:rPr>
                    <w:t xml:space="preserve">8.Обеспечение контролируемого доступа участников образовательного процесса к информационным образовательным ресурсам в Интернете </w:t>
                  </w:r>
                </w:p>
              </w:tc>
            </w:tr>
          </w:tbl>
          <w:p w:rsidR="00C873F7" w:rsidRPr="00B9571A" w:rsidRDefault="00C873F7" w:rsidP="002548A6">
            <w:pPr>
              <w:pStyle w:val="a9"/>
              <w:spacing w:after="0" w:line="240" w:lineRule="auto"/>
              <w:jc w:val="both"/>
              <w:rPr>
                <w:rFonts w:ascii="Liberation Serif" w:hAnsi="Liberation Serif"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1590"/>
            </w:tblGrid>
            <w:tr w:rsidR="00C873F7" w:rsidRPr="00B9571A" w:rsidTr="00F30701">
              <w:trPr>
                <w:trHeight w:val="90"/>
              </w:trPr>
              <w:tc>
                <w:tcPr>
                  <w:tcW w:w="1590" w:type="dxa"/>
                  <w:shd w:val="clear" w:color="auto" w:fill="auto"/>
                </w:tcPr>
                <w:p w:rsidR="00C873F7" w:rsidRPr="00B9571A" w:rsidRDefault="00C873F7" w:rsidP="002548A6">
                  <w:pPr>
                    <w:spacing w:after="0" w:line="240" w:lineRule="auto"/>
                    <w:jc w:val="center"/>
                    <w:rPr>
                      <w:rFonts w:ascii="Liberation Serif" w:hAnsi="Liberation Serif" w:cs="Times New Roman"/>
                      <w:sz w:val="24"/>
                      <w:szCs w:val="24"/>
                    </w:rPr>
                  </w:pPr>
                  <w:r w:rsidRPr="00B9571A">
                    <w:rPr>
                      <w:rFonts w:ascii="Liberation Serif" w:hAnsi="Liberation Serif" w:cs="Times New Roman"/>
                      <w:color w:val="000000"/>
                      <w:sz w:val="24"/>
                      <w:szCs w:val="24"/>
                    </w:rPr>
                    <w:t xml:space="preserve">В наличии </w:t>
                  </w:r>
                </w:p>
              </w:tc>
            </w:tr>
          </w:tbl>
          <w:p w:rsidR="00C873F7" w:rsidRPr="00B9571A" w:rsidRDefault="00C873F7" w:rsidP="002548A6">
            <w:pPr>
              <w:pStyle w:val="a9"/>
              <w:spacing w:after="0" w:line="240" w:lineRule="auto"/>
              <w:jc w:val="both"/>
              <w:rPr>
                <w:rFonts w:ascii="Liberation Serif" w:hAnsi="Liberation Serif" w:cs="Times New Roman"/>
              </w:rPr>
            </w:pPr>
          </w:p>
        </w:tc>
      </w:tr>
    </w:tbl>
    <w:p w:rsidR="006D4CC1" w:rsidRPr="00B9571A" w:rsidRDefault="006D4CC1" w:rsidP="00B9571A">
      <w:pPr>
        <w:pageBreakBefore/>
        <w:spacing w:after="0" w:line="240" w:lineRule="auto"/>
        <w:rPr>
          <w:rFonts w:ascii="Liberation Serif" w:hAnsi="Liberation Serif" w:cs="Times New Roman"/>
          <w:sz w:val="28"/>
          <w:szCs w:val="28"/>
        </w:rPr>
      </w:pPr>
    </w:p>
    <w:sectPr w:rsidR="006D4CC1" w:rsidRPr="00B9571A" w:rsidSect="00DA6D1D">
      <w:footerReference w:type="default" r:id="rId15"/>
      <w:pgSz w:w="11906" w:h="16838"/>
      <w:pgMar w:top="709" w:right="849" w:bottom="426" w:left="1134"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64" w:rsidRDefault="004E4864" w:rsidP="00CA39F3">
      <w:pPr>
        <w:spacing w:after="0" w:line="240" w:lineRule="auto"/>
      </w:pPr>
      <w:r>
        <w:separator/>
      </w:r>
    </w:p>
  </w:endnote>
  <w:endnote w:type="continuationSeparator" w:id="0">
    <w:p w:rsidR="004E4864" w:rsidRDefault="004E4864" w:rsidP="00CA3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0343"/>
      <w:docPartObj>
        <w:docPartGallery w:val="Page Numbers (Bottom of Page)"/>
        <w:docPartUnique/>
      </w:docPartObj>
    </w:sdtPr>
    <w:sdtContent>
      <w:p w:rsidR="00C15771" w:rsidRDefault="00C15771">
        <w:pPr>
          <w:pStyle w:val="a7"/>
          <w:jc w:val="center"/>
        </w:pPr>
        <w:r>
          <w:fldChar w:fldCharType="begin"/>
        </w:r>
        <w:r>
          <w:instrText>PAGE   \* MERGEFORMAT</w:instrText>
        </w:r>
        <w:r>
          <w:fldChar w:fldCharType="separate"/>
        </w:r>
        <w:r w:rsidR="00A0273C">
          <w:rPr>
            <w:noProof/>
          </w:rPr>
          <w:t>93</w:t>
        </w:r>
        <w:r>
          <w:rPr>
            <w:noProof/>
          </w:rPr>
          <w:fldChar w:fldCharType="end"/>
        </w:r>
      </w:p>
    </w:sdtContent>
  </w:sdt>
  <w:p w:rsidR="00C15771" w:rsidRDefault="00C1577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71" w:rsidRDefault="00C157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64" w:rsidRDefault="004E4864" w:rsidP="00CA39F3">
      <w:pPr>
        <w:spacing w:after="0" w:line="240" w:lineRule="auto"/>
      </w:pPr>
      <w:r>
        <w:separator/>
      </w:r>
    </w:p>
  </w:footnote>
  <w:footnote w:type="continuationSeparator" w:id="0">
    <w:p w:rsidR="004E4864" w:rsidRDefault="004E4864" w:rsidP="00CA3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71" w:rsidRDefault="00C15771" w:rsidP="00DC6823">
    <w:pPr>
      <w:pStyle w:val="a5"/>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C15771" w:rsidRDefault="00C1577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71" w:rsidRDefault="00C15771" w:rsidP="00DC6823">
    <w:pPr>
      <w:pStyle w:val="a5"/>
      <w:framePr w:wrap="around" w:vAnchor="text" w:hAnchor="margin" w:xAlign="center" w:y="1"/>
      <w:rPr>
        <w:rStyle w:val="af"/>
      </w:rPr>
    </w:pPr>
  </w:p>
  <w:p w:rsidR="00C15771" w:rsidRDefault="00C157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sz w:val="28"/>
        <w:szCs w:val="28"/>
        <w:lang w:eastAsia="ru-RU"/>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E5636"/>
    <w:multiLevelType w:val="multilevel"/>
    <w:tmpl w:val="307C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291E9E"/>
    <w:multiLevelType w:val="multilevel"/>
    <w:tmpl w:val="793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8335BD"/>
    <w:multiLevelType w:val="hybridMultilevel"/>
    <w:tmpl w:val="B4CCA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F05B11"/>
    <w:multiLevelType w:val="multilevel"/>
    <w:tmpl w:val="B122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481D6D"/>
    <w:multiLevelType w:val="hybridMultilevel"/>
    <w:tmpl w:val="98D6B0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64E0D"/>
    <w:multiLevelType w:val="hybridMultilevel"/>
    <w:tmpl w:val="13A038E0"/>
    <w:lvl w:ilvl="0" w:tplc="04190001">
      <w:start w:val="1"/>
      <w:numFmt w:val="bullet"/>
      <w:lvlText w:val=""/>
      <w:lvlJc w:val="left"/>
      <w:pPr>
        <w:ind w:left="1454"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13">
    <w:nsid w:val="047A7A04"/>
    <w:multiLevelType w:val="hybridMultilevel"/>
    <w:tmpl w:val="78BA1DD8"/>
    <w:lvl w:ilvl="0" w:tplc="5F14F33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6B09E3"/>
    <w:multiLevelType w:val="hybridMultilevel"/>
    <w:tmpl w:val="E77C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7860C9"/>
    <w:multiLevelType w:val="multilevel"/>
    <w:tmpl w:val="B29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30FFF"/>
    <w:multiLevelType w:val="multilevel"/>
    <w:tmpl w:val="DD5A4A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084C7C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9441C57"/>
    <w:multiLevelType w:val="multilevel"/>
    <w:tmpl w:val="FCFE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D3186A"/>
    <w:multiLevelType w:val="multilevel"/>
    <w:tmpl w:val="8A96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4B0D2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B950066"/>
    <w:multiLevelType w:val="hybridMultilevel"/>
    <w:tmpl w:val="E820BB16"/>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3871F9"/>
    <w:multiLevelType w:val="multilevel"/>
    <w:tmpl w:val="4806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D7625EE"/>
    <w:multiLevelType w:val="hybridMultilevel"/>
    <w:tmpl w:val="00CE3A50"/>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E7B462E"/>
    <w:multiLevelType w:val="hybridMultilevel"/>
    <w:tmpl w:val="30687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97744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EFD2379"/>
    <w:multiLevelType w:val="hybridMultilevel"/>
    <w:tmpl w:val="287E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4033ED"/>
    <w:multiLevelType w:val="hybridMultilevel"/>
    <w:tmpl w:val="03447E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F61313C"/>
    <w:multiLevelType w:val="multilevel"/>
    <w:tmpl w:val="1602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0A11ABB"/>
    <w:multiLevelType w:val="multilevel"/>
    <w:tmpl w:val="76448E1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0CA3706"/>
    <w:multiLevelType w:val="hybridMultilevel"/>
    <w:tmpl w:val="1CA2C92C"/>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F83D51"/>
    <w:multiLevelType w:val="hybridMultilevel"/>
    <w:tmpl w:val="BE58E200"/>
    <w:lvl w:ilvl="0" w:tplc="AF76EC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4">
    <w:nsid w:val="138A3CC4"/>
    <w:multiLevelType w:val="hybridMultilevel"/>
    <w:tmpl w:val="EFC26DFC"/>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4052C35"/>
    <w:multiLevelType w:val="multilevel"/>
    <w:tmpl w:val="31EC714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155F176B"/>
    <w:multiLevelType w:val="multilevel"/>
    <w:tmpl w:val="5980F90A"/>
    <w:lvl w:ilvl="0">
      <w:start w:val="1"/>
      <w:numFmt w:val="decimal"/>
      <w:lvlText w:val="%1."/>
      <w:lvlJc w:val="left"/>
      <w:pPr>
        <w:ind w:left="644" w:hanging="360"/>
      </w:pPr>
      <w:rPr>
        <w:rFonts w:cs="Times New Roman" w:hint="default"/>
      </w:rPr>
    </w:lvl>
    <w:lvl w:ilvl="1">
      <w:start w:val="2"/>
      <w:numFmt w:val="decimal"/>
      <w:isLgl/>
      <w:lvlText w:val="%1.%2."/>
      <w:lvlJc w:val="left"/>
      <w:pPr>
        <w:ind w:left="1284" w:hanging="750"/>
      </w:pPr>
      <w:rPr>
        <w:rFonts w:hint="default"/>
      </w:rPr>
    </w:lvl>
    <w:lvl w:ilvl="2">
      <w:start w:val="7"/>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7">
    <w:nsid w:val="15EF36B6"/>
    <w:multiLevelType w:val="hybridMultilevel"/>
    <w:tmpl w:val="35625A42"/>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1732F5"/>
    <w:multiLevelType w:val="hybridMultilevel"/>
    <w:tmpl w:val="3DBA5912"/>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8A6589C"/>
    <w:multiLevelType w:val="multilevel"/>
    <w:tmpl w:val="682A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146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1C162391"/>
    <w:multiLevelType w:val="hybridMultilevel"/>
    <w:tmpl w:val="670A6656"/>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CD0B97"/>
    <w:multiLevelType w:val="hybridMultilevel"/>
    <w:tmpl w:val="DAE07F18"/>
    <w:lvl w:ilvl="0" w:tplc="04190001">
      <w:start w:val="1"/>
      <w:numFmt w:val="bullet"/>
      <w:lvlText w:val=""/>
      <w:lvlJc w:val="left"/>
      <w:pPr>
        <w:ind w:left="1637" w:hanging="360"/>
      </w:pPr>
      <w:rPr>
        <w:rFonts w:ascii="Symbol" w:hAnsi="Symbol" w:hint="default"/>
        <w:sz w:val="28"/>
      </w:rPr>
    </w:lvl>
    <w:lvl w:ilvl="1" w:tplc="04190003">
      <w:start w:val="1"/>
      <w:numFmt w:val="bullet"/>
      <w:lvlText w:val="o"/>
      <w:lvlJc w:val="left"/>
      <w:pPr>
        <w:ind w:left="2357" w:hanging="360"/>
      </w:pPr>
      <w:rPr>
        <w:rFonts w:ascii="Courier New" w:hAnsi="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hint="default"/>
      </w:rPr>
    </w:lvl>
    <w:lvl w:ilvl="8" w:tplc="04190005">
      <w:start w:val="1"/>
      <w:numFmt w:val="bullet"/>
      <w:lvlText w:val=""/>
      <w:lvlJc w:val="left"/>
      <w:pPr>
        <w:ind w:left="7397" w:hanging="360"/>
      </w:pPr>
      <w:rPr>
        <w:rFonts w:ascii="Wingdings" w:hAnsi="Wingdings" w:hint="default"/>
      </w:rPr>
    </w:lvl>
  </w:abstractNum>
  <w:abstractNum w:abstractNumId="43">
    <w:nsid w:val="1E042CE7"/>
    <w:multiLevelType w:val="multilevel"/>
    <w:tmpl w:val="B282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42188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21E90EB8"/>
    <w:multiLevelType w:val="hybridMultilevel"/>
    <w:tmpl w:val="9C420C2E"/>
    <w:lvl w:ilvl="0" w:tplc="5F14F33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7B01E0"/>
    <w:multiLevelType w:val="multilevel"/>
    <w:tmpl w:val="5E0A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B12917"/>
    <w:multiLevelType w:val="hybridMultilevel"/>
    <w:tmpl w:val="0D7C9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B866BA"/>
    <w:multiLevelType w:val="multilevel"/>
    <w:tmpl w:val="7E668816"/>
    <w:lvl w:ilvl="0">
      <w:start w:val="1"/>
      <w:numFmt w:val="decimal"/>
      <w:lvlText w:val="%1."/>
      <w:lvlJc w:val="left"/>
      <w:pPr>
        <w:tabs>
          <w:tab w:val="num" w:pos="1280"/>
        </w:tabs>
        <w:ind w:left="128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265B272E"/>
    <w:multiLevelType w:val="hybridMultilevel"/>
    <w:tmpl w:val="9C12D1E6"/>
    <w:lvl w:ilvl="0" w:tplc="DA90844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C0D1DCE"/>
    <w:multiLevelType w:val="hybridMultilevel"/>
    <w:tmpl w:val="A0660DEA"/>
    <w:lvl w:ilvl="0" w:tplc="231C60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D2E7263"/>
    <w:multiLevelType w:val="multilevel"/>
    <w:tmpl w:val="41BE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E3436C2"/>
    <w:multiLevelType w:val="multilevel"/>
    <w:tmpl w:val="EC30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0951343"/>
    <w:multiLevelType w:val="multilevel"/>
    <w:tmpl w:val="39D6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12812BD"/>
    <w:multiLevelType w:val="multilevel"/>
    <w:tmpl w:val="17F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1CD3729"/>
    <w:multiLevelType w:val="multilevel"/>
    <w:tmpl w:val="A3208B6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2D95AE3"/>
    <w:multiLevelType w:val="hybridMultilevel"/>
    <w:tmpl w:val="EE64315C"/>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0C01D3"/>
    <w:multiLevelType w:val="multilevel"/>
    <w:tmpl w:val="3C2CF6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7F5407"/>
    <w:multiLevelType w:val="hybridMultilevel"/>
    <w:tmpl w:val="B034621C"/>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E81194"/>
    <w:multiLevelType w:val="hybridMultilevel"/>
    <w:tmpl w:val="F6F81D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3FF71FD"/>
    <w:multiLevelType w:val="hybridMultilevel"/>
    <w:tmpl w:val="72BE6B0E"/>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310C3F"/>
    <w:multiLevelType w:val="multilevel"/>
    <w:tmpl w:val="105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64653FD"/>
    <w:multiLevelType w:val="hybridMultilevel"/>
    <w:tmpl w:val="CA747FF0"/>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68B301A"/>
    <w:multiLevelType w:val="multilevel"/>
    <w:tmpl w:val="1EB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6A87BE2"/>
    <w:multiLevelType w:val="hybridMultilevel"/>
    <w:tmpl w:val="B44C6D9A"/>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C31E37"/>
    <w:multiLevelType w:val="multilevel"/>
    <w:tmpl w:val="C2DA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8CD4714"/>
    <w:multiLevelType w:val="hybridMultilevel"/>
    <w:tmpl w:val="35CAE53E"/>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8DC110C"/>
    <w:multiLevelType w:val="hybridMultilevel"/>
    <w:tmpl w:val="43CA08EE"/>
    <w:lvl w:ilvl="0" w:tplc="F59E6226">
      <w:start w:val="1"/>
      <w:numFmt w:val="decimal"/>
      <w:lvlText w:val="%1."/>
      <w:lvlJc w:val="left"/>
      <w:pPr>
        <w:tabs>
          <w:tab w:val="num" w:pos="615"/>
        </w:tabs>
        <w:ind w:left="615" w:hanging="360"/>
      </w:pPr>
      <w:rPr>
        <w:rFonts w:hint="default"/>
        <w:b w:val="0"/>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69">
    <w:nsid w:val="3990170F"/>
    <w:multiLevelType w:val="hybridMultilevel"/>
    <w:tmpl w:val="BC56D3E0"/>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99F4E01"/>
    <w:multiLevelType w:val="hybridMultilevel"/>
    <w:tmpl w:val="42343C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B65511F"/>
    <w:multiLevelType w:val="hybridMultilevel"/>
    <w:tmpl w:val="8586DF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D540546"/>
    <w:multiLevelType w:val="multilevel"/>
    <w:tmpl w:val="E5C083C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D7574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3E5753C4"/>
    <w:multiLevelType w:val="multilevel"/>
    <w:tmpl w:val="801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EB67C98"/>
    <w:multiLevelType w:val="hybridMultilevel"/>
    <w:tmpl w:val="339E9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15A6324"/>
    <w:multiLevelType w:val="hybridMultilevel"/>
    <w:tmpl w:val="8012D3D8"/>
    <w:lvl w:ilvl="0" w:tplc="C1C07BE4">
      <w:start w:val="23"/>
      <w:numFmt w:val="decimal"/>
      <w:lvlText w:val="%1."/>
      <w:lvlJc w:val="left"/>
      <w:pPr>
        <w:tabs>
          <w:tab w:val="num" w:pos="615"/>
        </w:tabs>
        <w:ind w:left="615" w:hanging="360"/>
      </w:pPr>
      <w:rPr>
        <w:rFonts w:hint="default"/>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78">
    <w:nsid w:val="429C2A0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3387BAD"/>
    <w:multiLevelType w:val="hybridMultilevel"/>
    <w:tmpl w:val="DF7080E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1">
    <w:nsid w:val="43694F5F"/>
    <w:multiLevelType w:val="hybridMultilevel"/>
    <w:tmpl w:val="E42C2AD0"/>
    <w:lvl w:ilvl="0" w:tplc="E0887BD8">
      <w:start w:val="1"/>
      <w:numFmt w:val="decimal"/>
      <w:lvlText w:val="%1."/>
      <w:lvlJc w:val="left"/>
      <w:pPr>
        <w:tabs>
          <w:tab w:val="num" w:pos="720"/>
        </w:tabs>
        <w:ind w:left="720" w:hanging="360"/>
      </w:pPr>
      <w:rPr>
        <w:rFonts w:hint="default"/>
      </w:rPr>
    </w:lvl>
    <w:lvl w:ilvl="1" w:tplc="AF748586">
      <w:numFmt w:val="none"/>
      <w:lvlText w:val=""/>
      <w:lvlJc w:val="left"/>
      <w:pPr>
        <w:tabs>
          <w:tab w:val="num" w:pos="360"/>
        </w:tabs>
      </w:pPr>
    </w:lvl>
    <w:lvl w:ilvl="2" w:tplc="DA1C1F48">
      <w:numFmt w:val="none"/>
      <w:lvlText w:val=""/>
      <w:lvlJc w:val="left"/>
      <w:pPr>
        <w:tabs>
          <w:tab w:val="num" w:pos="360"/>
        </w:tabs>
      </w:pPr>
    </w:lvl>
    <w:lvl w:ilvl="3" w:tplc="86C6D4FA">
      <w:numFmt w:val="none"/>
      <w:lvlText w:val=""/>
      <w:lvlJc w:val="left"/>
      <w:pPr>
        <w:tabs>
          <w:tab w:val="num" w:pos="360"/>
        </w:tabs>
      </w:pPr>
    </w:lvl>
    <w:lvl w:ilvl="4" w:tplc="FE6C24FC">
      <w:numFmt w:val="none"/>
      <w:lvlText w:val=""/>
      <w:lvlJc w:val="left"/>
      <w:pPr>
        <w:tabs>
          <w:tab w:val="num" w:pos="360"/>
        </w:tabs>
      </w:pPr>
    </w:lvl>
    <w:lvl w:ilvl="5" w:tplc="47645AB2">
      <w:numFmt w:val="none"/>
      <w:lvlText w:val=""/>
      <w:lvlJc w:val="left"/>
      <w:pPr>
        <w:tabs>
          <w:tab w:val="num" w:pos="360"/>
        </w:tabs>
      </w:pPr>
    </w:lvl>
    <w:lvl w:ilvl="6" w:tplc="EF8A3E8A">
      <w:numFmt w:val="none"/>
      <w:lvlText w:val=""/>
      <w:lvlJc w:val="left"/>
      <w:pPr>
        <w:tabs>
          <w:tab w:val="num" w:pos="360"/>
        </w:tabs>
      </w:pPr>
    </w:lvl>
    <w:lvl w:ilvl="7" w:tplc="8F041A96">
      <w:numFmt w:val="none"/>
      <w:lvlText w:val=""/>
      <w:lvlJc w:val="left"/>
      <w:pPr>
        <w:tabs>
          <w:tab w:val="num" w:pos="360"/>
        </w:tabs>
      </w:pPr>
    </w:lvl>
    <w:lvl w:ilvl="8" w:tplc="543266D0">
      <w:numFmt w:val="none"/>
      <w:lvlText w:val=""/>
      <w:lvlJc w:val="left"/>
      <w:pPr>
        <w:tabs>
          <w:tab w:val="num" w:pos="360"/>
        </w:tabs>
      </w:pPr>
    </w:lvl>
  </w:abstractNum>
  <w:abstractNum w:abstractNumId="82">
    <w:nsid w:val="45366130"/>
    <w:multiLevelType w:val="hybridMultilevel"/>
    <w:tmpl w:val="556A5192"/>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5AE5CA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468B7BEF"/>
    <w:multiLevelType w:val="multilevel"/>
    <w:tmpl w:val="B994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6BC6883"/>
    <w:multiLevelType w:val="hybridMultilevel"/>
    <w:tmpl w:val="904A05A2"/>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9EF11B3"/>
    <w:multiLevelType w:val="hybridMultilevel"/>
    <w:tmpl w:val="69AA1B18"/>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A473CB8"/>
    <w:multiLevelType w:val="multilevel"/>
    <w:tmpl w:val="3E1C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C1C1DAC"/>
    <w:multiLevelType w:val="hybridMultilevel"/>
    <w:tmpl w:val="189C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CFB0B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4D032FAC"/>
    <w:multiLevelType w:val="hybridMultilevel"/>
    <w:tmpl w:val="0BAE8DE0"/>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4D945CFE"/>
    <w:multiLevelType w:val="hybridMultilevel"/>
    <w:tmpl w:val="6BA89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4E303F42"/>
    <w:multiLevelType w:val="hybridMultilevel"/>
    <w:tmpl w:val="F906EE8A"/>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E722BF3"/>
    <w:multiLevelType w:val="multilevel"/>
    <w:tmpl w:val="9F0E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EBD7F75"/>
    <w:multiLevelType w:val="multilevel"/>
    <w:tmpl w:val="205C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FE13831"/>
    <w:multiLevelType w:val="multilevel"/>
    <w:tmpl w:val="C31A5EFE"/>
    <w:lvl w:ilvl="0">
      <w:start w:val="1"/>
      <w:numFmt w:val="bullet"/>
      <w:lvlText w:val=""/>
      <w:lvlJc w:val="left"/>
      <w:pPr>
        <w:tabs>
          <w:tab w:val="num" w:pos="720"/>
        </w:tabs>
        <w:ind w:left="720" w:hanging="360"/>
      </w:pPr>
      <w:rPr>
        <w:rFonts w:ascii="Symbol" w:hAnsi="Symbol" w:hint="default"/>
        <w:sz w:val="20"/>
      </w:rPr>
    </w:lvl>
    <w:lvl w:ilvl="1">
      <w:start w:val="2011"/>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074491C"/>
    <w:multiLevelType w:val="hybridMultilevel"/>
    <w:tmpl w:val="DEA4E3A2"/>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11D7D04"/>
    <w:multiLevelType w:val="multilevel"/>
    <w:tmpl w:val="B56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44B0954"/>
    <w:multiLevelType w:val="hybridMultilevel"/>
    <w:tmpl w:val="F97C9B5E"/>
    <w:lvl w:ilvl="0" w:tplc="8B06CFA2">
      <w:start w:val="18"/>
      <w:numFmt w:val="decimal"/>
      <w:lvlText w:val="%1."/>
      <w:lvlJc w:val="left"/>
      <w:pPr>
        <w:tabs>
          <w:tab w:val="num" w:pos="615"/>
        </w:tabs>
        <w:ind w:left="615" w:hanging="360"/>
      </w:pPr>
      <w:rPr>
        <w:rFonts w:hint="default"/>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100">
    <w:nsid w:val="55DE6DF9"/>
    <w:multiLevelType w:val="hybridMultilevel"/>
    <w:tmpl w:val="9188718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56123212"/>
    <w:multiLevelType w:val="hybridMultilevel"/>
    <w:tmpl w:val="A80C8044"/>
    <w:lvl w:ilvl="0" w:tplc="E1B478E0">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2">
    <w:nsid w:val="57C72AD4"/>
    <w:multiLevelType w:val="hybridMultilevel"/>
    <w:tmpl w:val="8744C954"/>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58C1344F"/>
    <w:multiLevelType w:val="hybridMultilevel"/>
    <w:tmpl w:val="DEB0BC26"/>
    <w:lvl w:ilvl="0" w:tplc="11AAFF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nsid w:val="58EB7FDB"/>
    <w:multiLevelType w:val="hybridMultilevel"/>
    <w:tmpl w:val="A8EE2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717FC7"/>
    <w:multiLevelType w:val="hybridMultilevel"/>
    <w:tmpl w:val="682E2700"/>
    <w:lvl w:ilvl="0" w:tplc="313881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B3B429A"/>
    <w:multiLevelType w:val="hybridMultilevel"/>
    <w:tmpl w:val="48E4CB34"/>
    <w:lvl w:ilvl="0" w:tplc="AD0E91C2">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107">
    <w:nsid w:val="5B505CE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5CDA597B"/>
    <w:multiLevelType w:val="hybridMultilevel"/>
    <w:tmpl w:val="02C82E50"/>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D320093"/>
    <w:multiLevelType w:val="hybridMultilevel"/>
    <w:tmpl w:val="5A004DF4"/>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5E6341C1"/>
    <w:multiLevelType w:val="multilevel"/>
    <w:tmpl w:val="765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EE4216C"/>
    <w:multiLevelType w:val="multilevel"/>
    <w:tmpl w:val="37784F52"/>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495" w:hanging="495"/>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2">
    <w:nsid w:val="62AD54C4"/>
    <w:multiLevelType w:val="hybridMultilevel"/>
    <w:tmpl w:val="572E0560"/>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5D1730"/>
    <w:multiLevelType w:val="hybridMultilevel"/>
    <w:tmpl w:val="8D846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7493486"/>
    <w:multiLevelType w:val="hybridMultilevel"/>
    <w:tmpl w:val="694E2F90"/>
    <w:lvl w:ilvl="0" w:tplc="4D68F8D6">
      <w:start w:val="1"/>
      <w:numFmt w:val="decimal"/>
      <w:lvlText w:val="%1."/>
      <w:lvlJc w:val="left"/>
      <w:pPr>
        <w:ind w:left="1080"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6">
    <w:nsid w:val="680E24AC"/>
    <w:multiLevelType w:val="multilevel"/>
    <w:tmpl w:val="0C4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B3234DE"/>
    <w:multiLevelType w:val="hybridMultilevel"/>
    <w:tmpl w:val="CC78A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6CBA652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6CDA4600"/>
    <w:multiLevelType w:val="hybridMultilevel"/>
    <w:tmpl w:val="4874E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6DC20B4F"/>
    <w:multiLevelType w:val="hybridMultilevel"/>
    <w:tmpl w:val="257689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6DCE3794"/>
    <w:multiLevelType w:val="multilevel"/>
    <w:tmpl w:val="C37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01B0A5E"/>
    <w:multiLevelType w:val="hybridMultilevel"/>
    <w:tmpl w:val="ACA4BF80"/>
    <w:lvl w:ilvl="0" w:tplc="D40C6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0541A5E"/>
    <w:multiLevelType w:val="hybridMultilevel"/>
    <w:tmpl w:val="028E5816"/>
    <w:lvl w:ilvl="0" w:tplc="C14C07EA">
      <w:start w:val="1"/>
      <w:numFmt w:val="bullet"/>
      <w:lvlText w:val=""/>
      <w:lvlJc w:val="left"/>
      <w:pPr>
        <w:ind w:left="9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06B133B"/>
    <w:multiLevelType w:val="multilevel"/>
    <w:tmpl w:val="DA52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302723B"/>
    <w:multiLevelType w:val="multilevel"/>
    <w:tmpl w:val="1920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3CE03C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73D200C8"/>
    <w:multiLevelType w:val="multilevel"/>
    <w:tmpl w:val="631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3E43D58"/>
    <w:multiLevelType w:val="multilevel"/>
    <w:tmpl w:val="1172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6612FA9"/>
    <w:multiLevelType w:val="multilevel"/>
    <w:tmpl w:val="2E8E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6B4205A"/>
    <w:multiLevelType w:val="multilevel"/>
    <w:tmpl w:val="A5C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7715434D"/>
    <w:multiLevelType w:val="multilevel"/>
    <w:tmpl w:val="55FC1D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2">
    <w:nsid w:val="793E178D"/>
    <w:multiLevelType w:val="multilevel"/>
    <w:tmpl w:val="73B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C5D4381"/>
    <w:multiLevelType w:val="hybridMultilevel"/>
    <w:tmpl w:val="B7CEFC48"/>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4">
    <w:nsid w:val="7CFA5576"/>
    <w:multiLevelType w:val="multilevel"/>
    <w:tmpl w:val="BE9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D916DFE"/>
    <w:multiLevelType w:val="hybridMultilevel"/>
    <w:tmpl w:val="D6DE8EC8"/>
    <w:lvl w:ilvl="0" w:tplc="098A31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7E8C15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7F0A6576"/>
    <w:multiLevelType w:val="multilevel"/>
    <w:tmpl w:val="3552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FFB26AD"/>
    <w:multiLevelType w:val="multilevel"/>
    <w:tmpl w:val="E42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3"/>
  </w:num>
  <w:num w:numId="2">
    <w:abstractNumId w:val="136"/>
  </w:num>
  <w:num w:numId="3">
    <w:abstractNumId w:val="131"/>
  </w:num>
  <w:num w:numId="4">
    <w:abstractNumId w:val="16"/>
  </w:num>
  <w:num w:numId="5">
    <w:abstractNumId w:val="57"/>
  </w:num>
  <w:num w:numId="6">
    <w:abstractNumId w:val="22"/>
  </w:num>
  <w:num w:numId="7">
    <w:abstractNumId w:val="107"/>
  </w:num>
  <w:num w:numId="8">
    <w:abstractNumId w:val="44"/>
  </w:num>
  <w:num w:numId="9">
    <w:abstractNumId w:val="126"/>
  </w:num>
  <w:num w:numId="10">
    <w:abstractNumId w:val="118"/>
  </w:num>
  <w:num w:numId="11">
    <w:abstractNumId w:val="40"/>
  </w:num>
  <w:num w:numId="12">
    <w:abstractNumId w:val="27"/>
  </w:num>
  <w:num w:numId="13">
    <w:abstractNumId w:val="17"/>
  </w:num>
  <w:num w:numId="14">
    <w:abstractNumId w:val="104"/>
  </w:num>
  <w:num w:numId="15">
    <w:abstractNumId w:val="74"/>
  </w:num>
  <w:num w:numId="16">
    <w:abstractNumId w:val="78"/>
  </w:num>
  <w:num w:numId="17">
    <w:abstractNumId w:val="90"/>
  </w:num>
  <w:num w:numId="18">
    <w:abstractNumId w:val="11"/>
  </w:num>
  <w:num w:numId="19">
    <w:abstractNumId w:val="101"/>
  </w:num>
  <w:num w:numId="20">
    <w:abstractNumId w:val="79"/>
  </w:num>
  <w:num w:numId="21">
    <w:abstractNumId w:val="120"/>
  </w:num>
  <w:num w:numId="22">
    <w:abstractNumId w:val="114"/>
  </w:num>
  <w:num w:numId="23">
    <w:abstractNumId w:val="21"/>
  </w:num>
  <w:num w:numId="24">
    <w:abstractNumId w:val="71"/>
  </w:num>
  <w:num w:numId="2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29"/>
  </w:num>
  <w:num w:numId="29">
    <w:abstractNumId w:val="32"/>
  </w:num>
  <w:num w:numId="30">
    <w:abstractNumId w:val="25"/>
  </w:num>
  <w:num w:numId="31">
    <w:abstractNumId w:val="38"/>
  </w:num>
  <w:num w:numId="32">
    <w:abstractNumId w:val="119"/>
  </w:num>
  <w:num w:numId="33">
    <w:abstractNumId w:val="111"/>
  </w:num>
  <w:num w:numId="34">
    <w:abstractNumId w:val="34"/>
  </w:num>
  <w:num w:numId="35">
    <w:abstractNumId w:val="102"/>
  </w:num>
  <w:num w:numId="36">
    <w:abstractNumId w:val="42"/>
  </w:num>
  <w:num w:numId="37">
    <w:abstractNumId w:val="92"/>
  </w:num>
  <w:num w:numId="38">
    <w:abstractNumId w:val="113"/>
  </w:num>
  <w:num w:numId="39">
    <w:abstractNumId w:val="115"/>
  </w:num>
  <w:num w:numId="40">
    <w:abstractNumId w:val="76"/>
  </w:num>
  <w:num w:numId="41">
    <w:abstractNumId w:val="35"/>
  </w:num>
  <w:num w:numId="42">
    <w:abstractNumId w:val="103"/>
  </w:num>
  <w:num w:numId="43">
    <w:abstractNumId w:val="91"/>
  </w:num>
  <w:num w:numId="44">
    <w:abstractNumId w:val="67"/>
  </w:num>
  <w:num w:numId="45">
    <w:abstractNumId w:val="82"/>
  </w:num>
  <w:num w:numId="46">
    <w:abstractNumId w:val="63"/>
  </w:num>
  <w:num w:numId="47">
    <w:abstractNumId w:val="13"/>
  </w:num>
  <w:num w:numId="48">
    <w:abstractNumId w:val="1"/>
  </w:num>
  <w:num w:numId="49">
    <w:abstractNumId w:val="2"/>
  </w:num>
  <w:num w:numId="50">
    <w:abstractNumId w:val="3"/>
  </w:num>
  <w:num w:numId="51">
    <w:abstractNumId w:val="4"/>
  </w:num>
  <w:num w:numId="52">
    <w:abstractNumId w:val="100"/>
  </w:num>
  <w:num w:numId="53">
    <w:abstractNumId w:val="81"/>
  </w:num>
  <w:num w:numId="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num>
  <w:num w:numId="57">
    <w:abstractNumId w:val="99"/>
  </w:num>
  <w:num w:numId="58">
    <w:abstractNumId w:val="77"/>
  </w:num>
  <w:num w:numId="59">
    <w:abstractNumId w:val="106"/>
  </w:num>
  <w:num w:numId="60">
    <w:abstractNumId w:val="60"/>
  </w:num>
  <w:num w:numId="61">
    <w:abstractNumId w:val="138"/>
  </w:num>
  <w:num w:numId="62">
    <w:abstractNumId w:val="55"/>
  </w:num>
  <w:num w:numId="63">
    <w:abstractNumId w:val="31"/>
  </w:num>
  <w:num w:numId="64">
    <w:abstractNumId w:val="73"/>
  </w:num>
  <w:num w:numId="65">
    <w:abstractNumId w:val="98"/>
  </w:num>
  <w:num w:numId="66">
    <w:abstractNumId w:val="24"/>
  </w:num>
  <w:num w:numId="67">
    <w:abstractNumId w:val="84"/>
  </w:num>
  <w:num w:numId="68">
    <w:abstractNumId w:val="130"/>
  </w:num>
  <w:num w:numId="69">
    <w:abstractNumId w:val="46"/>
  </w:num>
  <w:num w:numId="70">
    <w:abstractNumId w:val="18"/>
  </w:num>
  <w:num w:numId="71">
    <w:abstractNumId w:val="128"/>
  </w:num>
  <w:num w:numId="72">
    <w:abstractNumId w:val="88"/>
  </w:num>
  <w:num w:numId="73">
    <w:abstractNumId w:val="5"/>
  </w:num>
  <w:num w:numId="74">
    <w:abstractNumId w:val="6"/>
  </w:num>
  <w:num w:numId="75">
    <w:abstractNumId w:val="45"/>
  </w:num>
  <w:num w:numId="76">
    <w:abstractNumId w:val="105"/>
  </w:num>
  <w:num w:numId="77">
    <w:abstractNumId w:val="62"/>
  </w:num>
  <w:num w:numId="78">
    <w:abstractNumId w:val="14"/>
  </w:num>
  <w:num w:numId="79">
    <w:abstractNumId w:val="121"/>
  </w:num>
  <w:num w:numId="80">
    <w:abstractNumId w:val="96"/>
  </w:num>
  <w:num w:numId="81">
    <w:abstractNumId w:val="116"/>
  </w:num>
  <w:num w:numId="82">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num>
  <w:num w:numId="84">
    <w:abstractNumId w:val="49"/>
  </w:num>
  <w:num w:numId="85">
    <w:abstractNumId w:val="50"/>
  </w:num>
  <w:num w:numId="86">
    <w:abstractNumId w:val="70"/>
  </w:num>
  <w:num w:numId="87">
    <w:abstractNumId w:val="135"/>
  </w:num>
  <w:num w:numId="88">
    <w:abstractNumId w:val="52"/>
  </w:num>
  <w:num w:numId="89">
    <w:abstractNumId w:val="7"/>
  </w:num>
  <w:num w:numId="90">
    <w:abstractNumId w:val="66"/>
  </w:num>
  <w:num w:numId="91">
    <w:abstractNumId w:val="51"/>
  </w:num>
  <w:num w:numId="92">
    <w:abstractNumId w:val="127"/>
  </w:num>
  <w:num w:numId="93">
    <w:abstractNumId w:val="20"/>
  </w:num>
  <w:num w:numId="94">
    <w:abstractNumId w:val="53"/>
  </w:num>
  <w:num w:numId="95">
    <w:abstractNumId w:val="110"/>
  </w:num>
  <w:num w:numId="96">
    <w:abstractNumId w:val="15"/>
  </w:num>
  <w:num w:numId="97">
    <w:abstractNumId w:val="94"/>
  </w:num>
  <w:num w:numId="98">
    <w:abstractNumId w:val="64"/>
  </w:num>
  <w:num w:numId="99">
    <w:abstractNumId w:val="30"/>
  </w:num>
  <w:num w:numId="100">
    <w:abstractNumId w:val="137"/>
  </w:num>
  <w:num w:numId="101">
    <w:abstractNumId w:val="19"/>
  </w:num>
  <w:num w:numId="102">
    <w:abstractNumId w:val="12"/>
  </w:num>
  <w:num w:numId="103">
    <w:abstractNumId w:val="72"/>
  </w:num>
  <w:num w:numId="104">
    <w:abstractNumId w:val="117"/>
  </w:num>
  <w:num w:numId="105">
    <w:abstractNumId w:val="133"/>
  </w:num>
  <w:num w:numId="106">
    <w:abstractNumId w:val="134"/>
  </w:num>
  <w:num w:numId="107">
    <w:abstractNumId w:val="28"/>
  </w:num>
  <w:num w:numId="108">
    <w:abstractNumId w:val="89"/>
  </w:num>
  <w:num w:numId="109">
    <w:abstractNumId w:val="47"/>
  </w:num>
  <w:num w:numId="110">
    <w:abstractNumId w:val="9"/>
  </w:num>
  <w:num w:numId="111">
    <w:abstractNumId w:val="26"/>
  </w:num>
  <w:num w:numId="112">
    <w:abstractNumId w:val="80"/>
  </w:num>
  <w:num w:numId="113">
    <w:abstractNumId w:val="33"/>
  </w:num>
  <w:num w:numId="114">
    <w:abstractNumId w:val="39"/>
  </w:num>
  <w:num w:numId="115">
    <w:abstractNumId w:val="8"/>
  </w:num>
  <w:num w:numId="116">
    <w:abstractNumId w:val="125"/>
  </w:num>
  <w:num w:numId="117">
    <w:abstractNumId w:val="132"/>
  </w:num>
  <w:num w:numId="118">
    <w:abstractNumId w:val="129"/>
  </w:num>
  <w:num w:numId="119">
    <w:abstractNumId w:val="43"/>
  </w:num>
  <w:num w:numId="120">
    <w:abstractNumId w:val="54"/>
  </w:num>
  <w:num w:numId="121">
    <w:abstractNumId w:val="95"/>
  </w:num>
  <w:num w:numId="122">
    <w:abstractNumId w:val="124"/>
  </w:num>
  <w:num w:numId="123">
    <w:abstractNumId w:val="75"/>
  </w:num>
  <w:num w:numId="124">
    <w:abstractNumId w:val="10"/>
  </w:num>
  <w:num w:numId="125">
    <w:abstractNumId w:val="69"/>
  </w:num>
  <w:num w:numId="126">
    <w:abstractNumId w:val="56"/>
  </w:num>
  <w:num w:numId="127">
    <w:abstractNumId w:val="41"/>
  </w:num>
  <w:num w:numId="128">
    <w:abstractNumId w:val="87"/>
  </w:num>
  <w:num w:numId="129">
    <w:abstractNumId w:val="61"/>
  </w:num>
  <w:num w:numId="130">
    <w:abstractNumId w:val="37"/>
  </w:num>
  <w:num w:numId="131">
    <w:abstractNumId w:val="65"/>
  </w:num>
  <w:num w:numId="132">
    <w:abstractNumId w:val="97"/>
  </w:num>
  <w:num w:numId="133">
    <w:abstractNumId w:val="122"/>
  </w:num>
  <w:num w:numId="134">
    <w:abstractNumId w:val="112"/>
  </w:num>
  <w:num w:numId="135">
    <w:abstractNumId w:val="93"/>
  </w:num>
  <w:num w:numId="136">
    <w:abstractNumId w:val="59"/>
  </w:num>
  <w:num w:numId="137">
    <w:abstractNumId w:val="23"/>
  </w:num>
  <w:num w:numId="138">
    <w:abstractNumId w:val="85"/>
  </w:num>
  <w:num w:numId="139">
    <w:abstractNumId w:val="10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487D"/>
    <w:rsid w:val="000001D0"/>
    <w:rsid w:val="00011534"/>
    <w:rsid w:val="000329FF"/>
    <w:rsid w:val="00033EB6"/>
    <w:rsid w:val="00035A2A"/>
    <w:rsid w:val="00041527"/>
    <w:rsid w:val="0004561F"/>
    <w:rsid w:val="00054650"/>
    <w:rsid w:val="00055229"/>
    <w:rsid w:val="0006400A"/>
    <w:rsid w:val="0008527B"/>
    <w:rsid w:val="0009449A"/>
    <w:rsid w:val="00094F4C"/>
    <w:rsid w:val="00095C5B"/>
    <w:rsid w:val="000A6AEE"/>
    <w:rsid w:val="000B11ED"/>
    <w:rsid w:val="000B62FD"/>
    <w:rsid w:val="000C13C8"/>
    <w:rsid w:val="000C28BB"/>
    <w:rsid w:val="000D334C"/>
    <w:rsid w:val="001012CC"/>
    <w:rsid w:val="001142E8"/>
    <w:rsid w:val="001142EC"/>
    <w:rsid w:val="001209D5"/>
    <w:rsid w:val="0012353C"/>
    <w:rsid w:val="001269E4"/>
    <w:rsid w:val="00127AC2"/>
    <w:rsid w:val="001366C9"/>
    <w:rsid w:val="0014041C"/>
    <w:rsid w:val="0014107C"/>
    <w:rsid w:val="00163CD9"/>
    <w:rsid w:val="00165CD3"/>
    <w:rsid w:val="00166B5F"/>
    <w:rsid w:val="00171308"/>
    <w:rsid w:val="00192755"/>
    <w:rsid w:val="00197191"/>
    <w:rsid w:val="001A1438"/>
    <w:rsid w:val="001C50D1"/>
    <w:rsid w:val="001C60D9"/>
    <w:rsid w:val="00206818"/>
    <w:rsid w:val="002100B7"/>
    <w:rsid w:val="002123F9"/>
    <w:rsid w:val="00217339"/>
    <w:rsid w:val="00217419"/>
    <w:rsid w:val="002269B2"/>
    <w:rsid w:val="00226CBD"/>
    <w:rsid w:val="00227E11"/>
    <w:rsid w:val="00232A20"/>
    <w:rsid w:val="00237A75"/>
    <w:rsid w:val="00251BAB"/>
    <w:rsid w:val="00253B38"/>
    <w:rsid w:val="002548A6"/>
    <w:rsid w:val="00255371"/>
    <w:rsid w:val="00256151"/>
    <w:rsid w:val="002624D8"/>
    <w:rsid w:val="002734F5"/>
    <w:rsid w:val="00283A57"/>
    <w:rsid w:val="00293501"/>
    <w:rsid w:val="00295EEA"/>
    <w:rsid w:val="002A5310"/>
    <w:rsid w:val="002B1F2E"/>
    <w:rsid w:val="002B27CC"/>
    <w:rsid w:val="002C3FD3"/>
    <w:rsid w:val="002C7B67"/>
    <w:rsid w:val="002E2A98"/>
    <w:rsid w:val="002E42CC"/>
    <w:rsid w:val="002F7868"/>
    <w:rsid w:val="0030032E"/>
    <w:rsid w:val="003042D6"/>
    <w:rsid w:val="00310521"/>
    <w:rsid w:val="003116C1"/>
    <w:rsid w:val="00313FE1"/>
    <w:rsid w:val="003167E7"/>
    <w:rsid w:val="0032096C"/>
    <w:rsid w:val="0032378D"/>
    <w:rsid w:val="00325E52"/>
    <w:rsid w:val="00346C84"/>
    <w:rsid w:val="00347CE9"/>
    <w:rsid w:val="003535D8"/>
    <w:rsid w:val="003538DD"/>
    <w:rsid w:val="00393FB1"/>
    <w:rsid w:val="003A2AC0"/>
    <w:rsid w:val="003A5372"/>
    <w:rsid w:val="003B080C"/>
    <w:rsid w:val="003B09FC"/>
    <w:rsid w:val="003B6886"/>
    <w:rsid w:val="003D1FB8"/>
    <w:rsid w:val="003F43EA"/>
    <w:rsid w:val="003F51D6"/>
    <w:rsid w:val="003F5569"/>
    <w:rsid w:val="003F6CDC"/>
    <w:rsid w:val="00415895"/>
    <w:rsid w:val="00455B43"/>
    <w:rsid w:val="00463963"/>
    <w:rsid w:val="004662C4"/>
    <w:rsid w:val="00467E58"/>
    <w:rsid w:val="00471689"/>
    <w:rsid w:val="00486F37"/>
    <w:rsid w:val="00493561"/>
    <w:rsid w:val="00497084"/>
    <w:rsid w:val="004A6878"/>
    <w:rsid w:val="004B6411"/>
    <w:rsid w:val="004B7471"/>
    <w:rsid w:val="004C0104"/>
    <w:rsid w:val="004C4583"/>
    <w:rsid w:val="004C4A0A"/>
    <w:rsid w:val="004E3242"/>
    <w:rsid w:val="004E3919"/>
    <w:rsid w:val="004E4864"/>
    <w:rsid w:val="004E4C67"/>
    <w:rsid w:val="004F02B1"/>
    <w:rsid w:val="004F0366"/>
    <w:rsid w:val="004F0846"/>
    <w:rsid w:val="004F65B5"/>
    <w:rsid w:val="00502D71"/>
    <w:rsid w:val="0052093C"/>
    <w:rsid w:val="005240FC"/>
    <w:rsid w:val="00532B76"/>
    <w:rsid w:val="0053578B"/>
    <w:rsid w:val="0054468B"/>
    <w:rsid w:val="005512A8"/>
    <w:rsid w:val="00597D47"/>
    <w:rsid w:val="005A3555"/>
    <w:rsid w:val="005B5529"/>
    <w:rsid w:val="005B7905"/>
    <w:rsid w:val="005C0637"/>
    <w:rsid w:val="005C1FF6"/>
    <w:rsid w:val="005D7B86"/>
    <w:rsid w:val="005D7EFF"/>
    <w:rsid w:val="005E4F15"/>
    <w:rsid w:val="005E7528"/>
    <w:rsid w:val="005F2BF7"/>
    <w:rsid w:val="006008C4"/>
    <w:rsid w:val="00626590"/>
    <w:rsid w:val="006349B2"/>
    <w:rsid w:val="00645270"/>
    <w:rsid w:val="00653417"/>
    <w:rsid w:val="00661EA9"/>
    <w:rsid w:val="006679C4"/>
    <w:rsid w:val="00667E3D"/>
    <w:rsid w:val="00672A15"/>
    <w:rsid w:val="006A44A6"/>
    <w:rsid w:val="006B17A3"/>
    <w:rsid w:val="006B47A7"/>
    <w:rsid w:val="006B7262"/>
    <w:rsid w:val="006B7FA8"/>
    <w:rsid w:val="006D4CC1"/>
    <w:rsid w:val="006D568B"/>
    <w:rsid w:val="006E5024"/>
    <w:rsid w:val="007041AC"/>
    <w:rsid w:val="00713E66"/>
    <w:rsid w:val="0071488D"/>
    <w:rsid w:val="007152E6"/>
    <w:rsid w:val="007175DE"/>
    <w:rsid w:val="007266EC"/>
    <w:rsid w:val="00734B73"/>
    <w:rsid w:val="007374E3"/>
    <w:rsid w:val="00737E18"/>
    <w:rsid w:val="00756BEF"/>
    <w:rsid w:val="0076477C"/>
    <w:rsid w:val="0078441A"/>
    <w:rsid w:val="007A1455"/>
    <w:rsid w:val="007A3964"/>
    <w:rsid w:val="007A4352"/>
    <w:rsid w:val="007A72D5"/>
    <w:rsid w:val="007B3F7D"/>
    <w:rsid w:val="007C4762"/>
    <w:rsid w:val="007D2466"/>
    <w:rsid w:val="007D52D1"/>
    <w:rsid w:val="007E0BDE"/>
    <w:rsid w:val="007E36E8"/>
    <w:rsid w:val="007E404E"/>
    <w:rsid w:val="007E7E4B"/>
    <w:rsid w:val="007F3F10"/>
    <w:rsid w:val="007F410F"/>
    <w:rsid w:val="007F4A2C"/>
    <w:rsid w:val="0080023E"/>
    <w:rsid w:val="0080570F"/>
    <w:rsid w:val="00815832"/>
    <w:rsid w:val="00825128"/>
    <w:rsid w:val="00825EA0"/>
    <w:rsid w:val="008265BB"/>
    <w:rsid w:val="00832C07"/>
    <w:rsid w:val="008339F3"/>
    <w:rsid w:val="0083636E"/>
    <w:rsid w:val="008375E3"/>
    <w:rsid w:val="008419DD"/>
    <w:rsid w:val="00841C5F"/>
    <w:rsid w:val="0085129F"/>
    <w:rsid w:val="00864BAE"/>
    <w:rsid w:val="0087574B"/>
    <w:rsid w:val="00876EDE"/>
    <w:rsid w:val="008821CD"/>
    <w:rsid w:val="008C75D1"/>
    <w:rsid w:val="008D0F8E"/>
    <w:rsid w:val="008E0858"/>
    <w:rsid w:val="008E24CF"/>
    <w:rsid w:val="008E484F"/>
    <w:rsid w:val="008F0D34"/>
    <w:rsid w:val="00914269"/>
    <w:rsid w:val="00916095"/>
    <w:rsid w:val="00920E3A"/>
    <w:rsid w:val="00970B93"/>
    <w:rsid w:val="00970F70"/>
    <w:rsid w:val="009852D5"/>
    <w:rsid w:val="00987CAC"/>
    <w:rsid w:val="00990777"/>
    <w:rsid w:val="009B0339"/>
    <w:rsid w:val="009C7DD9"/>
    <w:rsid w:val="009D1253"/>
    <w:rsid w:val="009D63DC"/>
    <w:rsid w:val="009E5405"/>
    <w:rsid w:val="009E75FB"/>
    <w:rsid w:val="00A006BF"/>
    <w:rsid w:val="00A0273C"/>
    <w:rsid w:val="00A03EE0"/>
    <w:rsid w:val="00A156EB"/>
    <w:rsid w:val="00A32DCA"/>
    <w:rsid w:val="00A355D7"/>
    <w:rsid w:val="00A508FC"/>
    <w:rsid w:val="00A53B96"/>
    <w:rsid w:val="00A56D2B"/>
    <w:rsid w:val="00A6349C"/>
    <w:rsid w:val="00A63533"/>
    <w:rsid w:val="00A65310"/>
    <w:rsid w:val="00A713D6"/>
    <w:rsid w:val="00A77ACE"/>
    <w:rsid w:val="00A87E75"/>
    <w:rsid w:val="00A97B69"/>
    <w:rsid w:val="00AA7F21"/>
    <w:rsid w:val="00AC4CEA"/>
    <w:rsid w:val="00AC67D5"/>
    <w:rsid w:val="00AD0CF0"/>
    <w:rsid w:val="00AD31F2"/>
    <w:rsid w:val="00AD5BCF"/>
    <w:rsid w:val="00AD791B"/>
    <w:rsid w:val="00AF420A"/>
    <w:rsid w:val="00AF45EF"/>
    <w:rsid w:val="00AF6E15"/>
    <w:rsid w:val="00B02187"/>
    <w:rsid w:val="00B2727D"/>
    <w:rsid w:val="00B30EEB"/>
    <w:rsid w:val="00B35C63"/>
    <w:rsid w:val="00B36E20"/>
    <w:rsid w:val="00B41512"/>
    <w:rsid w:val="00B42D57"/>
    <w:rsid w:val="00B455E7"/>
    <w:rsid w:val="00B57332"/>
    <w:rsid w:val="00B65666"/>
    <w:rsid w:val="00B867BF"/>
    <w:rsid w:val="00B91026"/>
    <w:rsid w:val="00B9571A"/>
    <w:rsid w:val="00BA593E"/>
    <w:rsid w:val="00BB6D1E"/>
    <w:rsid w:val="00BC68DD"/>
    <w:rsid w:val="00BD056F"/>
    <w:rsid w:val="00BD487D"/>
    <w:rsid w:val="00BF12B9"/>
    <w:rsid w:val="00C02527"/>
    <w:rsid w:val="00C15771"/>
    <w:rsid w:val="00C21AB5"/>
    <w:rsid w:val="00C2213C"/>
    <w:rsid w:val="00C26CC4"/>
    <w:rsid w:val="00C336FB"/>
    <w:rsid w:val="00C36A7B"/>
    <w:rsid w:val="00C40A29"/>
    <w:rsid w:val="00C439E9"/>
    <w:rsid w:val="00C47845"/>
    <w:rsid w:val="00C55B0A"/>
    <w:rsid w:val="00C57A15"/>
    <w:rsid w:val="00C67137"/>
    <w:rsid w:val="00C80F52"/>
    <w:rsid w:val="00C84293"/>
    <w:rsid w:val="00C873F7"/>
    <w:rsid w:val="00C9357E"/>
    <w:rsid w:val="00CA0A6B"/>
    <w:rsid w:val="00CA39F3"/>
    <w:rsid w:val="00CC7B4D"/>
    <w:rsid w:val="00CD421F"/>
    <w:rsid w:val="00CD6726"/>
    <w:rsid w:val="00CE751A"/>
    <w:rsid w:val="00CF4923"/>
    <w:rsid w:val="00CF652C"/>
    <w:rsid w:val="00D00CE8"/>
    <w:rsid w:val="00D03942"/>
    <w:rsid w:val="00D13699"/>
    <w:rsid w:val="00D1388A"/>
    <w:rsid w:val="00D1421B"/>
    <w:rsid w:val="00D15BA9"/>
    <w:rsid w:val="00D17323"/>
    <w:rsid w:val="00D23C97"/>
    <w:rsid w:val="00D23E40"/>
    <w:rsid w:val="00D5149D"/>
    <w:rsid w:val="00D62033"/>
    <w:rsid w:val="00D72068"/>
    <w:rsid w:val="00D73B13"/>
    <w:rsid w:val="00D861BC"/>
    <w:rsid w:val="00D97FCF"/>
    <w:rsid w:val="00DA60ED"/>
    <w:rsid w:val="00DA6D1D"/>
    <w:rsid w:val="00DB3332"/>
    <w:rsid w:val="00DB533C"/>
    <w:rsid w:val="00DB7475"/>
    <w:rsid w:val="00DC1907"/>
    <w:rsid w:val="00DC328A"/>
    <w:rsid w:val="00DC6823"/>
    <w:rsid w:val="00DD0450"/>
    <w:rsid w:val="00DD5824"/>
    <w:rsid w:val="00DE2178"/>
    <w:rsid w:val="00DE44A9"/>
    <w:rsid w:val="00DE5EDA"/>
    <w:rsid w:val="00E10696"/>
    <w:rsid w:val="00E130FA"/>
    <w:rsid w:val="00E21104"/>
    <w:rsid w:val="00E24EB5"/>
    <w:rsid w:val="00E26C12"/>
    <w:rsid w:val="00E277E1"/>
    <w:rsid w:val="00E32D91"/>
    <w:rsid w:val="00E35434"/>
    <w:rsid w:val="00E42E0F"/>
    <w:rsid w:val="00E44976"/>
    <w:rsid w:val="00E54CB7"/>
    <w:rsid w:val="00E60E0D"/>
    <w:rsid w:val="00E625CE"/>
    <w:rsid w:val="00E70635"/>
    <w:rsid w:val="00E7152F"/>
    <w:rsid w:val="00E715F7"/>
    <w:rsid w:val="00E73ACA"/>
    <w:rsid w:val="00EC214F"/>
    <w:rsid w:val="00ED00D4"/>
    <w:rsid w:val="00ED19EC"/>
    <w:rsid w:val="00ED2F81"/>
    <w:rsid w:val="00EE08B7"/>
    <w:rsid w:val="00F02B54"/>
    <w:rsid w:val="00F16071"/>
    <w:rsid w:val="00F25011"/>
    <w:rsid w:val="00F30701"/>
    <w:rsid w:val="00F351BF"/>
    <w:rsid w:val="00F560DD"/>
    <w:rsid w:val="00F71200"/>
    <w:rsid w:val="00F8476D"/>
    <w:rsid w:val="00F943CA"/>
    <w:rsid w:val="00FA6F56"/>
    <w:rsid w:val="00FB74F6"/>
    <w:rsid w:val="00FC133B"/>
    <w:rsid w:val="00FC7464"/>
    <w:rsid w:val="00FD3582"/>
    <w:rsid w:val="00FF6D92"/>
    <w:rsid w:val="00FF7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shapelayout>
  </w:shapeDefaults>
  <w:decimalSymbol w:val=","/>
  <w:listSeparator w:val=";"/>
  <w15:docId w15:val="{DF54922B-AA40-45C6-810E-9230E17D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339"/>
    <w:pPr>
      <w:suppressAutoHyphens/>
      <w:spacing w:after="200" w:line="276" w:lineRule="auto"/>
    </w:pPr>
    <w:rPr>
      <w:rFonts w:ascii="Calibri" w:eastAsia="Times New Roman" w:hAnsi="Calibri" w:cs="Calibri"/>
      <w:lang w:eastAsia="zh-CN"/>
    </w:rPr>
  </w:style>
  <w:style w:type="paragraph" w:styleId="1">
    <w:name w:val="heading 1"/>
    <w:basedOn w:val="a"/>
    <w:next w:val="a"/>
    <w:link w:val="10"/>
    <w:uiPriority w:val="9"/>
    <w:qFormat/>
    <w:rsid w:val="00DC6823"/>
    <w:pPr>
      <w:keepNext/>
      <w:suppressAutoHyphens w:val="0"/>
      <w:spacing w:before="240" w:after="60" w:line="240" w:lineRule="auto"/>
      <w:outlineLvl w:val="0"/>
    </w:pPr>
    <w:rPr>
      <w:rFonts w:ascii="Arial" w:hAnsi="Arial" w:cs="Arial"/>
      <w:b/>
      <w:bCs/>
      <w:kern w:val="32"/>
      <w:sz w:val="32"/>
      <w:szCs w:val="32"/>
      <w:lang w:eastAsia="ru-RU"/>
    </w:rPr>
  </w:style>
  <w:style w:type="paragraph" w:styleId="3">
    <w:name w:val="heading 3"/>
    <w:basedOn w:val="a"/>
    <w:next w:val="a"/>
    <w:link w:val="30"/>
    <w:qFormat/>
    <w:rsid w:val="00DC6823"/>
    <w:pPr>
      <w:keepNext/>
      <w:suppressAutoHyphens w:val="0"/>
      <w:spacing w:before="240" w:after="60"/>
      <w:outlineLvl w:val="2"/>
    </w:pPr>
    <w:rPr>
      <w:rFonts w:ascii="Arial" w:hAnsi="Arial" w:cs="Arial"/>
      <w:b/>
      <w:bCs/>
      <w:sz w:val="26"/>
      <w:szCs w:val="26"/>
      <w:lang w:eastAsia="ru-RU"/>
    </w:rPr>
  </w:style>
  <w:style w:type="paragraph" w:styleId="5">
    <w:name w:val="heading 5"/>
    <w:basedOn w:val="a"/>
    <w:next w:val="a"/>
    <w:link w:val="50"/>
    <w:uiPriority w:val="9"/>
    <w:semiHidden/>
    <w:unhideWhenUsed/>
    <w:qFormat/>
    <w:rsid w:val="00F712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6823"/>
    <w:rPr>
      <w:rFonts w:ascii="Arial" w:eastAsia="Times New Roman" w:hAnsi="Arial" w:cs="Arial"/>
      <w:b/>
      <w:bCs/>
      <w:kern w:val="32"/>
      <w:sz w:val="32"/>
      <w:szCs w:val="32"/>
      <w:lang w:eastAsia="ru-RU"/>
    </w:rPr>
  </w:style>
  <w:style w:type="character" w:customStyle="1" w:styleId="30">
    <w:name w:val="Заголовок 3 Знак"/>
    <w:basedOn w:val="a0"/>
    <w:link w:val="3"/>
    <w:rsid w:val="00DC6823"/>
    <w:rPr>
      <w:rFonts w:ascii="Arial" w:eastAsia="Times New Roman" w:hAnsi="Arial" w:cs="Arial"/>
      <w:b/>
      <w:bCs/>
      <w:sz w:val="26"/>
      <w:szCs w:val="26"/>
      <w:lang w:eastAsia="ru-RU"/>
    </w:rPr>
  </w:style>
  <w:style w:type="character" w:customStyle="1" w:styleId="50">
    <w:name w:val="Заголовок 5 Знак"/>
    <w:basedOn w:val="a0"/>
    <w:link w:val="5"/>
    <w:uiPriority w:val="9"/>
    <w:semiHidden/>
    <w:rsid w:val="00F71200"/>
    <w:rPr>
      <w:rFonts w:asciiTheme="majorHAnsi" w:eastAsiaTheme="majorEastAsia" w:hAnsiTheme="majorHAnsi" w:cstheme="majorBidi"/>
      <w:color w:val="2E74B5" w:themeColor="accent1" w:themeShade="BF"/>
      <w:lang w:eastAsia="zh-CN"/>
    </w:rPr>
  </w:style>
  <w:style w:type="paragraph" w:customStyle="1" w:styleId="11">
    <w:name w:val="Абзац списка1"/>
    <w:basedOn w:val="a"/>
    <w:rsid w:val="00217339"/>
    <w:pPr>
      <w:ind w:left="720"/>
      <w:contextualSpacing/>
    </w:pPr>
  </w:style>
  <w:style w:type="character" w:customStyle="1" w:styleId="c0">
    <w:name w:val="c0"/>
    <w:basedOn w:val="a0"/>
    <w:rsid w:val="00217339"/>
  </w:style>
  <w:style w:type="character" w:customStyle="1" w:styleId="c1">
    <w:name w:val="c1"/>
    <w:basedOn w:val="a0"/>
    <w:rsid w:val="00217339"/>
  </w:style>
  <w:style w:type="paragraph" w:customStyle="1" w:styleId="c10">
    <w:name w:val="c10"/>
    <w:basedOn w:val="a"/>
    <w:rsid w:val="00217339"/>
    <w:pPr>
      <w:spacing w:before="280" w:after="280" w:line="240" w:lineRule="auto"/>
    </w:pPr>
    <w:rPr>
      <w:rFonts w:ascii="Times New Roman" w:hAnsi="Times New Roman" w:cs="Times New Roman"/>
      <w:sz w:val="24"/>
      <w:szCs w:val="24"/>
    </w:rPr>
  </w:style>
  <w:style w:type="paragraph" w:styleId="a3">
    <w:name w:val="List Paragraph"/>
    <w:basedOn w:val="a"/>
    <w:uiPriority w:val="34"/>
    <w:qFormat/>
    <w:rsid w:val="00217339"/>
    <w:pPr>
      <w:ind w:left="720"/>
      <w:contextualSpacing/>
    </w:pPr>
    <w:rPr>
      <w:rFonts w:eastAsia="Calibri"/>
    </w:rPr>
  </w:style>
  <w:style w:type="paragraph" w:customStyle="1" w:styleId="Default">
    <w:name w:val="Default"/>
    <w:rsid w:val="00217339"/>
    <w:pPr>
      <w:widowControl w:val="0"/>
      <w:suppressAutoHyphens/>
      <w:spacing w:after="0" w:line="240" w:lineRule="auto"/>
    </w:pPr>
    <w:rPr>
      <w:rFonts w:ascii="Calibri" w:eastAsia="SimSun" w:hAnsi="Calibri" w:cs="Arial"/>
      <w:sz w:val="24"/>
      <w:szCs w:val="24"/>
      <w:lang w:eastAsia="zh-CN" w:bidi="hi-IN"/>
    </w:rPr>
  </w:style>
  <w:style w:type="paragraph" w:styleId="a4">
    <w:name w:val="Normal (Web)"/>
    <w:basedOn w:val="a"/>
    <w:uiPriority w:val="99"/>
    <w:rsid w:val="00217339"/>
    <w:pPr>
      <w:suppressAutoHyphens w:val="0"/>
      <w:spacing w:before="100" w:beforeAutospacing="1" w:after="100" w:afterAutospacing="1" w:line="240" w:lineRule="auto"/>
      <w:jc w:val="both"/>
    </w:pPr>
    <w:rPr>
      <w:rFonts w:ascii="Times New Roman" w:hAnsi="Times New Roman" w:cs="Times New Roman"/>
      <w:sz w:val="24"/>
      <w:szCs w:val="24"/>
      <w:lang w:eastAsia="ru-RU"/>
    </w:rPr>
  </w:style>
  <w:style w:type="paragraph" w:styleId="a5">
    <w:name w:val="header"/>
    <w:basedOn w:val="a"/>
    <w:link w:val="a6"/>
    <w:unhideWhenUsed/>
    <w:rsid w:val="00CA39F3"/>
    <w:pPr>
      <w:tabs>
        <w:tab w:val="center" w:pos="4677"/>
        <w:tab w:val="right" w:pos="9355"/>
      </w:tabs>
      <w:spacing w:after="0" w:line="240" w:lineRule="auto"/>
    </w:pPr>
  </w:style>
  <w:style w:type="character" w:customStyle="1" w:styleId="a6">
    <w:name w:val="Верхний колонтитул Знак"/>
    <w:basedOn w:val="a0"/>
    <w:link w:val="a5"/>
    <w:rsid w:val="00CA39F3"/>
    <w:rPr>
      <w:rFonts w:ascii="Calibri" w:eastAsia="Times New Roman" w:hAnsi="Calibri" w:cs="Calibri"/>
      <w:lang w:eastAsia="zh-CN"/>
    </w:rPr>
  </w:style>
  <w:style w:type="paragraph" w:styleId="a7">
    <w:name w:val="footer"/>
    <w:basedOn w:val="a"/>
    <w:link w:val="a8"/>
    <w:uiPriority w:val="99"/>
    <w:unhideWhenUsed/>
    <w:rsid w:val="00CA39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39F3"/>
    <w:rPr>
      <w:rFonts w:ascii="Calibri" w:eastAsia="Times New Roman" w:hAnsi="Calibri" w:cs="Calibri"/>
      <w:lang w:eastAsia="zh-CN"/>
    </w:rPr>
  </w:style>
  <w:style w:type="paragraph" w:customStyle="1" w:styleId="a9">
    <w:name w:val="Содержимое таблицы"/>
    <w:basedOn w:val="a"/>
    <w:rsid w:val="006D4CC1"/>
    <w:pPr>
      <w:widowControl w:val="0"/>
      <w:suppressLineNumbers/>
    </w:pPr>
    <w:rPr>
      <w:rFonts w:ascii="Times New Roman" w:eastAsia="Andale Sans UI" w:hAnsi="Times New Roman" w:cs="Tahoma"/>
      <w:sz w:val="24"/>
      <w:szCs w:val="24"/>
      <w:lang w:eastAsia="ru-RU"/>
    </w:rPr>
  </w:style>
  <w:style w:type="table" w:styleId="aa">
    <w:name w:val="Table Grid"/>
    <w:basedOn w:val="a1"/>
    <w:uiPriority w:val="59"/>
    <w:rsid w:val="006D4CC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aliases w:val="body text,Основной текст Знак1,Основной текст Знак Знак,Основной текст отчета"/>
    <w:basedOn w:val="a"/>
    <w:link w:val="ac"/>
    <w:rsid w:val="00B455E7"/>
    <w:pPr>
      <w:suppressAutoHyphens w:val="0"/>
      <w:spacing w:after="120" w:line="240" w:lineRule="auto"/>
    </w:pPr>
    <w:rPr>
      <w:rFonts w:ascii="Times New Roman" w:eastAsia="Calibri" w:hAnsi="Times New Roman" w:cs="Times New Roman"/>
      <w:sz w:val="24"/>
      <w:szCs w:val="24"/>
      <w:lang w:eastAsia="en-US"/>
    </w:r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
    <w:basedOn w:val="a0"/>
    <w:link w:val="ab"/>
    <w:uiPriority w:val="99"/>
    <w:rsid w:val="00B455E7"/>
    <w:rPr>
      <w:rFonts w:ascii="Times New Roman" w:eastAsia="Calibri" w:hAnsi="Times New Roman" w:cs="Times New Roman"/>
      <w:sz w:val="24"/>
      <w:szCs w:val="24"/>
    </w:rPr>
  </w:style>
  <w:style w:type="character" w:styleId="ad">
    <w:name w:val="Strong"/>
    <w:basedOn w:val="a0"/>
    <w:uiPriority w:val="22"/>
    <w:qFormat/>
    <w:rsid w:val="00B455E7"/>
    <w:rPr>
      <w:b/>
    </w:rPr>
  </w:style>
  <w:style w:type="paragraph" w:customStyle="1" w:styleId="2">
    <w:name w:val="Абзац списка2"/>
    <w:basedOn w:val="a"/>
    <w:rsid w:val="0052093C"/>
    <w:pPr>
      <w:suppressAutoHyphens w:val="0"/>
      <w:ind w:left="720"/>
    </w:pPr>
    <w:rPr>
      <w:lang w:eastAsia="en-US"/>
    </w:rPr>
  </w:style>
  <w:style w:type="paragraph" w:customStyle="1" w:styleId="12">
    <w:name w:val="Без интервала1"/>
    <w:rsid w:val="0052093C"/>
    <w:pPr>
      <w:spacing w:after="0" w:line="240" w:lineRule="auto"/>
    </w:pPr>
    <w:rPr>
      <w:rFonts w:ascii="Calibri" w:eastAsia="Calibri" w:hAnsi="Calibri" w:cs="Calibri"/>
    </w:rPr>
  </w:style>
  <w:style w:type="paragraph" w:customStyle="1" w:styleId="c8">
    <w:name w:val="c8"/>
    <w:basedOn w:val="a"/>
    <w:rsid w:val="0052093C"/>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basedOn w:val="a0"/>
    <w:rsid w:val="0052093C"/>
    <w:rPr>
      <w:rFonts w:cs="Times New Roman"/>
    </w:rPr>
  </w:style>
  <w:style w:type="paragraph" w:styleId="20">
    <w:name w:val="Body Text 2"/>
    <w:basedOn w:val="a"/>
    <w:link w:val="21"/>
    <w:rsid w:val="00DC6823"/>
    <w:pPr>
      <w:suppressAutoHyphens w:val="0"/>
      <w:spacing w:after="120" w:line="480" w:lineRule="auto"/>
    </w:pPr>
    <w:rPr>
      <w:rFonts w:ascii="Times New Roman" w:hAnsi="Times New Roman" w:cs="Times New Roman"/>
      <w:sz w:val="24"/>
      <w:szCs w:val="24"/>
      <w:lang w:eastAsia="ru-RU"/>
    </w:rPr>
  </w:style>
  <w:style w:type="character" w:customStyle="1" w:styleId="21">
    <w:name w:val="Основной текст 2 Знак"/>
    <w:basedOn w:val="a0"/>
    <w:link w:val="20"/>
    <w:rsid w:val="00DC6823"/>
    <w:rPr>
      <w:rFonts w:ascii="Times New Roman" w:eastAsia="Times New Roman" w:hAnsi="Times New Roman" w:cs="Times New Roman"/>
      <w:sz w:val="24"/>
      <w:szCs w:val="24"/>
      <w:lang w:eastAsia="ru-RU"/>
    </w:rPr>
  </w:style>
  <w:style w:type="character" w:customStyle="1" w:styleId="c3">
    <w:name w:val="c3"/>
    <w:basedOn w:val="a0"/>
    <w:rsid w:val="00DC6823"/>
  </w:style>
  <w:style w:type="character" w:customStyle="1" w:styleId="c9">
    <w:name w:val="c9"/>
    <w:basedOn w:val="a0"/>
    <w:rsid w:val="00DC6823"/>
  </w:style>
  <w:style w:type="character" w:customStyle="1" w:styleId="c5">
    <w:name w:val="c5"/>
    <w:basedOn w:val="a0"/>
    <w:rsid w:val="00DC6823"/>
  </w:style>
  <w:style w:type="character" w:styleId="ae">
    <w:name w:val="Emphasis"/>
    <w:basedOn w:val="a0"/>
    <w:uiPriority w:val="20"/>
    <w:qFormat/>
    <w:rsid w:val="00DC6823"/>
    <w:rPr>
      <w:i/>
      <w:iCs/>
    </w:rPr>
  </w:style>
  <w:style w:type="paragraph" w:customStyle="1" w:styleId="FR2">
    <w:name w:val="FR2"/>
    <w:rsid w:val="00DC6823"/>
    <w:pPr>
      <w:widowControl w:val="0"/>
      <w:autoSpaceDE w:val="0"/>
      <w:autoSpaceDN w:val="0"/>
      <w:adjustRightInd w:val="0"/>
      <w:spacing w:before="40" w:after="0" w:line="240" w:lineRule="auto"/>
    </w:pPr>
    <w:rPr>
      <w:rFonts w:ascii="Arial Narrow" w:eastAsia="Times New Roman" w:hAnsi="Arial Narrow" w:cs="Times New Roman"/>
      <w:sz w:val="24"/>
      <w:szCs w:val="20"/>
      <w:lang w:eastAsia="ru-RU"/>
    </w:rPr>
  </w:style>
  <w:style w:type="character" w:styleId="af">
    <w:name w:val="page number"/>
    <w:basedOn w:val="a0"/>
    <w:rsid w:val="00DC6823"/>
  </w:style>
  <w:style w:type="paragraph" w:customStyle="1" w:styleId="c21">
    <w:name w:val="c21"/>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33">
    <w:name w:val="c33"/>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rsid w:val="00DC6823"/>
  </w:style>
  <w:style w:type="character" w:customStyle="1" w:styleId="c29">
    <w:name w:val="c29"/>
    <w:rsid w:val="00DC6823"/>
  </w:style>
  <w:style w:type="paragraph" w:customStyle="1" w:styleId="c26">
    <w:name w:val="c26"/>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54">
    <w:name w:val="c54"/>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WW8Num1zfalse">
    <w:name w:val="WW8Num1zfalse"/>
    <w:rsid w:val="00C873F7"/>
  </w:style>
  <w:style w:type="character" w:customStyle="1" w:styleId="WW8Num1ztrue">
    <w:name w:val="WW8Num1ztrue"/>
    <w:rsid w:val="00C873F7"/>
  </w:style>
  <w:style w:type="character" w:customStyle="1" w:styleId="WW-WW8Num1ztrue">
    <w:name w:val="WW-WW8Num1ztrue"/>
    <w:rsid w:val="00C873F7"/>
  </w:style>
  <w:style w:type="character" w:customStyle="1" w:styleId="WW-WW8Num1ztrue1">
    <w:name w:val="WW-WW8Num1ztrue1"/>
    <w:rsid w:val="00C873F7"/>
  </w:style>
  <w:style w:type="character" w:customStyle="1" w:styleId="WW-WW8Num1ztrue2">
    <w:name w:val="WW-WW8Num1ztrue2"/>
    <w:rsid w:val="00C873F7"/>
  </w:style>
  <w:style w:type="character" w:customStyle="1" w:styleId="WW-WW8Num1ztrue3">
    <w:name w:val="WW-WW8Num1ztrue3"/>
    <w:rsid w:val="00C873F7"/>
  </w:style>
  <w:style w:type="character" w:customStyle="1" w:styleId="WW-WW8Num1ztrue4">
    <w:name w:val="WW-WW8Num1ztrue4"/>
    <w:rsid w:val="00C873F7"/>
  </w:style>
  <w:style w:type="character" w:customStyle="1" w:styleId="WW-WW8Num1ztrue5">
    <w:name w:val="WW-WW8Num1ztrue5"/>
    <w:rsid w:val="00C873F7"/>
  </w:style>
  <w:style w:type="character" w:customStyle="1" w:styleId="WW-WW8Num1ztrue6">
    <w:name w:val="WW-WW8Num1ztrue6"/>
    <w:rsid w:val="00C873F7"/>
  </w:style>
  <w:style w:type="character" w:customStyle="1" w:styleId="WW-WW8Num1ztrue7">
    <w:name w:val="WW-WW8Num1ztrue7"/>
    <w:rsid w:val="00C873F7"/>
  </w:style>
  <w:style w:type="character" w:customStyle="1" w:styleId="WW-WW8Num1ztrue11">
    <w:name w:val="WW-WW8Num1ztrue11"/>
    <w:rsid w:val="00C873F7"/>
  </w:style>
  <w:style w:type="character" w:customStyle="1" w:styleId="WW-WW8Num1ztrue21">
    <w:name w:val="WW-WW8Num1ztrue21"/>
    <w:rsid w:val="00C873F7"/>
  </w:style>
  <w:style w:type="character" w:customStyle="1" w:styleId="WW-WW8Num1ztrue31">
    <w:name w:val="WW-WW8Num1ztrue31"/>
    <w:rsid w:val="00C873F7"/>
  </w:style>
  <w:style w:type="character" w:customStyle="1" w:styleId="WW-WW8Num1ztrue41">
    <w:name w:val="WW-WW8Num1ztrue41"/>
    <w:rsid w:val="00C873F7"/>
  </w:style>
  <w:style w:type="character" w:customStyle="1" w:styleId="WW-WW8Num1ztrue51">
    <w:name w:val="WW-WW8Num1ztrue51"/>
    <w:rsid w:val="00C873F7"/>
  </w:style>
  <w:style w:type="character" w:customStyle="1" w:styleId="WW-WW8Num1ztrue61">
    <w:name w:val="WW-WW8Num1ztrue61"/>
    <w:rsid w:val="00C873F7"/>
  </w:style>
  <w:style w:type="character" w:customStyle="1" w:styleId="WW-WW8Num1ztrue71">
    <w:name w:val="WW-WW8Num1ztrue71"/>
    <w:rsid w:val="00C873F7"/>
  </w:style>
  <w:style w:type="character" w:customStyle="1" w:styleId="WW-WW8Num1ztrue111">
    <w:name w:val="WW-WW8Num1ztrue111"/>
    <w:rsid w:val="00C873F7"/>
  </w:style>
  <w:style w:type="character" w:customStyle="1" w:styleId="WW-WW8Num1ztrue211">
    <w:name w:val="WW-WW8Num1ztrue211"/>
    <w:rsid w:val="00C873F7"/>
  </w:style>
  <w:style w:type="character" w:customStyle="1" w:styleId="WW-WW8Num1ztrue311">
    <w:name w:val="WW-WW8Num1ztrue311"/>
    <w:rsid w:val="00C873F7"/>
  </w:style>
  <w:style w:type="character" w:customStyle="1" w:styleId="WW-WW8Num1ztrue411">
    <w:name w:val="WW-WW8Num1ztrue411"/>
    <w:rsid w:val="00C873F7"/>
  </w:style>
  <w:style w:type="character" w:customStyle="1" w:styleId="WW-WW8Num1ztrue511">
    <w:name w:val="WW-WW8Num1ztrue511"/>
    <w:rsid w:val="00C873F7"/>
  </w:style>
  <w:style w:type="character" w:customStyle="1" w:styleId="WW-WW8Num1ztrue611">
    <w:name w:val="WW-WW8Num1ztrue611"/>
    <w:rsid w:val="00C873F7"/>
  </w:style>
  <w:style w:type="character" w:customStyle="1" w:styleId="WW-WW8Num1ztrue711">
    <w:name w:val="WW-WW8Num1ztrue711"/>
    <w:rsid w:val="00C873F7"/>
  </w:style>
  <w:style w:type="character" w:customStyle="1" w:styleId="WW-WW8Num1ztrue1111">
    <w:name w:val="WW-WW8Num1ztrue1111"/>
    <w:rsid w:val="00C873F7"/>
  </w:style>
  <w:style w:type="character" w:customStyle="1" w:styleId="WW-WW8Num1ztrue2111">
    <w:name w:val="WW-WW8Num1ztrue2111"/>
    <w:rsid w:val="00C873F7"/>
  </w:style>
  <w:style w:type="character" w:customStyle="1" w:styleId="WW-WW8Num1ztrue3111">
    <w:name w:val="WW-WW8Num1ztrue3111"/>
    <w:rsid w:val="00C873F7"/>
  </w:style>
  <w:style w:type="character" w:customStyle="1" w:styleId="WW-WW8Num1ztrue4111">
    <w:name w:val="WW-WW8Num1ztrue4111"/>
    <w:rsid w:val="00C873F7"/>
  </w:style>
  <w:style w:type="character" w:customStyle="1" w:styleId="WW-WW8Num1ztrue5111">
    <w:name w:val="WW-WW8Num1ztrue5111"/>
    <w:rsid w:val="00C873F7"/>
  </w:style>
  <w:style w:type="character" w:customStyle="1" w:styleId="WW-WW8Num1ztrue6111">
    <w:name w:val="WW-WW8Num1ztrue6111"/>
    <w:rsid w:val="00C873F7"/>
  </w:style>
  <w:style w:type="character" w:customStyle="1" w:styleId="WW-WW8Num1ztrue7111">
    <w:name w:val="WW-WW8Num1ztrue7111"/>
    <w:rsid w:val="00C873F7"/>
  </w:style>
  <w:style w:type="character" w:customStyle="1" w:styleId="WW-WW8Num1ztrue11111">
    <w:name w:val="WW-WW8Num1ztrue11111"/>
    <w:rsid w:val="00C873F7"/>
  </w:style>
  <w:style w:type="character" w:customStyle="1" w:styleId="WW-WW8Num1ztrue21111">
    <w:name w:val="WW-WW8Num1ztrue21111"/>
    <w:rsid w:val="00C873F7"/>
  </w:style>
  <w:style w:type="character" w:customStyle="1" w:styleId="WW-WW8Num1ztrue31111">
    <w:name w:val="WW-WW8Num1ztrue31111"/>
    <w:rsid w:val="00C873F7"/>
  </w:style>
  <w:style w:type="character" w:customStyle="1" w:styleId="WW-WW8Num1ztrue41111">
    <w:name w:val="WW-WW8Num1ztrue41111"/>
    <w:rsid w:val="00C873F7"/>
  </w:style>
  <w:style w:type="character" w:customStyle="1" w:styleId="WW-WW8Num1ztrue51111">
    <w:name w:val="WW-WW8Num1ztrue51111"/>
    <w:rsid w:val="00C873F7"/>
  </w:style>
  <w:style w:type="character" w:customStyle="1" w:styleId="WW-WW8Num1ztrue61111">
    <w:name w:val="WW-WW8Num1ztrue61111"/>
    <w:rsid w:val="00C873F7"/>
  </w:style>
  <w:style w:type="character" w:customStyle="1" w:styleId="WW-WW8Num1ztrue71111">
    <w:name w:val="WW-WW8Num1ztrue71111"/>
    <w:rsid w:val="00C873F7"/>
  </w:style>
  <w:style w:type="character" w:customStyle="1" w:styleId="WW-WW8Num1ztrue111111">
    <w:name w:val="WW-WW8Num1ztrue111111"/>
    <w:rsid w:val="00C873F7"/>
  </w:style>
  <w:style w:type="character" w:customStyle="1" w:styleId="WW-WW8Num1ztrue211111">
    <w:name w:val="WW-WW8Num1ztrue211111"/>
    <w:rsid w:val="00C873F7"/>
  </w:style>
  <w:style w:type="character" w:customStyle="1" w:styleId="WW-WW8Num1ztrue311111">
    <w:name w:val="WW-WW8Num1ztrue311111"/>
    <w:rsid w:val="00C873F7"/>
  </w:style>
  <w:style w:type="character" w:customStyle="1" w:styleId="WW-WW8Num1ztrue411111">
    <w:name w:val="WW-WW8Num1ztrue411111"/>
    <w:rsid w:val="00C873F7"/>
  </w:style>
  <w:style w:type="character" w:customStyle="1" w:styleId="WW-WW8Num1ztrue511111">
    <w:name w:val="WW-WW8Num1ztrue511111"/>
    <w:rsid w:val="00C873F7"/>
  </w:style>
  <w:style w:type="character" w:customStyle="1" w:styleId="WW-WW8Num1ztrue611111">
    <w:name w:val="WW-WW8Num1ztrue611111"/>
    <w:rsid w:val="00C873F7"/>
  </w:style>
  <w:style w:type="character" w:customStyle="1" w:styleId="WW-WW8Num1ztrue711111">
    <w:name w:val="WW-WW8Num1ztrue711111"/>
    <w:rsid w:val="00C873F7"/>
  </w:style>
  <w:style w:type="character" w:customStyle="1" w:styleId="WW-WW8Num1ztrue1111111">
    <w:name w:val="WW-WW8Num1ztrue1111111"/>
    <w:rsid w:val="00C873F7"/>
  </w:style>
  <w:style w:type="character" w:customStyle="1" w:styleId="WW-WW8Num1ztrue2111111">
    <w:name w:val="WW-WW8Num1ztrue2111111"/>
    <w:rsid w:val="00C873F7"/>
  </w:style>
  <w:style w:type="character" w:customStyle="1" w:styleId="WW-WW8Num1ztrue3111111">
    <w:name w:val="WW-WW8Num1ztrue3111111"/>
    <w:rsid w:val="00C873F7"/>
  </w:style>
  <w:style w:type="character" w:customStyle="1" w:styleId="WW-WW8Num1ztrue4111111">
    <w:name w:val="WW-WW8Num1ztrue4111111"/>
    <w:rsid w:val="00C873F7"/>
  </w:style>
  <w:style w:type="character" w:customStyle="1" w:styleId="WW-WW8Num1ztrue5111111">
    <w:name w:val="WW-WW8Num1ztrue5111111"/>
    <w:rsid w:val="00C873F7"/>
  </w:style>
  <w:style w:type="character" w:customStyle="1" w:styleId="WW-WW8Num1ztrue6111111">
    <w:name w:val="WW-WW8Num1ztrue6111111"/>
    <w:rsid w:val="00C873F7"/>
  </w:style>
  <w:style w:type="character" w:customStyle="1" w:styleId="WW-WW8Num1ztrue7111111">
    <w:name w:val="WW-WW8Num1ztrue7111111"/>
    <w:rsid w:val="00C873F7"/>
  </w:style>
  <w:style w:type="character" w:customStyle="1" w:styleId="WW-WW8Num1ztrue11111111">
    <w:name w:val="WW-WW8Num1ztrue11111111"/>
    <w:rsid w:val="00C873F7"/>
  </w:style>
  <w:style w:type="character" w:customStyle="1" w:styleId="WW-WW8Num1ztrue21111111">
    <w:name w:val="WW-WW8Num1ztrue21111111"/>
    <w:rsid w:val="00C873F7"/>
  </w:style>
  <w:style w:type="character" w:customStyle="1" w:styleId="WW-WW8Num1ztrue31111111">
    <w:name w:val="WW-WW8Num1ztrue31111111"/>
    <w:rsid w:val="00C873F7"/>
  </w:style>
  <w:style w:type="character" w:customStyle="1" w:styleId="WW-WW8Num1ztrue41111111">
    <w:name w:val="WW-WW8Num1ztrue41111111"/>
    <w:rsid w:val="00C873F7"/>
  </w:style>
  <w:style w:type="character" w:customStyle="1" w:styleId="WW-WW8Num1ztrue51111111">
    <w:name w:val="WW-WW8Num1ztrue51111111"/>
    <w:rsid w:val="00C873F7"/>
  </w:style>
  <w:style w:type="character" w:customStyle="1" w:styleId="WW-WW8Num1ztrue61111111">
    <w:name w:val="WW-WW8Num1ztrue61111111"/>
    <w:rsid w:val="00C873F7"/>
  </w:style>
  <w:style w:type="paragraph" w:styleId="af0">
    <w:name w:val="Title"/>
    <w:basedOn w:val="a"/>
    <w:next w:val="ab"/>
    <w:link w:val="af1"/>
    <w:rsid w:val="00C873F7"/>
    <w:pPr>
      <w:keepNext/>
      <w:widowControl w:val="0"/>
      <w:spacing w:before="240" w:after="120" w:line="240" w:lineRule="auto"/>
    </w:pPr>
    <w:rPr>
      <w:rFonts w:ascii="Arial" w:eastAsia="Andale Sans UI" w:hAnsi="Arial" w:cs="Tahoma"/>
      <w:kern w:val="1"/>
      <w:sz w:val="28"/>
      <w:szCs w:val="28"/>
    </w:rPr>
  </w:style>
  <w:style w:type="character" w:customStyle="1" w:styleId="af1">
    <w:name w:val="Название Знак"/>
    <w:basedOn w:val="a0"/>
    <w:link w:val="af0"/>
    <w:rsid w:val="00C873F7"/>
    <w:rPr>
      <w:rFonts w:ascii="Arial" w:eastAsia="Andale Sans UI" w:hAnsi="Arial" w:cs="Tahoma"/>
      <w:kern w:val="1"/>
      <w:sz w:val="28"/>
      <w:szCs w:val="28"/>
    </w:rPr>
  </w:style>
  <w:style w:type="paragraph" w:styleId="af2">
    <w:name w:val="List"/>
    <w:basedOn w:val="ab"/>
    <w:rsid w:val="00C873F7"/>
    <w:pPr>
      <w:widowControl w:val="0"/>
      <w:suppressAutoHyphens/>
    </w:pPr>
    <w:rPr>
      <w:rFonts w:eastAsia="Andale Sans UI" w:cs="Tahoma"/>
      <w:kern w:val="1"/>
    </w:rPr>
  </w:style>
  <w:style w:type="paragraph" w:styleId="af3">
    <w:name w:val="caption"/>
    <w:basedOn w:val="a"/>
    <w:qFormat/>
    <w:rsid w:val="00C873F7"/>
    <w:pPr>
      <w:widowControl w:val="0"/>
      <w:suppressLineNumber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C873F7"/>
    <w:pPr>
      <w:widowControl w:val="0"/>
      <w:suppressLineNumbers/>
      <w:spacing w:after="0" w:line="240" w:lineRule="auto"/>
    </w:pPr>
    <w:rPr>
      <w:rFonts w:ascii="Times New Roman" w:eastAsia="Andale Sans UI" w:hAnsi="Times New Roman" w:cs="Tahoma"/>
      <w:kern w:val="1"/>
      <w:sz w:val="24"/>
      <w:szCs w:val="24"/>
    </w:rPr>
  </w:style>
  <w:style w:type="paragraph" w:customStyle="1" w:styleId="af4">
    <w:name w:val="Заголовок таблицы"/>
    <w:basedOn w:val="a9"/>
    <w:rsid w:val="00C873F7"/>
    <w:pPr>
      <w:spacing w:after="0" w:line="240" w:lineRule="auto"/>
      <w:jc w:val="center"/>
    </w:pPr>
    <w:rPr>
      <w:rFonts w:cs="Times New Roman"/>
      <w:b/>
      <w:bCs/>
      <w:kern w:val="1"/>
    </w:rPr>
  </w:style>
  <w:style w:type="character" w:styleId="af5">
    <w:name w:val="Hyperlink"/>
    <w:basedOn w:val="a0"/>
    <w:uiPriority w:val="99"/>
    <w:rsid w:val="007C4762"/>
    <w:rPr>
      <w:rFonts w:ascii="Times New Roman" w:hAnsi="Times New Roman" w:cs="Times New Roman"/>
      <w:color w:val="0000FF"/>
      <w:u w:val="single"/>
    </w:rPr>
  </w:style>
  <w:style w:type="paragraph" w:customStyle="1" w:styleId="31">
    <w:name w:val="Абзац списка3"/>
    <w:basedOn w:val="a"/>
    <w:rsid w:val="007C4762"/>
    <w:pPr>
      <w:ind w:left="720"/>
      <w:contextualSpacing/>
    </w:pPr>
  </w:style>
  <w:style w:type="paragraph" w:styleId="af6">
    <w:name w:val="No Spacing"/>
    <w:uiPriority w:val="1"/>
    <w:qFormat/>
    <w:rsid w:val="007C4762"/>
    <w:pPr>
      <w:spacing w:after="0" w:line="240" w:lineRule="auto"/>
    </w:pPr>
    <w:rPr>
      <w:rFonts w:ascii="Calibri" w:eastAsia="Times New Roman" w:hAnsi="Calibri" w:cs="Times New Roman"/>
      <w:lang w:eastAsia="ru-RU"/>
    </w:rPr>
  </w:style>
  <w:style w:type="character" w:customStyle="1" w:styleId="FontStyle17">
    <w:name w:val="Font Style17"/>
    <w:rsid w:val="007C4762"/>
    <w:rPr>
      <w:rFonts w:ascii="Times New Roman" w:hAnsi="Times New Roman" w:cs="Times New Roman" w:hint="default"/>
      <w:sz w:val="26"/>
      <w:szCs w:val="26"/>
    </w:rPr>
  </w:style>
  <w:style w:type="paragraph" w:styleId="af7">
    <w:name w:val="Balloon Text"/>
    <w:basedOn w:val="a"/>
    <w:link w:val="af8"/>
    <w:uiPriority w:val="99"/>
    <w:semiHidden/>
    <w:unhideWhenUsed/>
    <w:rsid w:val="002734F5"/>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2734F5"/>
    <w:rPr>
      <w:rFonts w:ascii="Segoe UI" w:eastAsia="Times New Roman" w:hAnsi="Segoe UI" w:cs="Segoe UI"/>
      <w:sz w:val="18"/>
      <w:szCs w:val="18"/>
      <w:lang w:eastAsia="zh-CN"/>
    </w:rPr>
  </w:style>
  <w:style w:type="paragraph" w:styleId="af9">
    <w:name w:val="Body Text Indent"/>
    <w:basedOn w:val="a"/>
    <w:link w:val="afa"/>
    <w:uiPriority w:val="99"/>
    <w:unhideWhenUsed/>
    <w:rsid w:val="008D0F8E"/>
    <w:pPr>
      <w:spacing w:after="120"/>
      <w:ind w:left="283"/>
    </w:pPr>
  </w:style>
  <w:style w:type="character" w:customStyle="1" w:styleId="afa">
    <w:name w:val="Основной текст с отступом Знак"/>
    <w:basedOn w:val="a0"/>
    <w:link w:val="af9"/>
    <w:uiPriority w:val="99"/>
    <w:rsid w:val="008D0F8E"/>
    <w:rPr>
      <w:rFonts w:ascii="Calibri" w:eastAsia="Times New Roman" w:hAnsi="Calibri" w:cs="Calibri"/>
      <w:lang w:eastAsia="zh-CN"/>
    </w:rPr>
  </w:style>
  <w:style w:type="paragraph" w:customStyle="1" w:styleId="Standard">
    <w:name w:val="Standard"/>
    <w:semiHidden/>
    <w:rsid w:val="008D0F8E"/>
    <w:pPr>
      <w:suppressAutoHyphens/>
      <w:autoSpaceDN w:val="0"/>
      <w:spacing w:after="200" w:line="276" w:lineRule="auto"/>
    </w:pPr>
    <w:rPr>
      <w:rFonts w:ascii="Calibri" w:eastAsia="Calibri" w:hAnsi="Calibri" w:cs="Times New Roman"/>
      <w:kern w:val="3"/>
      <w:sz w:val="24"/>
      <w:szCs w:val="24"/>
      <w:lang w:eastAsia="zh-CN" w:bidi="hi-IN"/>
    </w:rPr>
  </w:style>
  <w:style w:type="paragraph" w:customStyle="1" w:styleId="pboth">
    <w:name w:val="pboth"/>
    <w:basedOn w:val="a"/>
    <w:rsid w:val="00AD791B"/>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57">
    <w:name w:val="c57"/>
    <w:basedOn w:val="a"/>
    <w:rsid w:val="00AD5BC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23">
    <w:name w:val="c23"/>
    <w:basedOn w:val="a"/>
    <w:rsid w:val="001012CC"/>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c11">
    <w:name w:val="c11"/>
    <w:basedOn w:val="a0"/>
    <w:rsid w:val="001012CC"/>
  </w:style>
  <w:style w:type="paragraph" w:customStyle="1" w:styleId="c41">
    <w:name w:val="c41"/>
    <w:basedOn w:val="a"/>
    <w:rsid w:val="001012C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styleId="afb">
    <w:name w:val="Body Text First Indent"/>
    <w:basedOn w:val="ab"/>
    <w:link w:val="afc"/>
    <w:uiPriority w:val="99"/>
    <w:unhideWhenUsed/>
    <w:rsid w:val="00F71200"/>
    <w:pPr>
      <w:suppressAutoHyphens/>
      <w:spacing w:after="200" w:line="276" w:lineRule="auto"/>
      <w:ind w:firstLine="360"/>
    </w:pPr>
    <w:rPr>
      <w:rFonts w:ascii="Calibri" w:eastAsia="Times New Roman" w:hAnsi="Calibri" w:cs="Calibri"/>
      <w:sz w:val="22"/>
      <w:szCs w:val="22"/>
      <w:lang w:eastAsia="zh-CN"/>
    </w:rPr>
  </w:style>
  <w:style w:type="character" w:customStyle="1" w:styleId="afc">
    <w:name w:val="Красная строка Знак"/>
    <w:basedOn w:val="ac"/>
    <w:link w:val="afb"/>
    <w:uiPriority w:val="99"/>
    <w:rsid w:val="00F71200"/>
    <w:rPr>
      <w:rFonts w:ascii="Calibri" w:eastAsia="Times New Roman" w:hAnsi="Calibri" w:cs="Calibri"/>
      <w:sz w:val="24"/>
      <w:szCs w:val="24"/>
      <w:lang w:eastAsia="zh-CN"/>
    </w:rPr>
  </w:style>
  <w:style w:type="character" w:customStyle="1" w:styleId="Zag11">
    <w:name w:val="Zag_11"/>
    <w:rsid w:val="00F71200"/>
  </w:style>
  <w:style w:type="character" w:customStyle="1" w:styleId="c80">
    <w:name w:val="c80"/>
    <w:basedOn w:val="a0"/>
    <w:rsid w:val="00D86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712407">
      <w:bodyDiv w:val="1"/>
      <w:marLeft w:val="0"/>
      <w:marRight w:val="0"/>
      <w:marTop w:val="0"/>
      <w:marBottom w:val="0"/>
      <w:divBdr>
        <w:top w:val="none" w:sz="0" w:space="0" w:color="auto"/>
        <w:left w:val="none" w:sz="0" w:space="0" w:color="auto"/>
        <w:bottom w:val="none" w:sz="0" w:space="0" w:color="auto"/>
        <w:right w:val="none" w:sz="0" w:space="0" w:color="auto"/>
      </w:divBdr>
    </w:div>
    <w:div w:id="1066493595">
      <w:bodyDiv w:val="1"/>
      <w:marLeft w:val="0"/>
      <w:marRight w:val="0"/>
      <w:marTop w:val="0"/>
      <w:marBottom w:val="0"/>
      <w:divBdr>
        <w:top w:val="none" w:sz="0" w:space="0" w:color="auto"/>
        <w:left w:val="none" w:sz="0" w:space="0" w:color="auto"/>
        <w:bottom w:val="none" w:sz="0" w:space="0" w:color="auto"/>
        <w:right w:val="none" w:sz="0" w:space="0" w:color="auto"/>
      </w:divBdr>
    </w:div>
    <w:div w:id="1078356961">
      <w:bodyDiv w:val="1"/>
      <w:marLeft w:val="0"/>
      <w:marRight w:val="0"/>
      <w:marTop w:val="0"/>
      <w:marBottom w:val="0"/>
      <w:divBdr>
        <w:top w:val="none" w:sz="0" w:space="0" w:color="auto"/>
        <w:left w:val="none" w:sz="0" w:space="0" w:color="auto"/>
        <w:bottom w:val="none" w:sz="0" w:space="0" w:color="auto"/>
        <w:right w:val="none" w:sz="0" w:space="0" w:color="auto"/>
      </w:divBdr>
    </w:div>
    <w:div w:id="1095900813">
      <w:bodyDiv w:val="1"/>
      <w:marLeft w:val="0"/>
      <w:marRight w:val="0"/>
      <w:marTop w:val="0"/>
      <w:marBottom w:val="0"/>
      <w:divBdr>
        <w:top w:val="none" w:sz="0" w:space="0" w:color="auto"/>
        <w:left w:val="none" w:sz="0" w:space="0" w:color="auto"/>
        <w:bottom w:val="none" w:sz="0" w:space="0" w:color="auto"/>
        <w:right w:val="none" w:sz="0" w:space="0" w:color="auto"/>
      </w:divBdr>
    </w:div>
    <w:div w:id="1120226372">
      <w:bodyDiv w:val="1"/>
      <w:marLeft w:val="0"/>
      <w:marRight w:val="0"/>
      <w:marTop w:val="0"/>
      <w:marBottom w:val="0"/>
      <w:divBdr>
        <w:top w:val="none" w:sz="0" w:space="0" w:color="auto"/>
        <w:left w:val="none" w:sz="0" w:space="0" w:color="auto"/>
        <w:bottom w:val="none" w:sz="0" w:space="0" w:color="auto"/>
        <w:right w:val="none" w:sz="0" w:space="0" w:color="auto"/>
      </w:divBdr>
    </w:div>
    <w:div w:id="172655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ais.irro.ru/fx/extguic/ru.naumen.extguic.ui.published_jsp?uuid=coreboo2k0fig0000k3rl8j7dnlgip1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ais.irro.ru/fx/extguic/ru.naumen.extguic.ui.published_jsp?uuid=coreboo2k0fig0000mbs7bfkpi0qq36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kais.irro.ru/fx/extguic/ru.naumen.extguic.ui.published_jsp?uuid=edureqo2k0fig0000micl4ld09lj85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EBEC3-D987-42BA-BA57-FF78EBC5D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1</Pages>
  <Words>103874</Words>
  <Characters>592082</Characters>
  <Application>Microsoft Office Word</Application>
  <DocSecurity>0</DocSecurity>
  <Lines>4934</Lines>
  <Paragraphs>1389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38</cp:revision>
  <cp:lastPrinted>2022-11-18T08:27:00Z</cp:lastPrinted>
  <dcterms:created xsi:type="dcterms:W3CDTF">2019-08-02T09:14:00Z</dcterms:created>
  <dcterms:modified xsi:type="dcterms:W3CDTF">2023-10-16T10:44:00Z</dcterms:modified>
</cp:coreProperties>
</file>