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A3" w:rsidRDefault="00B33AA3" w:rsidP="00276223">
      <w:pPr>
        <w:pStyle w:val="aa"/>
        <w:jc w:val="center"/>
        <w:rPr>
          <w:rFonts w:ascii="Times New Roman" w:hAnsi="Times New Roman"/>
          <w:sz w:val="20"/>
          <w:szCs w:val="20"/>
        </w:rPr>
      </w:pPr>
      <w:r w:rsidRPr="00B33AA3">
        <w:rPr>
          <w:rFonts w:ascii="Times New Roman" w:hAnsi="Times New Roman"/>
          <w:noProof/>
          <w:sz w:val="20"/>
          <w:szCs w:val="20"/>
        </w:rPr>
        <w:drawing>
          <wp:inline distT="0" distB="0" distL="0" distR="0">
            <wp:extent cx="6479540" cy="8993075"/>
            <wp:effectExtent l="0" t="0" r="0" b="0"/>
            <wp:docPr id="1" name="Рисунок 1" descr="C:\Users\1\Pictures\2023-10-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3-10-19\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8993075"/>
                    </a:xfrm>
                    <a:prstGeom prst="rect">
                      <a:avLst/>
                    </a:prstGeom>
                    <a:noFill/>
                    <a:ln>
                      <a:noFill/>
                    </a:ln>
                  </pic:spPr>
                </pic:pic>
              </a:graphicData>
            </a:graphic>
          </wp:inline>
        </w:drawing>
      </w:r>
    </w:p>
    <w:p w:rsidR="00276223" w:rsidRDefault="00276223" w:rsidP="00276223">
      <w:pPr>
        <w:spacing w:after="0" w:line="240" w:lineRule="auto"/>
        <w:jc w:val="center"/>
        <w:rPr>
          <w:rFonts w:ascii="Times New Roman" w:hAnsi="Times New Roman" w:cs="Times New Roman"/>
          <w:sz w:val="28"/>
          <w:szCs w:val="28"/>
        </w:rPr>
      </w:pPr>
    </w:p>
    <w:p w:rsidR="00B33AA3" w:rsidRDefault="00B33AA3" w:rsidP="00276223">
      <w:pPr>
        <w:spacing w:after="0" w:line="240" w:lineRule="auto"/>
        <w:jc w:val="center"/>
        <w:rPr>
          <w:rFonts w:ascii="Times New Roman" w:hAnsi="Times New Roman" w:cs="Times New Roman"/>
          <w:sz w:val="28"/>
          <w:szCs w:val="28"/>
        </w:rPr>
      </w:pPr>
      <w:bookmarkStart w:id="0" w:name="_GoBack"/>
      <w:bookmarkEnd w:id="0"/>
    </w:p>
    <w:p w:rsidR="00276223" w:rsidRDefault="00276223" w:rsidP="00276223">
      <w:pPr>
        <w:spacing w:after="0" w:line="240" w:lineRule="auto"/>
        <w:jc w:val="center"/>
        <w:rPr>
          <w:rFonts w:ascii="Times New Roman" w:hAnsi="Times New Roman" w:cs="Times New Roman"/>
          <w:sz w:val="28"/>
          <w:szCs w:val="28"/>
        </w:rPr>
      </w:pPr>
    </w:p>
    <w:p w:rsidR="008D2822" w:rsidRDefault="008D2822" w:rsidP="001E4AE1">
      <w:pPr>
        <w:pStyle w:val="31"/>
        <w:spacing w:after="0" w:line="240" w:lineRule="auto"/>
        <w:ind w:left="0" w:firstLine="709"/>
        <w:jc w:val="center"/>
        <w:rPr>
          <w:rFonts w:ascii="Times New Roman" w:hAnsi="Times New Roman" w:cs="Times New Roman"/>
          <w:b/>
          <w:sz w:val="28"/>
          <w:szCs w:val="28"/>
        </w:rPr>
      </w:pPr>
    </w:p>
    <w:p w:rsidR="001E4AE1" w:rsidRPr="008D2822" w:rsidRDefault="001E4AE1" w:rsidP="001E4AE1">
      <w:pPr>
        <w:pStyle w:val="31"/>
        <w:spacing w:after="0" w:line="240" w:lineRule="auto"/>
        <w:ind w:left="0" w:firstLine="709"/>
        <w:jc w:val="center"/>
        <w:rPr>
          <w:rFonts w:ascii="Times New Roman" w:hAnsi="Times New Roman" w:cs="Times New Roman"/>
          <w:b/>
          <w:sz w:val="24"/>
          <w:szCs w:val="24"/>
        </w:rPr>
      </w:pPr>
      <w:r w:rsidRPr="008D2822">
        <w:rPr>
          <w:rFonts w:ascii="Times New Roman" w:hAnsi="Times New Roman" w:cs="Times New Roman"/>
          <w:b/>
          <w:sz w:val="24"/>
          <w:szCs w:val="24"/>
        </w:rPr>
        <w:lastRenderedPageBreak/>
        <w:t>Адаптированная основная общеобразовательная программа</w:t>
      </w:r>
    </w:p>
    <w:p w:rsidR="001E4AE1" w:rsidRPr="008D2822" w:rsidRDefault="001E4AE1" w:rsidP="001E4AE1">
      <w:pPr>
        <w:pStyle w:val="31"/>
        <w:spacing w:after="0" w:line="240" w:lineRule="auto"/>
        <w:ind w:left="0" w:firstLine="709"/>
        <w:jc w:val="center"/>
        <w:rPr>
          <w:rFonts w:ascii="Times New Roman" w:hAnsi="Times New Roman" w:cs="Times New Roman"/>
          <w:b/>
          <w:sz w:val="24"/>
          <w:szCs w:val="24"/>
        </w:rPr>
      </w:pPr>
      <w:r w:rsidRPr="008D2822">
        <w:rPr>
          <w:rFonts w:ascii="Times New Roman" w:hAnsi="Times New Roman" w:cs="Times New Roman"/>
          <w:b/>
          <w:sz w:val="24"/>
          <w:szCs w:val="24"/>
        </w:rPr>
        <w:t xml:space="preserve"> образования обучающихся с легкой умственной отсталостью</w:t>
      </w:r>
    </w:p>
    <w:p w:rsidR="001E4AE1" w:rsidRPr="008D2822" w:rsidRDefault="001E4AE1" w:rsidP="001E4AE1">
      <w:pPr>
        <w:pStyle w:val="31"/>
        <w:spacing w:after="0" w:line="240" w:lineRule="auto"/>
        <w:ind w:left="0" w:firstLine="709"/>
        <w:jc w:val="center"/>
        <w:rPr>
          <w:rFonts w:ascii="Times New Roman" w:hAnsi="Times New Roman" w:cs="Times New Roman"/>
          <w:b/>
          <w:sz w:val="24"/>
          <w:szCs w:val="24"/>
        </w:rPr>
      </w:pPr>
      <w:r w:rsidRPr="008D2822">
        <w:rPr>
          <w:rFonts w:ascii="Times New Roman" w:hAnsi="Times New Roman" w:cs="Times New Roman"/>
          <w:b/>
          <w:sz w:val="24"/>
          <w:szCs w:val="24"/>
        </w:rPr>
        <w:t xml:space="preserve">(интеллектуальными нарушениями) </w:t>
      </w:r>
    </w:p>
    <w:p w:rsidR="001E4AE1" w:rsidRPr="008D2822" w:rsidRDefault="001E4AE1" w:rsidP="001E4AE1">
      <w:pPr>
        <w:spacing w:after="0" w:line="240" w:lineRule="auto"/>
        <w:ind w:firstLine="709"/>
        <w:jc w:val="center"/>
        <w:outlineLvl w:val="0"/>
        <w:rPr>
          <w:rFonts w:ascii="Times New Roman" w:hAnsi="Times New Roman" w:cs="Times New Roman"/>
          <w:b/>
          <w:sz w:val="24"/>
          <w:szCs w:val="24"/>
        </w:rPr>
      </w:pPr>
      <w:r w:rsidRPr="008D2822">
        <w:rPr>
          <w:rFonts w:ascii="Times New Roman" w:hAnsi="Times New Roman" w:cs="Times New Roman"/>
          <w:b/>
          <w:sz w:val="24"/>
          <w:szCs w:val="24"/>
        </w:rPr>
        <w:t>Г</w:t>
      </w:r>
      <w:r w:rsidR="004540F4" w:rsidRPr="008D2822">
        <w:rPr>
          <w:rFonts w:ascii="Times New Roman" w:hAnsi="Times New Roman" w:cs="Times New Roman"/>
          <w:b/>
          <w:sz w:val="24"/>
          <w:szCs w:val="24"/>
        </w:rPr>
        <w:t>Б</w:t>
      </w:r>
      <w:r w:rsidRPr="008D2822">
        <w:rPr>
          <w:rFonts w:ascii="Times New Roman" w:hAnsi="Times New Roman" w:cs="Times New Roman"/>
          <w:b/>
          <w:sz w:val="24"/>
          <w:szCs w:val="24"/>
        </w:rPr>
        <w:t>ОУ СО «Екатеринбургская школа № 1» (</w:t>
      </w:r>
      <w:r w:rsidR="001F1651">
        <w:rPr>
          <w:rFonts w:ascii="Times New Roman" w:hAnsi="Times New Roman" w:cs="Times New Roman"/>
          <w:b/>
          <w:sz w:val="24"/>
          <w:szCs w:val="24"/>
        </w:rPr>
        <w:t>9</w:t>
      </w:r>
      <w:r w:rsidRPr="008D2822">
        <w:rPr>
          <w:rFonts w:ascii="Times New Roman" w:hAnsi="Times New Roman" w:cs="Times New Roman"/>
          <w:b/>
          <w:sz w:val="24"/>
          <w:szCs w:val="24"/>
        </w:rPr>
        <w:t>-12 классы)</w:t>
      </w:r>
    </w:p>
    <w:p w:rsidR="001E4AE1" w:rsidRPr="008D2822" w:rsidRDefault="004540F4" w:rsidP="001E4AE1">
      <w:pPr>
        <w:spacing w:after="0" w:line="240" w:lineRule="auto"/>
        <w:ind w:firstLine="709"/>
        <w:jc w:val="center"/>
        <w:outlineLvl w:val="0"/>
        <w:rPr>
          <w:rFonts w:ascii="Times New Roman" w:hAnsi="Times New Roman" w:cs="Times New Roman"/>
          <w:sz w:val="24"/>
          <w:szCs w:val="24"/>
        </w:rPr>
      </w:pPr>
      <w:r w:rsidRPr="008D2822">
        <w:rPr>
          <w:rFonts w:ascii="Times New Roman" w:hAnsi="Times New Roman" w:cs="Times New Roman"/>
          <w:b/>
          <w:sz w:val="24"/>
          <w:szCs w:val="24"/>
        </w:rPr>
        <w:t>202</w:t>
      </w:r>
      <w:r w:rsidR="001F1651">
        <w:rPr>
          <w:rFonts w:ascii="Times New Roman" w:hAnsi="Times New Roman" w:cs="Times New Roman"/>
          <w:b/>
          <w:sz w:val="24"/>
          <w:szCs w:val="24"/>
        </w:rPr>
        <w:t>3</w:t>
      </w:r>
      <w:r w:rsidR="001E4AE1" w:rsidRPr="008D2822">
        <w:rPr>
          <w:rFonts w:ascii="Times New Roman" w:hAnsi="Times New Roman" w:cs="Times New Roman"/>
          <w:b/>
          <w:sz w:val="24"/>
          <w:szCs w:val="24"/>
        </w:rPr>
        <w:t>-202</w:t>
      </w:r>
      <w:r w:rsidR="001F1651">
        <w:rPr>
          <w:rFonts w:ascii="Times New Roman" w:hAnsi="Times New Roman" w:cs="Times New Roman"/>
          <w:b/>
          <w:sz w:val="24"/>
          <w:szCs w:val="24"/>
        </w:rPr>
        <w:t>4</w:t>
      </w:r>
      <w:r w:rsidR="001E4AE1" w:rsidRPr="008D2822">
        <w:rPr>
          <w:rFonts w:ascii="Times New Roman" w:hAnsi="Times New Roman" w:cs="Times New Roman"/>
          <w:b/>
          <w:sz w:val="24"/>
          <w:szCs w:val="24"/>
        </w:rPr>
        <w:t xml:space="preserve"> учебный год</w:t>
      </w:r>
    </w:p>
    <w:p w:rsidR="001E4AE1" w:rsidRPr="008D2822" w:rsidRDefault="001E4AE1" w:rsidP="001E4AE1">
      <w:pPr>
        <w:spacing w:after="0" w:line="240" w:lineRule="auto"/>
        <w:ind w:firstLine="709"/>
        <w:jc w:val="center"/>
        <w:rPr>
          <w:rFonts w:ascii="Times New Roman" w:hAnsi="Times New Roman" w:cs="Times New Roman"/>
          <w:sz w:val="24"/>
          <w:szCs w:val="24"/>
        </w:rPr>
      </w:pPr>
    </w:p>
    <w:p w:rsidR="001E4AE1" w:rsidRPr="008D2822" w:rsidRDefault="001E4AE1" w:rsidP="001E4AE1">
      <w:pPr>
        <w:spacing w:after="0" w:line="240" w:lineRule="auto"/>
        <w:ind w:firstLine="709"/>
        <w:jc w:val="center"/>
        <w:outlineLvl w:val="0"/>
        <w:rPr>
          <w:rFonts w:ascii="Times New Roman" w:hAnsi="Times New Roman" w:cs="Times New Roman"/>
          <w:b/>
          <w:sz w:val="24"/>
          <w:szCs w:val="24"/>
        </w:rPr>
      </w:pPr>
      <w:r w:rsidRPr="008D2822">
        <w:rPr>
          <w:rFonts w:ascii="Times New Roman" w:hAnsi="Times New Roman" w:cs="Times New Roman"/>
          <w:b/>
          <w:sz w:val="24"/>
          <w:szCs w:val="24"/>
        </w:rPr>
        <w:t>СОДЕРЖАНИЕ</w:t>
      </w:r>
    </w:p>
    <w:p w:rsidR="001E4AE1" w:rsidRPr="008D2822" w:rsidRDefault="001E4AE1" w:rsidP="00276223">
      <w:pPr>
        <w:tabs>
          <w:tab w:val="left" w:pos="0"/>
        </w:tabs>
        <w:spacing w:after="0" w:line="240" w:lineRule="auto"/>
        <w:ind w:firstLine="709"/>
        <w:jc w:val="both"/>
        <w:outlineLvl w:val="0"/>
        <w:rPr>
          <w:rFonts w:ascii="Times New Roman" w:hAnsi="Times New Roman" w:cs="Times New Roman"/>
          <w:b/>
          <w:sz w:val="24"/>
          <w:szCs w:val="24"/>
        </w:rPr>
      </w:pPr>
      <w:r w:rsidRPr="008D2822">
        <w:rPr>
          <w:rFonts w:ascii="Times New Roman" w:hAnsi="Times New Roman" w:cs="Times New Roman"/>
          <w:b/>
          <w:sz w:val="24"/>
          <w:szCs w:val="24"/>
        </w:rPr>
        <w:t>Введение</w:t>
      </w:r>
    </w:p>
    <w:p w:rsidR="001E4AE1" w:rsidRPr="008D2822" w:rsidRDefault="001E4AE1" w:rsidP="001E4AE1">
      <w:pPr>
        <w:spacing w:after="0" w:line="240" w:lineRule="auto"/>
        <w:ind w:firstLine="709"/>
        <w:jc w:val="both"/>
        <w:outlineLvl w:val="0"/>
        <w:rPr>
          <w:rFonts w:ascii="Times New Roman" w:hAnsi="Times New Roman" w:cs="Times New Roman"/>
          <w:b/>
          <w:sz w:val="24"/>
          <w:szCs w:val="24"/>
        </w:rPr>
      </w:pPr>
      <w:r w:rsidRPr="008D2822">
        <w:rPr>
          <w:rFonts w:ascii="Times New Roman" w:hAnsi="Times New Roman" w:cs="Times New Roman"/>
          <w:b/>
          <w:sz w:val="24"/>
          <w:szCs w:val="24"/>
        </w:rPr>
        <w:t>1. ОБЩИЕ ПОЛОЖЕНИЯ</w:t>
      </w:r>
    </w:p>
    <w:p w:rsidR="001E4AE1" w:rsidRPr="008D2822" w:rsidRDefault="001E4AE1" w:rsidP="001E4AE1">
      <w:pPr>
        <w:tabs>
          <w:tab w:val="left" w:pos="915"/>
          <w:tab w:val="left" w:pos="1635"/>
        </w:tabs>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1.1.</w:t>
      </w:r>
      <w:r w:rsidRPr="008D2822">
        <w:rPr>
          <w:rFonts w:ascii="Times New Roman" w:hAnsi="Times New Roman" w:cs="Times New Roman"/>
          <w:sz w:val="24"/>
          <w:szCs w:val="24"/>
        </w:rPr>
        <w:t xml:space="preserve"> Определение и назначение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tabs>
          <w:tab w:val="left" w:pos="284"/>
          <w:tab w:val="left" w:pos="426"/>
        </w:tabs>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 xml:space="preserve">1.2.  </w:t>
      </w:r>
      <w:r w:rsidRPr="008D2822">
        <w:rPr>
          <w:rFonts w:ascii="Times New Roman" w:hAnsi="Times New Roman" w:cs="Times New Roman"/>
          <w:sz w:val="24"/>
          <w:szCs w:val="24"/>
        </w:rPr>
        <w:t>Структура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tabs>
          <w:tab w:val="left" w:pos="915"/>
          <w:tab w:val="left" w:pos="1635"/>
        </w:tabs>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1.3.</w:t>
      </w:r>
      <w:r w:rsidRPr="008D2822">
        <w:rPr>
          <w:rFonts w:ascii="Times New Roman" w:hAnsi="Times New Roman" w:cs="Times New Roman"/>
          <w:sz w:val="24"/>
          <w:szCs w:val="24"/>
        </w:rPr>
        <w:t xml:space="preserve"> Нормативные документы для разработки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tabs>
          <w:tab w:val="left" w:pos="915"/>
          <w:tab w:val="left" w:pos="1635"/>
        </w:tabs>
        <w:spacing w:after="0" w:line="240" w:lineRule="auto"/>
        <w:ind w:firstLine="709"/>
        <w:jc w:val="both"/>
        <w:rPr>
          <w:rFonts w:ascii="Times New Roman" w:hAnsi="Times New Roman" w:cs="Times New Roman"/>
          <w:b/>
          <w:bCs/>
          <w:sz w:val="24"/>
          <w:szCs w:val="24"/>
        </w:rPr>
      </w:pPr>
    </w:p>
    <w:p w:rsidR="001E4AE1" w:rsidRPr="008D2822" w:rsidRDefault="001E4AE1" w:rsidP="001E4AE1">
      <w:pPr>
        <w:spacing w:after="0" w:line="240" w:lineRule="auto"/>
        <w:ind w:firstLine="709"/>
        <w:jc w:val="both"/>
        <w:outlineLvl w:val="0"/>
        <w:rPr>
          <w:rFonts w:ascii="Times New Roman" w:hAnsi="Times New Roman" w:cs="Times New Roman"/>
          <w:b/>
          <w:bCs/>
          <w:sz w:val="24"/>
          <w:szCs w:val="24"/>
        </w:rPr>
      </w:pPr>
      <w:r w:rsidRPr="008D2822">
        <w:rPr>
          <w:rFonts w:ascii="Times New Roman" w:hAnsi="Times New Roman" w:cs="Times New Roman"/>
          <w:b/>
          <w:bCs/>
          <w:sz w:val="24"/>
          <w:szCs w:val="24"/>
        </w:rPr>
        <w:t xml:space="preserve">2. АДАПТИРОВАННАЯ ОСНОВНАЯ ОБРАЗОВАТЕЛЬНАЯ ПРОГРАММА ОБЩЕГО ОБРАЗОВАНИЯ ОБУЧАЮЩИХСЯ </w:t>
      </w:r>
      <w:r w:rsidR="00F90CE2" w:rsidRPr="008D2822">
        <w:rPr>
          <w:rFonts w:ascii="Times New Roman" w:hAnsi="Times New Roman" w:cs="Times New Roman"/>
          <w:b/>
          <w:bCs/>
          <w:sz w:val="24"/>
          <w:szCs w:val="24"/>
        </w:rPr>
        <w:t>8</w:t>
      </w:r>
      <w:r w:rsidRPr="008D2822">
        <w:rPr>
          <w:rFonts w:ascii="Times New Roman" w:hAnsi="Times New Roman" w:cs="Times New Roman"/>
          <w:b/>
          <w:bCs/>
          <w:sz w:val="24"/>
          <w:szCs w:val="24"/>
        </w:rPr>
        <w:t>-12 КЛАССОВ С УМСТВЕННОЙ ОТСТАЛОСТЬЮ (интеллектуальными нарушениями)</w:t>
      </w:r>
    </w:p>
    <w:p w:rsidR="001E4AE1" w:rsidRPr="008D2822" w:rsidRDefault="001E4AE1" w:rsidP="001E4AE1">
      <w:pPr>
        <w:tabs>
          <w:tab w:val="left" w:pos="851"/>
        </w:tabs>
        <w:spacing w:after="0" w:line="240" w:lineRule="auto"/>
        <w:ind w:firstLine="709"/>
        <w:jc w:val="both"/>
        <w:outlineLvl w:val="0"/>
        <w:rPr>
          <w:rFonts w:ascii="Times New Roman" w:hAnsi="Times New Roman" w:cs="Times New Roman"/>
          <w:b/>
          <w:bCs/>
          <w:sz w:val="24"/>
          <w:szCs w:val="24"/>
        </w:rPr>
      </w:pPr>
      <w:r w:rsidRPr="008D2822">
        <w:rPr>
          <w:rFonts w:ascii="Times New Roman" w:hAnsi="Times New Roman" w:cs="Times New Roman"/>
          <w:b/>
          <w:bCs/>
          <w:sz w:val="24"/>
          <w:szCs w:val="24"/>
        </w:rPr>
        <w:t xml:space="preserve">2.1. </w:t>
      </w:r>
      <w:r w:rsidRPr="008D2822">
        <w:rPr>
          <w:rFonts w:ascii="Times New Roman" w:hAnsi="Times New Roman" w:cs="Times New Roman"/>
          <w:bCs/>
          <w:sz w:val="24"/>
          <w:szCs w:val="24"/>
        </w:rPr>
        <w:t>Целевой раздел адаптированной основной общеобразовательной программы образования обучающихся с умственной отсталостью</w:t>
      </w:r>
    </w:p>
    <w:p w:rsidR="001E4AE1" w:rsidRPr="008D2822" w:rsidRDefault="001E4AE1" w:rsidP="001E4AE1">
      <w:pPr>
        <w:spacing w:after="0" w:line="240" w:lineRule="auto"/>
        <w:ind w:firstLine="709"/>
        <w:jc w:val="both"/>
        <w:outlineLvl w:val="0"/>
        <w:rPr>
          <w:rFonts w:ascii="Times New Roman" w:hAnsi="Times New Roman" w:cs="Times New Roman"/>
          <w:sz w:val="24"/>
          <w:szCs w:val="24"/>
        </w:rPr>
      </w:pPr>
      <w:r w:rsidRPr="008D2822">
        <w:rPr>
          <w:rFonts w:ascii="Times New Roman" w:hAnsi="Times New Roman" w:cs="Times New Roman"/>
          <w:bCs/>
          <w:sz w:val="24"/>
          <w:szCs w:val="24"/>
        </w:rPr>
        <w:t xml:space="preserve">2.1.1. </w:t>
      </w:r>
      <w:r w:rsidRPr="008D2822">
        <w:rPr>
          <w:rFonts w:ascii="Times New Roman" w:hAnsi="Times New Roman" w:cs="Times New Roman"/>
          <w:sz w:val="24"/>
          <w:szCs w:val="24"/>
        </w:rPr>
        <w:t>Пояснительная записка</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2.1.2. Цели реализации адаптированной основной общеобразовательной программы</w:t>
      </w:r>
    </w:p>
    <w:p w:rsidR="001E4AE1" w:rsidRPr="008D2822" w:rsidRDefault="001E4AE1" w:rsidP="001E4AE1">
      <w:pPr>
        <w:tabs>
          <w:tab w:val="left" w:pos="426"/>
        </w:tabs>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2.1.3. Принципы и подходы к формированию адаптированной основной общеобразовательной программы общего образования</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2.1.4.</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Психолого-педагогическая характеристика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2.1.5 Особые образовательные потребности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2.1.6. Планируемые результаты освоения обучающимися с умственной</w:t>
      </w:r>
      <w:r w:rsidR="00F90CE2" w:rsidRPr="008D2822">
        <w:rPr>
          <w:rFonts w:ascii="Times New Roman" w:hAnsi="Times New Roman" w:cs="Times New Roman"/>
          <w:sz w:val="24"/>
          <w:szCs w:val="24"/>
        </w:rPr>
        <w:t xml:space="preserve"> </w:t>
      </w:r>
      <w:r w:rsidRPr="008D2822">
        <w:rPr>
          <w:rFonts w:ascii="Times New Roman" w:hAnsi="Times New Roman" w:cs="Times New Roman"/>
          <w:sz w:val="24"/>
          <w:szCs w:val="24"/>
        </w:rPr>
        <w:t>отсталостью адаптированной основной общеобразовательной программы общего образования</w:t>
      </w:r>
    </w:p>
    <w:p w:rsidR="001E4AE1" w:rsidRPr="008D2822" w:rsidRDefault="001E4AE1" w:rsidP="001E4AE1">
      <w:pPr>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sz w:val="24"/>
          <w:szCs w:val="24"/>
        </w:rPr>
        <w:t>2.1.7.</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Система оценки достижения обучающимися с умственной отсталостью планируемых результатов освоения адаптированной основной общеобразовательной программы</w:t>
      </w:r>
    </w:p>
    <w:p w:rsidR="001E4AE1" w:rsidRPr="008D2822" w:rsidRDefault="001E4AE1" w:rsidP="001E4AE1">
      <w:pPr>
        <w:spacing w:after="0" w:line="240" w:lineRule="auto"/>
        <w:ind w:firstLine="709"/>
        <w:jc w:val="both"/>
        <w:outlineLvl w:val="0"/>
        <w:rPr>
          <w:rFonts w:ascii="Times New Roman" w:hAnsi="Times New Roman" w:cs="Times New Roman"/>
          <w:sz w:val="24"/>
          <w:szCs w:val="24"/>
        </w:rPr>
      </w:pPr>
      <w:r w:rsidRPr="008D2822">
        <w:rPr>
          <w:rFonts w:ascii="Times New Roman" w:hAnsi="Times New Roman" w:cs="Times New Roman"/>
          <w:b/>
          <w:bCs/>
          <w:sz w:val="24"/>
          <w:szCs w:val="24"/>
        </w:rPr>
        <w:t>2.2.</w:t>
      </w:r>
      <w:r w:rsidR="00636ABC" w:rsidRPr="008D2822">
        <w:rPr>
          <w:rFonts w:ascii="Times New Roman" w:hAnsi="Times New Roman" w:cs="Times New Roman"/>
          <w:b/>
          <w:bCs/>
          <w:sz w:val="24"/>
          <w:szCs w:val="24"/>
        </w:rPr>
        <w:t xml:space="preserve"> </w:t>
      </w:r>
      <w:r w:rsidRPr="008D2822">
        <w:rPr>
          <w:rFonts w:ascii="Times New Roman" w:hAnsi="Times New Roman" w:cs="Times New Roman"/>
          <w:bCs/>
          <w:sz w:val="24"/>
          <w:szCs w:val="24"/>
        </w:rPr>
        <w:t xml:space="preserve">Содержательный раздел </w:t>
      </w:r>
      <w:r w:rsidRPr="008D2822">
        <w:rPr>
          <w:rFonts w:ascii="Times New Roman" w:hAnsi="Times New Roman" w:cs="Times New Roman"/>
          <w:sz w:val="24"/>
          <w:szCs w:val="24"/>
        </w:rPr>
        <w:t>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2.2.1. Содержание образования</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2.2.2.</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формирования базовых учебных действий у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2.2.3.</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учебных предметов</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2.2.4.</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духовно-нравственного развития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2.2.5.</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формирования экологической культуры, здорового и безопасного образа жизни</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2.2.6.</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коррекционной работы</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2.2.7.</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Программа внеурочной деятельности</w:t>
      </w:r>
    </w:p>
    <w:p w:rsidR="001E4AE1" w:rsidRPr="008D2822" w:rsidRDefault="001E4AE1" w:rsidP="001E4AE1">
      <w:pPr>
        <w:spacing w:after="0" w:line="240" w:lineRule="auto"/>
        <w:ind w:firstLine="709"/>
        <w:jc w:val="both"/>
        <w:outlineLvl w:val="0"/>
        <w:rPr>
          <w:rFonts w:ascii="Times New Roman" w:hAnsi="Times New Roman" w:cs="Times New Roman"/>
          <w:sz w:val="24"/>
          <w:szCs w:val="24"/>
        </w:rPr>
      </w:pPr>
      <w:r w:rsidRPr="008D2822">
        <w:rPr>
          <w:rFonts w:ascii="Times New Roman" w:hAnsi="Times New Roman" w:cs="Times New Roman"/>
          <w:b/>
          <w:sz w:val="24"/>
          <w:szCs w:val="24"/>
        </w:rPr>
        <w:t xml:space="preserve">2.3. </w:t>
      </w:r>
      <w:r w:rsidRPr="008D2822">
        <w:rPr>
          <w:rFonts w:ascii="Times New Roman" w:hAnsi="Times New Roman" w:cs="Times New Roman"/>
          <w:sz w:val="24"/>
          <w:szCs w:val="24"/>
        </w:rPr>
        <w:t>Организационный раздел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sz w:val="24"/>
          <w:szCs w:val="24"/>
        </w:rPr>
        <w:t>2.3.1.</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Учебный план образования обучающихся с лёгкой умственной отсталостью</w:t>
      </w:r>
    </w:p>
    <w:p w:rsidR="001E4AE1" w:rsidRPr="008D2822" w:rsidRDefault="001E4AE1" w:rsidP="001E4AE1">
      <w:pPr>
        <w:spacing w:after="0" w:line="240" w:lineRule="auto"/>
        <w:ind w:firstLine="709"/>
        <w:jc w:val="both"/>
        <w:outlineLvl w:val="0"/>
        <w:rPr>
          <w:rFonts w:ascii="Times New Roman" w:hAnsi="Times New Roman" w:cs="Times New Roman"/>
          <w:sz w:val="24"/>
          <w:szCs w:val="24"/>
        </w:rPr>
      </w:pPr>
      <w:r w:rsidRPr="008D2822">
        <w:rPr>
          <w:rFonts w:ascii="Times New Roman" w:hAnsi="Times New Roman" w:cs="Times New Roman"/>
          <w:bCs/>
          <w:sz w:val="24"/>
          <w:szCs w:val="24"/>
        </w:rPr>
        <w:t>2.3.2.</w:t>
      </w:r>
      <w:r w:rsidR="00636ABC" w:rsidRPr="008D2822">
        <w:rPr>
          <w:rFonts w:ascii="Times New Roman" w:hAnsi="Times New Roman" w:cs="Times New Roman"/>
          <w:bCs/>
          <w:sz w:val="24"/>
          <w:szCs w:val="24"/>
        </w:rPr>
        <w:t xml:space="preserve"> </w:t>
      </w:r>
      <w:r w:rsidRPr="008D2822">
        <w:rPr>
          <w:rFonts w:ascii="Times New Roman" w:hAnsi="Times New Roman" w:cs="Times New Roman"/>
          <w:sz w:val="24"/>
          <w:szCs w:val="24"/>
        </w:rPr>
        <w:t>Условия реализации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2.3.3.</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Кадровые условия реализации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2.3.4.</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Финансово-экономические условия реализации адаптированной основной общеобразовательной программы общего образования обучающихся с умственной отсталостью</w:t>
      </w:r>
    </w:p>
    <w:p w:rsidR="001E4AE1" w:rsidRPr="008D2822" w:rsidRDefault="001E4AE1" w:rsidP="001E4AE1">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sz w:val="24"/>
          <w:szCs w:val="24"/>
        </w:rPr>
        <w:t>2.3.5.</w:t>
      </w:r>
      <w:r w:rsidR="00636ABC" w:rsidRPr="008D2822">
        <w:rPr>
          <w:rFonts w:ascii="Times New Roman" w:hAnsi="Times New Roman" w:cs="Times New Roman"/>
          <w:sz w:val="24"/>
          <w:szCs w:val="24"/>
        </w:rPr>
        <w:t xml:space="preserve"> </w:t>
      </w:r>
      <w:r w:rsidRPr="008D2822">
        <w:rPr>
          <w:rFonts w:ascii="Times New Roman" w:hAnsi="Times New Roman" w:cs="Times New Roman"/>
          <w:sz w:val="24"/>
          <w:szCs w:val="24"/>
        </w:rPr>
        <w:t>Материально-технические условия реализации адаптированной основной общеобразовательной программы общего образования обучающихся с умственной отсталостью</w:t>
      </w:r>
    </w:p>
    <w:p w:rsidR="001E4AE1" w:rsidRPr="008D2822" w:rsidRDefault="001E4AE1">
      <w:pPr>
        <w:rPr>
          <w:rFonts w:ascii="Times New Roman" w:hAnsi="Times New Roman" w:cs="Times New Roman"/>
          <w:sz w:val="24"/>
          <w:szCs w:val="24"/>
        </w:rPr>
      </w:pPr>
      <w:r w:rsidRPr="008D2822">
        <w:rPr>
          <w:rFonts w:ascii="Times New Roman" w:hAnsi="Times New Roman" w:cs="Times New Roman"/>
          <w:sz w:val="24"/>
          <w:szCs w:val="24"/>
        </w:rPr>
        <w:br w:type="page"/>
      </w:r>
    </w:p>
    <w:p w:rsidR="001E4AE1" w:rsidRPr="008D2822" w:rsidRDefault="001E4AE1" w:rsidP="006F732D">
      <w:pPr>
        <w:spacing w:after="0" w:line="240" w:lineRule="auto"/>
        <w:ind w:firstLine="708"/>
        <w:rPr>
          <w:rFonts w:ascii="Times New Roman" w:hAnsi="Times New Roman" w:cs="Times New Roman"/>
          <w:sz w:val="24"/>
          <w:szCs w:val="24"/>
        </w:rPr>
      </w:pPr>
      <w:r w:rsidRPr="008D2822">
        <w:rPr>
          <w:rFonts w:ascii="Times New Roman" w:hAnsi="Times New Roman" w:cs="Times New Roman"/>
          <w:b/>
          <w:color w:val="000000"/>
          <w:sz w:val="24"/>
          <w:szCs w:val="24"/>
        </w:rPr>
        <w:lastRenderedPageBreak/>
        <w:t>Введение</w:t>
      </w:r>
    </w:p>
    <w:p w:rsidR="001E4AE1" w:rsidRPr="008D2822" w:rsidRDefault="001E4AE1" w:rsidP="001E4AE1">
      <w:pPr>
        <w:spacing w:after="0" w:line="240" w:lineRule="auto"/>
        <w:ind w:firstLine="709"/>
        <w:jc w:val="both"/>
        <w:rPr>
          <w:rFonts w:ascii="Times New Roman" w:hAnsi="Times New Roman" w:cs="Times New Roman"/>
          <w:sz w:val="24"/>
          <w:szCs w:val="24"/>
        </w:rPr>
      </w:pPr>
    </w:p>
    <w:p w:rsidR="00B83462" w:rsidRPr="008D2822" w:rsidRDefault="001E4AE1" w:rsidP="00B83462">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Адаптированная основная образовательная программа</w:t>
      </w:r>
      <w:r w:rsidR="00B83462" w:rsidRPr="008D2822">
        <w:rPr>
          <w:rFonts w:ascii="Times New Roman" w:hAnsi="Times New Roman" w:cs="Times New Roman"/>
          <w:color w:val="000000"/>
          <w:sz w:val="24"/>
          <w:szCs w:val="24"/>
        </w:rPr>
        <w:t xml:space="preserve"> (АООП)</w:t>
      </w:r>
      <w:r w:rsidRPr="008D2822">
        <w:rPr>
          <w:rFonts w:ascii="Times New Roman" w:hAnsi="Times New Roman" w:cs="Times New Roman"/>
          <w:color w:val="000000"/>
          <w:sz w:val="24"/>
          <w:szCs w:val="24"/>
        </w:rPr>
        <w:t xml:space="preserve"> общего образования обучающихся с умственной отсталостью </w:t>
      </w:r>
      <w:r w:rsidR="00B83462" w:rsidRPr="008D2822">
        <w:rPr>
          <w:rFonts w:ascii="Times New Roman" w:hAnsi="Times New Roman" w:cs="Times New Roman"/>
          <w:color w:val="000000"/>
          <w:sz w:val="24"/>
          <w:szCs w:val="24"/>
        </w:rPr>
        <w:t xml:space="preserve">разработана для обучающихся с ограниченными возможностями здоровья с учетом особенностей психофизического развития и потенциальных возможностей обучающихся. Определяет содержание и организацию образовательного процесса в образовательном учреждении. </w:t>
      </w:r>
    </w:p>
    <w:p w:rsidR="00B83462" w:rsidRPr="008D2822" w:rsidRDefault="00B83462" w:rsidP="00B83462">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АООП направлена на формирование общей культуры обучающихся с ограниченными возможностями здоровья, их социальное, духовнонравственное, интеллектуальное и личностное развитие. Программа способствует эстетическому, трудовому и физическому воспитанию обучающихся с нарушениями интеллекта. Она ориентирована на коррекцию общего, речевого, физического и психического развития воспитанников в целях их успешной социализации в современное общество. </w:t>
      </w:r>
    </w:p>
    <w:p w:rsidR="00B83462" w:rsidRPr="008D2822" w:rsidRDefault="00B83462" w:rsidP="00B83462">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В целях реализации прав детей с ограниченными возможностями здоровья на получение качественного образования созданы условия для самореализации обучающихся в соответствии с особенностями их психофизического развития, индивидуальными возможностями, способностями, интересами. Основная образовательная программа обеспечивает гарантию прав обучающихся с ограниченными возможностями здоровья на оптимальные способы организации учебной деятельности и сотрудничества с субъектами образовательного процесса, спортивно-оздоровительной, художественно-эстетической, коммуникативной деятельности на основе использования современных образовательных технологий, на психолого-педагогическое и медико-социальное сопровождение образовательного процесса. </w:t>
      </w:r>
    </w:p>
    <w:p w:rsidR="00B83462" w:rsidRPr="008D2822" w:rsidRDefault="00B83462" w:rsidP="00B83462">
      <w:pPr>
        <w:spacing w:after="0" w:line="240" w:lineRule="auto"/>
        <w:ind w:firstLine="709"/>
        <w:jc w:val="both"/>
        <w:rPr>
          <w:rFonts w:ascii="Times New Roman" w:hAnsi="Times New Roman" w:cs="Times New Roman"/>
          <w:color w:val="000000"/>
          <w:sz w:val="24"/>
          <w:szCs w:val="24"/>
        </w:rPr>
      </w:pPr>
    </w:p>
    <w:p w:rsidR="001E4AE1" w:rsidRPr="008D2822" w:rsidRDefault="001E4AE1" w:rsidP="00B83462">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b/>
          <w:color w:val="00000A"/>
          <w:sz w:val="24"/>
          <w:szCs w:val="24"/>
        </w:rPr>
        <w:t>1. ОБЩИЕ ПОЛОЖЕНИЯ</w:t>
      </w:r>
    </w:p>
    <w:p w:rsidR="001E4AE1" w:rsidRPr="008D2822" w:rsidRDefault="001E4AE1" w:rsidP="001E4AE1">
      <w:pPr>
        <w:pStyle w:val="a3"/>
        <w:spacing w:after="0" w:line="240" w:lineRule="auto"/>
        <w:ind w:left="0" w:firstLine="709"/>
        <w:jc w:val="center"/>
        <w:rPr>
          <w:rFonts w:ascii="Times New Roman" w:hAnsi="Times New Roman" w:cs="Times New Roman"/>
          <w:sz w:val="24"/>
          <w:szCs w:val="24"/>
        </w:rPr>
      </w:pPr>
    </w:p>
    <w:p w:rsidR="001E4AE1" w:rsidRPr="008D2822" w:rsidRDefault="001E4AE1" w:rsidP="001E4AE1">
      <w:pPr>
        <w:pStyle w:val="a3"/>
        <w:spacing w:after="0" w:line="240" w:lineRule="auto"/>
        <w:ind w:left="0" w:firstLine="709"/>
        <w:rPr>
          <w:rFonts w:ascii="Times New Roman" w:eastAsia="Times New Roman" w:hAnsi="Times New Roman" w:cs="Times New Roman"/>
          <w:b/>
          <w:bCs/>
          <w:color w:val="00000A"/>
          <w:sz w:val="24"/>
          <w:szCs w:val="24"/>
        </w:rPr>
      </w:pPr>
      <w:r w:rsidRPr="008D2822">
        <w:rPr>
          <w:rFonts w:ascii="Times New Roman" w:eastAsia="Times New Roman" w:hAnsi="Times New Roman" w:cs="Times New Roman"/>
          <w:b/>
          <w:bCs/>
          <w:color w:val="00000A"/>
          <w:sz w:val="24"/>
          <w:szCs w:val="24"/>
        </w:rPr>
        <w:t>1.1. Определение и назначение АООП общего образования обучающихся с умственной отсталостью</w:t>
      </w:r>
    </w:p>
    <w:p w:rsidR="001E4AE1" w:rsidRPr="008D2822" w:rsidRDefault="001E4AE1" w:rsidP="001E4AE1">
      <w:pPr>
        <w:pStyle w:val="a3"/>
        <w:spacing w:after="0" w:line="240" w:lineRule="auto"/>
        <w:ind w:left="0" w:firstLine="709"/>
        <w:rPr>
          <w:rFonts w:ascii="Times New Roman" w:eastAsia="Times New Roman" w:hAnsi="Times New Roman" w:cs="Times New Roman"/>
          <w:color w:val="00000A"/>
          <w:sz w:val="24"/>
          <w:szCs w:val="24"/>
        </w:rPr>
      </w:pPr>
    </w:p>
    <w:p w:rsidR="001E4AE1" w:rsidRPr="008D2822" w:rsidRDefault="001E4AE1" w:rsidP="001E4AE1">
      <w:pPr>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1.1.1. АООП образования обучающихся с умственной отсталостью (интеллектуальными нарушениями) Г</w:t>
      </w:r>
      <w:r w:rsidR="00B83462" w:rsidRPr="008D2822">
        <w:rPr>
          <w:rFonts w:ascii="Times New Roman" w:hAnsi="Times New Roman" w:cs="Times New Roman"/>
          <w:color w:val="00000A"/>
          <w:sz w:val="24"/>
          <w:szCs w:val="24"/>
        </w:rPr>
        <w:t>Б</w:t>
      </w:r>
      <w:r w:rsidRPr="008D2822">
        <w:rPr>
          <w:rFonts w:ascii="Times New Roman" w:hAnsi="Times New Roman" w:cs="Times New Roman"/>
          <w:color w:val="00000A"/>
          <w:sz w:val="24"/>
          <w:szCs w:val="24"/>
        </w:rPr>
        <w:t>ОУ СО «Екатеринбургская школа № 1»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1E4AE1" w:rsidRPr="008D2822" w:rsidRDefault="001E4AE1" w:rsidP="001E4AE1">
      <w:pPr>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1.1.2.  АООП общего образования обучающихся с умственной отсталостью разработана и утверждена организацией, осуществляющей образовательную деятельность с учётом примерной адаптированной основной образовательной программы.</w:t>
      </w:r>
    </w:p>
    <w:p w:rsidR="001E4AE1" w:rsidRPr="008D2822" w:rsidRDefault="001E4AE1" w:rsidP="001E4AE1">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A"/>
          <w:sz w:val="24"/>
          <w:szCs w:val="24"/>
        </w:rPr>
        <w:t>1.1.3. АООП общего образования обучающихся с умственной отсталостью определяет содержание образования, ожидаемые результаты и условия её реализации.</w:t>
      </w:r>
    </w:p>
    <w:p w:rsidR="001E4AE1" w:rsidRPr="008D2822" w:rsidRDefault="001E4AE1" w:rsidP="006F732D">
      <w:pPr>
        <w:shd w:val="clear" w:color="auto" w:fill="FFFFFF"/>
        <w:tabs>
          <w:tab w:val="left" w:pos="915"/>
          <w:tab w:val="left" w:pos="1635"/>
        </w:tabs>
        <w:spacing w:after="0" w:line="240" w:lineRule="auto"/>
        <w:rPr>
          <w:rFonts w:ascii="Times New Roman" w:hAnsi="Times New Roman" w:cs="Times New Roman"/>
          <w:b/>
          <w:bCs/>
          <w:color w:val="00000A"/>
          <w:sz w:val="24"/>
          <w:szCs w:val="24"/>
        </w:rPr>
      </w:pPr>
    </w:p>
    <w:p w:rsidR="001E4AE1" w:rsidRPr="008D2822" w:rsidRDefault="006F732D" w:rsidP="006F732D">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8D2822">
        <w:rPr>
          <w:rFonts w:ascii="Times New Roman" w:hAnsi="Times New Roman" w:cs="Times New Roman"/>
          <w:b/>
          <w:bCs/>
          <w:color w:val="00000A"/>
          <w:sz w:val="24"/>
          <w:szCs w:val="24"/>
        </w:rPr>
        <w:t>1.2</w:t>
      </w:r>
      <w:r w:rsidR="001E4AE1" w:rsidRPr="008D2822">
        <w:rPr>
          <w:rFonts w:ascii="Times New Roman" w:hAnsi="Times New Roman" w:cs="Times New Roman"/>
          <w:b/>
          <w:bCs/>
          <w:color w:val="00000A"/>
          <w:sz w:val="24"/>
          <w:szCs w:val="24"/>
        </w:rPr>
        <w:t>. Структура адаптированной основной общеобразовательной программы общего образования</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В структуре АООП</w:t>
      </w:r>
      <w:r w:rsidR="00CF1950" w:rsidRPr="008D2822">
        <w:rPr>
          <w:rFonts w:ascii="Times New Roman" w:hAnsi="Times New Roman" w:cs="Times New Roman"/>
          <w:color w:val="00000A"/>
          <w:sz w:val="24"/>
          <w:szCs w:val="24"/>
        </w:rPr>
        <w:t xml:space="preserve"> </w:t>
      </w:r>
      <w:r w:rsidRPr="008D2822">
        <w:rPr>
          <w:rFonts w:ascii="Times New Roman" w:hAnsi="Times New Roman" w:cs="Times New Roman"/>
          <w:color w:val="00000A"/>
          <w:sz w:val="24"/>
          <w:szCs w:val="24"/>
        </w:rPr>
        <w:t xml:space="preserve">для обучающихся </w:t>
      </w:r>
      <w:r w:rsidR="001F1651">
        <w:rPr>
          <w:rFonts w:ascii="Times New Roman" w:hAnsi="Times New Roman" w:cs="Times New Roman"/>
          <w:color w:val="00000A"/>
          <w:sz w:val="24"/>
          <w:szCs w:val="24"/>
        </w:rPr>
        <w:t>9</w:t>
      </w:r>
      <w:r w:rsidR="007D3BD5" w:rsidRPr="008D2822">
        <w:rPr>
          <w:rFonts w:ascii="Times New Roman" w:hAnsi="Times New Roman" w:cs="Times New Roman"/>
          <w:color w:val="00000A"/>
          <w:sz w:val="24"/>
          <w:szCs w:val="24"/>
        </w:rPr>
        <w:t xml:space="preserve">-12 классов </w:t>
      </w:r>
      <w:r w:rsidRPr="008D2822">
        <w:rPr>
          <w:rFonts w:ascii="Times New Roman" w:hAnsi="Times New Roman" w:cs="Times New Roman"/>
          <w:color w:val="00000A"/>
          <w:sz w:val="24"/>
          <w:szCs w:val="24"/>
        </w:rPr>
        <w:t>с лёгкой умственной отсталостью представлены:</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A"/>
          <w:sz w:val="24"/>
          <w:szCs w:val="24"/>
        </w:rPr>
        <w:t>1. Пояснительная записка, в которой раскрыты: цели и задачи АООП, срок её освоения, представлена краткая психолого-педагогическая характеристика</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2. Планируемые результаты освоения обучающимися АООП ОО.</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3. Система оценки достижения обучающимися планируемых результатов освоения АООП» Г</w:t>
      </w:r>
      <w:r w:rsidR="007D3BD5" w:rsidRPr="008D2822">
        <w:rPr>
          <w:rFonts w:ascii="Times New Roman" w:hAnsi="Times New Roman" w:cs="Times New Roman"/>
          <w:color w:val="00000A"/>
          <w:sz w:val="24"/>
          <w:szCs w:val="24"/>
        </w:rPr>
        <w:t>Б</w:t>
      </w:r>
      <w:r w:rsidRPr="008D2822">
        <w:rPr>
          <w:rFonts w:ascii="Times New Roman" w:hAnsi="Times New Roman" w:cs="Times New Roman"/>
          <w:color w:val="00000A"/>
          <w:sz w:val="24"/>
          <w:szCs w:val="24"/>
        </w:rPr>
        <w:t>ОУ СО «Екатеринбургской школы № 1».</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4. Содержание образования:</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Программа формирования базовых учебных действий;</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Программа учебных предметов;</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Программа духовно-нравственного развития;</w:t>
      </w:r>
    </w:p>
    <w:p w:rsidR="001E4AE1" w:rsidRPr="008D2822" w:rsidRDefault="00276223" w:rsidP="007D3BD5">
      <w:pPr>
        <w:shd w:val="clear" w:color="auto" w:fill="FFFFFF"/>
        <w:tabs>
          <w:tab w:val="left" w:pos="915"/>
          <w:tab w:val="left" w:pos="1560"/>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w:t>
      </w:r>
      <w:r w:rsidR="007D3BD5" w:rsidRPr="008D2822">
        <w:rPr>
          <w:rFonts w:ascii="Times New Roman" w:hAnsi="Times New Roman" w:cs="Times New Roman"/>
          <w:color w:val="00000A"/>
          <w:sz w:val="24"/>
          <w:szCs w:val="24"/>
        </w:rPr>
        <w:t xml:space="preserve"> </w:t>
      </w:r>
      <w:r w:rsidR="001E4AE1" w:rsidRPr="008D2822">
        <w:rPr>
          <w:rFonts w:ascii="Times New Roman" w:hAnsi="Times New Roman" w:cs="Times New Roman"/>
          <w:color w:val="00000A"/>
          <w:sz w:val="24"/>
          <w:szCs w:val="24"/>
        </w:rPr>
        <w:t>Программа формирования экологической культуры, здорового и безопасного образа жизни;</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Программа коррекционной работы;</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lastRenderedPageBreak/>
        <w:t>— Учебный план на 20</w:t>
      </w:r>
      <w:r w:rsidR="007D3BD5" w:rsidRPr="008D2822">
        <w:rPr>
          <w:rFonts w:ascii="Times New Roman" w:hAnsi="Times New Roman" w:cs="Times New Roman"/>
          <w:color w:val="00000A"/>
          <w:sz w:val="24"/>
          <w:szCs w:val="24"/>
        </w:rPr>
        <w:t>2</w:t>
      </w:r>
      <w:r w:rsidR="001F1651">
        <w:rPr>
          <w:rFonts w:ascii="Times New Roman" w:hAnsi="Times New Roman" w:cs="Times New Roman"/>
          <w:color w:val="00000A"/>
          <w:sz w:val="24"/>
          <w:szCs w:val="24"/>
        </w:rPr>
        <w:t>3</w:t>
      </w:r>
      <w:r w:rsidRPr="008D2822">
        <w:rPr>
          <w:rFonts w:ascii="Times New Roman" w:hAnsi="Times New Roman" w:cs="Times New Roman"/>
          <w:color w:val="00000A"/>
          <w:sz w:val="24"/>
          <w:szCs w:val="24"/>
        </w:rPr>
        <w:t>-202</w:t>
      </w:r>
      <w:r w:rsidR="001F1651">
        <w:rPr>
          <w:rFonts w:ascii="Times New Roman" w:hAnsi="Times New Roman" w:cs="Times New Roman"/>
          <w:color w:val="00000A"/>
          <w:sz w:val="24"/>
          <w:szCs w:val="24"/>
        </w:rPr>
        <w:t>4</w:t>
      </w:r>
      <w:r w:rsidRPr="008D2822">
        <w:rPr>
          <w:rFonts w:ascii="Times New Roman" w:hAnsi="Times New Roman" w:cs="Times New Roman"/>
          <w:color w:val="00000A"/>
          <w:sz w:val="24"/>
          <w:szCs w:val="24"/>
        </w:rPr>
        <w:t xml:space="preserve"> учебный год, включающий календарный график организации учебного процесса (Примерный календарный учебный график)</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5. Условия реализации АООП</w:t>
      </w:r>
      <w:r w:rsidR="007D3BD5" w:rsidRPr="008D2822">
        <w:rPr>
          <w:rFonts w:ascii="Times New Roman" w:hAnsi="Times New Roman" w:cs="Times New Roman"/>
          <w:color w:val="00000A"/>
          <w:sz w:val="24"/>
          <w:szCs w:val="24"/>
        </w:rPr>
        <w:t xml:space="preserve"> </w:t>
      </w:r>
      <w:r w:rsidRPr="008D2822">
        <w:rPr>
          <w:rFonts w:ascii="Times New Roman" w:hAnsi="Times New Roman" w:cs="Times New Roman"/>
          <w:color w:val="00000A"/>
          <w:sz w:val="24"/>
          <w:szCs w:val="24"/>
        </w:rPr>
        <w:t>Г</w:t>
      </w:r>
      <w:r w:rsidR="007D3BD5" w:rsidRPr="008D2822">
        <w:rPr>
          <w:rFonts w:ascii="Times New Roman" w:hAnsi="Times New Roman" w:cs="Times New Roman"/>
          <w:color w:val="00000A"/>
          <w:sz w:val="24"/>
          <w:szCs w:val="24"/>
        </w:rPr>
        <w:t>Б</w:t>
      </w:r>
      <w:r w:rsidRPr="008D2822">
        <w:rPr>
          <w:rFonts w:ascii="Times New Roman" w:hAnsi="Times New Roman" w:cs="Times New Roman"/>
          <w:color w:val="00000A"/>
          <w:sz w:val="24"/>
          <w:szCs w:val="24"/>
        </w:rPr>
        <w:t>ОУ СО «Екатеринбургской школы № 1»:</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кадровые условия;</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финансово-экономические условия;</w:t>
      </w:r>
    </w:p>
    <w:p w:rsidR="001E4AE1" w:rsidRPr="008D2822" w:rsidRDefault="001E4AE1" w:rsidP="00276223">
      <w:pPr>
        <w:shd w:val="clear" w:color="auto" w:fill="FFFFFF"/>
        <w:tabs>
          <w:tab w:val="left" w:pos="915"/>
          <w:tab w:val="left" w:pos="1635"/>
        </w:tabs>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материально-технические условия.</w:t>
      </w:r>
    </w:p>
    <w:p w:rsidR="00CF1950" w:rsidRPr="008D2822" w:rsidRDefault="00CF1950" w:rsidP="00276223">
      <w:pPr>
        <w:shd w:val="clear" w:color="auto" w:fill="FFFFFF"/>
        <w:tabs>
          <w:tab w:val="left" w:pos="915"/>
          <w:tab w:val="left" w:pos="1635"/>
        </w:tabs>
        <w:spacing w:after="0" w:line="240" w:lineRule="auto"/>
        <w:ind w:firstLine="709"/>
        <w:jc w:val="both"/>
        <w:rPr>
          <w:rFonts w:ascii="Times New Roman" w:hAnsi="Times New Roman" w:cs="Times New Roman"/>
          <w:sz w:val="24"/>
          <w:szCs w:val="24"/>
        </w:rPr>
      </w:pPr>
    </w:p>
    <w:p w:rsidR="006F732D" w:rsidRPr="008D2822" w:rsidRDefault="00631613" w:rsidP="00631613">
      <w:pPr>
        <w:pStyle w:val="a3"/>
        <w:spacing w:after="0" w:line="240" w:lineRule="auto"/>
        <w:rPr>
          <w:rFonts w:ascii="Times New Roman" w:hAnsi="Times New Roman" w:cs="Times New Roman"/>
          <w:b/>
          <w:bCs/>
          <w:color w:val="00000A"/>
          <w:sz w:val="24"/>
          <w:szCs w:val="24"/>
        </w:rPr>
      </w:pPr>
      <w:r w:rsidRPr="008D2822">
        <w:rPr>
          <w:rFonts w:ascii="Times New Roman" w:hAnsi="Times New Roman" w:cs="Times New Roman"/>
          <w:b/>
          <w:bCs/>
          <w:color w:val="00000A"/>
          <w:sz w:val="24"/>
          <w:szCs w:val="24"/>
        </w:rPr>
        <w:t xml:space="preserve">1.3. </w:t>
      </w:r>
      <w:r w:rsidR="006F732D" w:rsidRPr="008D2822">
        <w:rPr>
          <w:rFonts w:ascii="Times New Roman" w:hAnsi="Times New Roman" w:cs="Times New Roman"/>
          <w:b/>
          <w:bCs/>
          <w:color w:val="00000A"/>
          <w:sz w:val="24"/>
          <w:szCs w:val="24"/>
        </w:rPr>
        <w:t>Нормативные документы для разработки АООП</w:t>
      </w:r>
      <w:r w:rsidRPr="008D2822">
        <w:rPr>
          <w:rFonts w:ascii="Times New Roman" w:hAnsi="Times New Roman" w:cs="Times New Roman"/>
          <w:b/>
          <w:bCs/>
          <w:color w:val="00000A"/>
          <w:sz w:val="24"/>
          <w:szCs w:val="24"/>
        </w:rPr>
        <w:t xml:space="preserve"> с умственной отсталостью</w:t>
      </w:r>
    </w:p>
    <w:p w:rsidR="006F732D" w:rsidRPr="008D2822" w:rsidRDefault="006F732D" w:rsidP="00FB6BF1">
      <w:pPr>
        <w:pStyle w:val="a3"/>
        <w:numPr>
          <w:ilvl w:val="0"/>
          <w:numId w:val="1"/>
        </w:numPr>
        <w:tabs>
          <w:tab w:val="num" w:pos="570"/>
        </w:tabs>
        <w:suppressAutoHyphens w:val="0"/>
        <w:autoSpaceDE w:val="0"/>
        <w:autoSpaceDN w:val="0"/>
        <w:adjustRightInd w:val="0"/>
        <w:spacing w:after="0" w:line="240" w:lineRule="auto"/>
        <w:ind w:left="0" w:firstLine="709"/>
        <w:jc w:val="both"/>
        <w:rPr>
          <w:rFonts w:ascii="Times New Roman" w:hAnsi="Times New Roman" w:cs="Times New Roman"/>
          <w:color w:val="000000"/>
          <w:sz w:val="24"/>
          <w:szCs w:val="24"/>
          <w:lang w:eastAsia="en-US"/>
        </w:rPr>
      </w:pPr>
      <w:r w:rsidRPr="008D2822">
        <w:rPr>
          <w:rFonts w:ascii="Times New Roman" w:hAnsi="Times New Roman" w:cs="Times New Roman"/>
          <w:color w:val="000000"/>
          <w:sz w:val="24"/>
          <w:szCs w:val="24"/>
          <w:lang w:eastAsia="en-US"/>
        </w:rPr>
        <w:t>Федеральный закон Российской Федерации «Об образовании в Российской Федерации» N273-ФЗ (в ред. Федеральных законов от 07.05.2013 N 99-ФЗ, от 23.07.2013 N 203-ФЗ);</w:t>
      </w:r>
    </w:p>
    <w:p w:rsidR="006F732D" w:rsidRPr="008D2822" w:rsidRDefault="006F732D" w:rsidP="00FB6BF1">
      <w:pPr>
        <w:pStyle w:val="a4"/>
        <w:numPr>
          <w:ilvl w:val="0"/>
          <w:numId w:val="1"/>
        </w:numPr>
        <w:tabs>
          <w:tab w:val="num" w:pos="570"/>
        </w:tabs>
        <w:spacing w:before="0" w:beforeAutospacing="0" w:after="0" w:afterAutospacing="0"/>
        <w:ind w:left="0" w:firstLine="709"/>
        <w:textAlignment w:val="top"/>
      </w:pPr>
      <w:r w:rsidRPr="008D2822">
        <w:t>Приказ Министерства образования и науки Российской Федерации «</w:t>
      </w:r>
      <w:r w:rsidRPr="008D2822">
        <w:rPr>
          <w:bCs/>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от 19.12.2014 г.</w:t>
      </w:r>
    </w:p>
    <w:p w:rsidR="006F732D" w:rsidRPr="008D2822" w:rsidRDefault="006F732D" w:rsidP="00631613">
      <w:pPr>
        <w:pStyle w:val="Default"/>
        <w:widowControl/>
        <w:numPr>
          <w:ilvl w:val="0"/>
          <w:numId w:val="1"/>
        </w:numPr>
        <w:tabs>
          <w:tab w:val="clear" w:pos="1422"/>
        </w:tabs>
        <w:suppressAutoHyphens w:val="0"/>
        <w:autoSpaceDE w:val="0"/>
        <w:autoSpaceDN w:val="0"/>
        <w:adjustRightInd w:val="0"/>
        <w:ind w:left="0" w:firstLine="709"/>
        <w:jc w:val="both"/>
        <w:textAlignment w:val="top"/>
        <w:rPr>
          <w:rFonts w:ascii="Times New Roman" w:hAnsi="Times New Roman" w:cs="Times New Roman"/>
        </w:rPr>
      </w:pPr>
      <w:r w:rsidRPr="008D2822">
        <w:rPr>
          <w:rFonts w:ascii="Times New Roman" w:hAnsi="Times New Roman" w:cs="Times New Roman"/>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r w:rsidR="007D3BD5" w:rsidRPr="008D2822">
        <w:rPr>
          <w:rFonts w:ascii="Times New Roman" w:hAnsi="Times New Roman" w:cs="Times New Roman"/>
        </w:rPr>
        <w:t>;</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w:t>
      </w:r>
      <w:r w:rsidR="007D3BD5" w:rsidRPr="008D2822">
        <w:rPr>
          <w:rFonts w:ascii="Times New Roman" w:hAnsi="Times New Roman" w:cs="Times New Roman"/>
          <w:sz w:val="24"/>
          <w:szCs w:val="24"/>
        </w:rPr>
        <w:t xml:space="preserve">уки РФ от 31.03. 2014 г. № 253 </w:t>
      </w:r>
      <w:r w:rsidRPr="008D2822">
        <w:rPr>
          <w:rFonts w:ascii="Times New Roman" w:hAnsi="Times New Roman" w:cs="Times New Roman"/>
          <w:sz w:val="24"/>
          <w:szCs w:val="24"/>
        </w:rPr>
        <w:t>(с последующими изменениями и дополнениями)</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Приказ</w:t>
      </w:r>
      <w:r w:rsidRPr="008D2822">
        <w:rPr>
          <w:rFonts w:ascii="Times New Roman" w:hAnsi="Times New Roman" w:cs="Times New Roman"/>
          <w:bCs/>
          <w:sz w:val="24"/>
          <w:szCs w:val="24"/>
        </w:rPr>
        <w:t xml:space="preserve"> Минобразования РФ от 10.04.2002 N 29/2065-п </w:t>
      </w:r>
      <w:r w:rsidRPr="008D2822">
        <w:rPr>
          <w:rFonts w:ascii="Times New Roman" w:hAnsi="Times New Roman" w:cs="Times New Roman"/>
          <w:bCs/>
          <w:kern w:val="36"/>
          <w:sz w:val="24"/>
          <w:szCs w:val="24"/>
        </w:rPr>
        <w:t>«Об утверждении учебных планов специальных (коррекционных) образовательных учреждений для обучающихся, воспитанников с отклонениями в развитии»</w:t>
      </w:r>
      <w:r w:rsidRPr="008D2822">
        <w:rPr>
          <w:rFonts w:ascii="Times New Roman" w:hAnsi="Times New Roman" w:cs="Times New Roman"/>
          <w:sz w:val="24"/>
          <w:szCs w:val="24"/>
        </w:rPr>
        <w:t>;</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Примерные основные образовательные программы, рекомендованные к использованию Министерством образования и науки Российской Федерации;</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Концепция духовно-нравственного развития и воспитания личности гражданина России, 2014</w:t>
      </w:r>
    </w:p>
    <w:p w:rsidR="006F732D" w:rsidRPr="008D2822" w:rsidRDefault="006F732D" w:rsidP="00FB6BF1">
      <w:pPr>
        <w:pStyle w:val="a3"/>
        <w:numPr>
          <w:ilvl w:val="0"/>
          <w:numId w:val="1"/>
        </w:numPr>
        <w:shd w:val="clear" w:color="auto" w:fill="FFFFFF"/>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bCs/>
          <w:sz w:val="24"/>
          <w:szCs w:val="24"/>
        </w:rPr>
        <w:t>Закон Свердловской области от 15 июля 2013 года № 78-ОЗ «Об образовании в Свердловской области»;</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основным адаптированным основным общеобразовательным программам для обучающихся с ограниченными возможностями здоровья»: Постановление главного государственного санитарного врача РФ от 10 июля 2015 г. № 26</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Закон Свердловской области от 23.10.1995 № 28-ОЗ «О защите прав ребенка» (с последующими изменениями и дополнениями);</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(вместе с «Разъяснениями 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письмо Министерства образования и науки РФ от 20.08.2014 г. № ВК-1748/07) </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Постановление Правительства Свердловской области от 02.08.2005 № 618-ПП «Об утверждении Положения о порядке финансирования расходов, связанных с организацией начального общего, основного общего, среднего (полного) общего образования детей на дому»;</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Устав государственного </w:t>
      </w:r>
      <w:r w:rsidR="007D3BD5" w:rsidRPr="008D2822">
        <w:rPr>
          <w:rFonts w:ascii="Times New Roman" w:hAnsi="Times New Roman" w:cs="Times New Roman"/>
          <w:sz w:val="24"/>
          <w:szCs w:val="24"/>
        </w:rPr>
        <w:t>бюджет</w:t>
      </w:r>
      <w:r w:rsidRPr="008D2822">
        <w:rPr>
          <w:rFonts w:ascii="Times New Roman" w:hAnsi="Times New Roman" w:cs="Times New Roman"/>
          <w:sz w:val="24"/>
          <w:szCs w:val="24"/>
        </w:rPr>
        <w:t xml:space="preserve">ного общеобразовательного учреждения Свердловской области «Екатеринбургская школа № 1», реализующая адаптированные общеобразовательные программы», утверждённый приказом. № </w:t>
      </w:r>
      <w:r w:rsidR="007D3BD5" w:rsidRPr="008D2822">
        <w:rPr>
          <w:rFonts w:ascii="Times New Roman" w:hAnsi="Times New Roman" w:cs="Times New Roman"/>
          <w:sz w:val="24"/>
          <w:szCs w:val="24"/>
        </w:rPr>
        <w:t>20</w:t>
      </w:r>
      <w:r w:rsidRPr="008D2822">
        <w:rPr>
          <w:rFonts w:ascii="Times New Roman" w:hAnsi="Times New Roman" w:cs="Times New Roman"/>
          <w:sz w:val="24"/>
          <w:szCs w:val="24"/>
        </w:rPr>
        <w:t>-</w:t>
      </w:r>
      <w:r w:rsidR="007D3BD5" w:rsidRPr="008D2822">
        <w:rPr>
          <w:rFonts w:ascii="Times New Roman" w:hAnsi="Times New Roman" w:cs="Times New Roman"/>
          <w:sz w:val="24"/>
          <w:szCs w:val="24"/>
        </w:rPr>
        <w:t>од от 10.01.2020.</w:t>
      </w:r>
    </w:p>
    <w:p w:rsidR="006F732D" w:rsidRPr="008D2822" w:rsidRDefault="006F732D" w:rsidP="00FB6BF1">
      <w:pPr>
        <w:pStyle w:val="a3"/>
        <w:numPr>
          <w:ilvl w:val="0"/>
          <w:numId w:val="1"/>
        </w:numPr>
        <w:tabs>
          <w:tab w:val="num" w:pos="570"/>
        </w:tabs>
        <w:suppressAutoHyphens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Локальные акты образовательного учреждения </w:t>
      </w:r>
    </w:p>
    <w:p w:rsidR="00CF1950" w:rsidRPr="008D2822" w:rsidRDefault="00CF1950" w:rsidP="00085C70">
      <w:pPr>
        <w:spacing w:after="0" w:line="240" w:lineRule="auto"/>
        <w:ind w:firstLine="709"/>
        <w:jc w:val="center"/>
        <w:rPr>
          <w:rFonts w:ascii="Times New Roman" w:eastAsia="Calibri" w:hAnsi="Times New Roman" w:cs="Times New Roman"/>
          <w:sz w:val="24"/>
          <w:szCs w:val="24"/>
          <w:lang w:eastAsia="zh-CN"/>
        </w:rPr>
      </w:pPr>
      <w:r w:rsidRPr="008D2822">
        <w:rPr>
          <w:rFonts w:ascii="Times New Roman" w:hAnsi="Times New Roman" w:cs="Times New Roman"/>
          <w:sz w:val="24"/>
          <w:szCs w:val="24"/>
        </w:rPr>
        <w:br w:type="page"/>
      </w:r>
    </w:p>
    <w:p w:rsidR="001E4AE1" w:rsidRPr="008D2822" w:rsidRDefault="001E4AE1" w:rsidP="00CF1950">
      <w:pPr>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lastRenderedPageBreak/>
        <w:t>2. АДАПТИРОВАННАЯ ОСНОВНАЯ ОБРАЗОВАТЕЛЬНАЯ ПРОГРАММА ОБЩЕГО ОБРАЗОВАНИЯ ОБУЧАЮЩИХСЯ С УМСТВЕННОЙ ОТСТАЛОСТЬЮ</w:t>
      </w:r>
      <w:r w:rsidR="00FF7EFB" w:rsidRPr="008D2822">
        <w:rPr>
          <w:rFonts w:ascii="Times New Roman" w:hAnsi="Times New Roman" w:cs="Times New Roman"/>
          <w:b/>
          <w:sz w:val="24"/>
          <w:szCs w:val="24"/>
        </w:rPr>
        <w:t xml:space="preserve"> </w:t>
      </w:r>
      <w:r w:rsidRPr="008D2822">
        <w:rPr>
          <w:rFonts w:ascii="Times New Roman" w:hAnsi="Times New Roman" w:cs="Times New Roman"/>
          <w:b/>
          <w:color w:val="00000A"/>
          <w:sz w:val="24"/>
          <w:szCs w:val="24"/>
        </w:rPr>
        <w:t>Г</w:t>
      </w:r>
      <w:r w:rsidR="00FF7EFB" w:rsidRPr="008D2822">
        <w:rPr>
          <w:rFonts w:ascii="Times New Roman" w:hAnsi="Times New Roman" w:cs="Times New Roman"/>
          <w:b/>
          <w:color w:val="00000A"/>
          <w:sz w:val="24"/>
          <w:szCs w:val="24"/>
        </w:rPr>
        <w:t>Б</w:t>
      </w:r>
      <w:r w:rsidRPr="008D2822">
        <w:rPr>
          <w:rFonts w:ascii="Times New Roman" w:hAnsi="Times New Roman" w:cs="Times New Roman"/>
          <w:b/>
          <w:color w:val="00000A"/>
          <w:sz w:val="24"/>
          <w:szCs w:val="24"/>
        </w:rPr>
        <w:t>ОУ СО «Екатеринбургской школы № 1»</w:t>
      </w:r>
    </w:p>
    <w:p w:rsidR="001E4AE1" w:rsidRPr="008D2822" w:rsidRDefault="001E4AE1" w:rsidP="001E4AE1">
      <w:pPr>
        <w:spacing w:after="0" w:line="240" w:lineRule="auto"/>
        <w:ind w:firstLine="709"/>
        <w:jc w:val="both"/>
        <w:rPr>
          <w:rFonts w:ascii="Times New Roman" w:hAnsi="Times New Roman" w:cs="Times New Roman"/>
          <w:b/>
          <w:sz w:val="24"/>
          <w:szCs w:val="24"/>
        </w:rPr>
      </w:pPr>
    </w:p>
    <w:p w:rsidR="001E4AE1" w:rsidRPr="008D2822" w:rsidRDefault="001E4AE1" w:rsidP="0083466C">
      <w:pPr>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2.1.</w:t>
      </w:r>
      <w:r w:rsidR="00672C88" w:rsidRPr="008D2822">
        <w:rPr>
          <w:rFonts w:ascii="Times New Roman" w:hAnsi="Times New Roman" w:cs="Times New Roman"/>
          <w:b/>
          <w:bCs/>
          <w:sz w:val="24"/>
          <w:szCs w:val="24"/>
        </w:rPr>
        <w:t xml:space="preserve"> </w:t>
      </w:r>
      <w:r w:rsidRPr="008D2822">
        <w:rPr>
          <w:rFonts w:ascii="Times New Roman" w:hAnsi="Times New Roman" w:cs="Times New Roman"/>
          <w:b/>
          <w:bCs/>
          <w:sz w:val="24"/>
          <w:szCs w:val="24"/>
        </w:rPr>
        <w:t>Целевой раздел адаптированной основной общеобразовательной программы образования обучающихся с умственной отсталостью</w:t>
      </w:r>
    </w:p>
    <w:p w:rsidR="001E4AE1" w:rsidRPr="008D2822" w:rsidRDefault="001E4AE1" w:rsidP="001E4AE1">
      <w:pPr>
        <w:spacing w:after="0" w:line="240" w:lineRule="auto"/>
        <w:ind w:firstLine="709"/>
        <w:jc w:val="center"/>
        <w:rPr>
          <w:rFonts w:ascii="Times New Roman" w:hAnsi="Times New Roman" w:cs="Times New Roman"/>
          <w:b/>
          <w:bCs/>
          <w:sz w:val="24"/>
          <w:szCs w:val="24"/>
        </w:rPr>
      </w:pPr>
    </w:p>
    <w:p w:rsidR="001E4AE1" w:rsidRPr="008D2822" w:rsidRDefault="001E4AE1" w:rsidP="0083466C">
      <w:pPr>
        <w:spacing w:after="0" w:line="240" w:lineRule="auto"/>
        <w:ind w:firstLine="709"/>
        <w:rPr>
          <w:rFonts w:ascii="Times New Roman" w:hAnsi="Times New Roman" w:cs="Times New Roman"/>
          <w:sz w:val="24"/>
          <w:szCs w:val="24"/>
        </w:rPr>
      </w:pPr>
      <w:r w:rsidRPr="008D2822">
        <w:rPr>
          <w:rFonts w:ascii="Times New Roman" w:hAnsi="Times New Roman" w:cs="Times New Roman"/>
          <w:b/>
          <w:bCs/>
          <w:sz w:val="24"/>
          <w:szCs w:val="24"/>
        </w:rPr>
        <w:t>2.1.1. Пояснительная записка</w:t>
      </w:r>
    </w:p>
    <w:p w:rsidR="0083466C" w:rsidRPr="008D2822" w:rsidRDefault="0083466C" w:rsidP="0083466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Основное общее образование, с одной стороны, является логическим продолжением обучения, начатого в начальной школе, а с другой стороны, базой для подготовки его завершения на уровне основного общего образования. Адаптированная основная образовательная программа образования обучающихся с умственной отсталостью (интеллектуальными нарушениями) учитывает особенности познавательной деятельности детей с нарушениями интеллектуального развития. Адаптированная основная образовательная программа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АООП ОО обучающихся с умственной отсталостью направлена на обучение и воспитание обучающихся с умственной отсталостью лёгкой степени, коррекцию отклонений в их развитии средствами образования и трудовой подготовки, а также социально - психологическую реабилитацию для последующей интеграции в общество. Адаптированная основная общеобразовательная программа основного общего образования для детей 8-9 классов с легкой умственной отсталостью (интеллектуальными нарушениями) разработана в соответствии с требованиями: - Федерального закона РФ "Об  Приказа Министерства образования</w:t>
      </w:r>
      <w:r w:rsidRPr="008D2822">
        <w:rPr>
          <w:rFonts w:ascii="Times New Roman" w:hAnsi="Times New Roman" w:cs="Times New Roman"/>
          <w:sz w:val="24"/>
          <w:szCs w:val="24"/>
        </w:rPr>
        <w:t xml:space="preserve">образовании в Российской Федерации  РФ от 10 апреля 2002г. №29/2065-н «Базисный учебный план специальных (коррекционных) образовательных учреждений VIII вида» Программа является содержательной и критериальной основой для разработки учебного плана, рабочих программ педагогов по учебным предметам. </w:t>
      </w:r>
    </w:p>
    <w:p w:rsidR="0083466C" w:rsidRPr="008D2822" w:rsidRDefault="0083466C" w:rsidP="0083466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Программа определяет:</w:t>
      </w:r>
    </w:p>
    <w:p w:rsidR="0083466C" w:rsidRPr="008D2822" w:rsidRDefault="0083466C" w:rsidP="0083466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приоритеты, качество содержания и реализации начального общего образования в школе, его организационные и методические аспекты на уровне основного образования; </w:t>
      </w:r>
    </w:p>
    <w:p w:rsidR="001E4AE1" w:rsidRPr="008D2822" w:rsidRDefault="0083466C" w:rsidP="0083466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коррекцию отклонений в развитии средствами образования и трудовой подготовки детей с умственной отсталостью, их социально-психологическую реабилитацию для последующей интеграции в общество;</w:t>
      </w:r>
    </w:p>
    <w:p w:rsidR="001E4AE1" w:rsidRPr="008D2822" w:rsidRDefault="001E4AE1" w:rsidP="001E4AE1">
      <w:pPr>
        <w:spacing w:after="0" w:line="240" w:lineRule="auto"/>
        <w:ind w:firstLine="709"/>
        <w:rPr>
          <w:rFonts w:ascii="Times New Roman" w:hAnsi="Times New Roman" w:cs="Times New Roman"/>
          <w:b/>
          <w:bCs/>
          <w:color w:val="00000A"/>
          <w:sz w:val="24"/>
          <w:szCs w:val="24"/>
        </w:rPr>
      </w:pPr>
      <w:r w:rsidRPr="008D2822">
        <w:rPr>
          <w:rFonts w:ascii="Times New Roman" w:hAnsi="Times New Roman" w:cs="Times New Roman"/>
          <w:b/>
          <w:bCs/>
          <w:sz w:val="24"/>
          <w:szCs w:val="24"/>
        </w:rPr>
        <w:t>2.1.2.   Цели реализации адаптированной основной общеобразовательной программы</w:t>
      </w:r>
      <w:r w:rsidR="004C671D" w:rsidRPr="008D2822">
        <w:rPr>
          <w:rFonts w:ascii="Times New Roman" w:hAnsi="Times New Roman" w:cs="Times New Roman"/>
          <w:b/>
          <w:bCs/>
          <w:sz w:val="24"/>
          <w:szCs w:val="24"/>
        </w:rPr>
        <w:t xml:space="preserve"> </w:t>
      </w:r>
      <w:r w:rsidRPr="008D2822">
        <w:rPr>
          <w:rFonts w:ascii="Times New Roman" w:hAnsi="Times New Roman" w:cs="Times New Roman"/>
          <w:b/>
          <w:color w:val="00000A"/>
          <w:sz w:val="24"/>
          <w:szCs w:val="24"/>
        </w:rPr>
        <w:t>Г</w:t>
      </w:r>
      <w:r w:rsidR="004C671D" w:rsidRPr="008D2822">
        <w:rPr>
          <w:rFonts w:ascii="Times New Roman" w:hAnsi="Times New Roman" w:cs="Times New Roman"/>
          <w:b/>
          <w:color w:val="00000A"/>
          <w:sz w:val="24"/>
          <w:szCs w:val="24"/>
        </w:rPr>
        <w:t>Б</w:t>
      </w:r>
      <w:r w:rsidRPr="008D2822">
        <w:rPr>
          <w:rFonts w:ascii="Times New Roman" w:hAnsi="Times New Roman" w:cs="Times New Roman"/>
          <w:b/>
          <w:color w:val="00000A"/>
          <w:sz w:val="24"/>
          <w:szCs w:val="24"/>
        </w:rPr>
        <w:t>ОУ СО Екатеринбургской школы № 1»</w:t>
      </w:r>
    </w:p>
    <w:p w:rsidR="001E4AE1" w:rsidRPr="008D2822" w:rsidRDefault="001E4AE1" w:rsidP="001E4AE1">
      <w:pPr>
        <w:autoSpaceDE w:val="0"/>
        <w:spacing w:after="0" w:line="240" w:lineRule="auto"/>
        <w:ind w:firstLine="709"/>
        <w:jc w:val="both"/>
        <w:rPr>
          <w:rFonts w:ascii="Times New Roman" w:hAnsi="Times New Roman" w:cs="Times New Roman"/>
          <w:b/>
          <w:bCs/>
          <w:color w:val="00000A"/>
          <w:sz w:val="24"/>
          <w:szCs w:val="24"/>
        </w:rPr>
      </w:pPr>
    </w:p>
    <w:p w:rsidR="001E4AE1" w:rsidRPr="008D2822" w:rsidRDefault="001E4AE1" w:rsidP="001E4AE1">
      <w:pPr>
        <w:autoSpaceDE w:val="0"/>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b/>
          <w:bCs/>
          <w:color w:val="00000A"/>
          <w:sz w:val="24"/>
          <w:szCs w:val="24"/>
        </w:rPr>
        <w:t xml:space="preserve">Цель </w:t>
      </w:r>
      <w:r w:rsidRPr="008D2822">
        <w:rPr>
          <w:rFonts w:ascii="Times New Roman" w:hAnsi="Times New Roman" w:cs="Times New Roman"/>
          <w:color w:val="00000A"/>
          <w:sz w:val="24"/>
          <w:szCs w:val="24"/>
        </w:rPr>
        <w:t>реализации АООП образования обучающихся с легкой умственной</w:t>
      </w:r>
      <w:r w:rsidR="004C671D" w:rsidRPr="008D2822">
        <w:rPr>
          <w:rFonts w:ascii="Times New Roman" w:hAnsi="Times New Roman" w:cs="Times New Roman"/>
          <w:color w:val="00000A"/>
          <w:sz w:val="24"/>
          <w:szCs w:val="24"/>
        </w:rPr>
        <w:t xml:space="preserve"> </w:t>
      </w:r>
      <w:r w:rsidRPr="008D2822">
        <w:rPr>
          <w:rFonts w:ascii="Times New Roman" w:hAnsi="Times New Roman" w:cs="Times New Roman"/>
          <w:color w:val="00000A"/>
          <w:sz w:val="24"/>
          <w:szCs w:val="24"/>
        </w:rPr>
        <w:t xml:space="preserve">отсталостью (интеллектуальными нарушениями) </w:t>
      </w:r>
      <w:r w:rsidRPr="008D2822">
        <w:rPr>
          <w:rFonts w:ascii="Times New Roman" w:hAnsi="Times New Roman" w:cs="Times New Roman"/>
          <w:color w:val="000000"/>
          <w:sz w:val="24"/>
          <w:szCs w:val="24"/>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E4AE1" w:rsidRPr="008D2822" w:rsidRDefault="001E4AE1" w:rsidP="001E4AE1">
      <w:pPr>
        <w:autoSpaceDE w:val="0"/>
        <w:spacing w:after="0" w:line="240" w:lineRule="auto"/>
        <w:ind w:firstLine="709"/>
        <w:jc w:val="both"/>
        <w:rPr>
          <w:rFonts w:ascii="Times New Roman" w:hAnsi="Times New Roman" w:cs="Times New Roman"/>
          <w:b/>
          <w:color w:val="00000A"/>
          <w:sz w:val="24"/>
          <w:szCs w:val="24"/>
        </w:rPr>
      </w:pPr>
    </w:p>
    <w:p w:rsidR="001E4AE1" w:rsidRPr="008D2822" w:rsidRDefault="001E4AE1" w:rsidP="001E4AE1">
      <w:pPr>
        <w:autoSpaceDE w:val="0"/>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b/>
          <w:color w:val="00000A"/>
          <w:sz w:val="24"/>
          <w:szCs w:val="24"/>
        </w:rPr>
        <w:t>Основные задачи</w:t>
      </w:r>
      <w:r w:rsidRPr="008D2822">
        <w:rPr>
          <w:rFonts w:ascii="Times New Roman" w:hAnsi="Times New Roman" w:cs="Times New Roman"/>
          <w:color w:val="00000A"/>
          <w:sz w:val="24"/>
          <w:szCs w:val="24"/>
        </w:rPr>
        <w:t xml:space="preserve"> достижения поставленной цели </w:t>
      </w:r>
      <w:r w:rsidRPr="008D2822">
        <w:rPr>
          <w:rFonts w:ascii="Times New Roman" w:hAnsi="Times New Roman" w:cs="Times New Roman"/>
          <w:color w:val="000000"/>
          <w:sz w:val="24"/>
          <w:szCs w:val="24"/>
        </w:rPr>
        <w:t>при реализации АООП</w:t>
      </w:r>
      <w:r w:rsidRPr="008D2822">
        <w:rPr>
          <w:rFonts w:ascii="Times New Roman" w:hAnsi="Times New Roman" w:cs="Times New Roman"/>
          <w:color w:val="00000A"/>
          <w:sz w:val="24"/>
          <w:szCs w:val="24"/>
        </w:rPr>
        <w:t>:</w:t>
      </w:r>
    </w:p>
    <w:p w:rsidR="001E4AE1" w:rsidRPr="008D2822" w:rsidRDefault="001E4AE1" w:rsidP="001E4AE1">
      <w:pPr>
        <w:autoSpaceDE w:val="0"/>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овладение обучающимися с легкой умственной отсталостью(интеллектуальными нарушениями) учебной деятельностью, обеспечивающей формирование жизненных компетенций;</w:t>
      </w:r>
    </w:p>
    <w:p w:rsidR="001E4AE1" w:rsidRPr="008D2822" w:rsidRDefault="001E4AE1" w:rsidP="001E4AE1">
      <w:pPr>
        <w:autoSpaceDE w:val="0"/>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A"/>
          <w:sz w:val="24"/>
          <w:szCs w:val="24"/>
        </w:rPr>
        <w:t xml:space="preserve"> ―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1E4AE1" w:rsidRPr="008D2822" w:rsidRDefault="001E4AE1" w:rsidP="001E4AE1">
      <w:pPr>
        <w:autoSpaceDE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1E4AE1" w:rsidRPr="008D2822" w:rsidRDefault="001E4AE1" w:rsidP="001E4AE1">
      <w:pPr>
        <w:autoSpaceDE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w:t>
      </w:r>
      <w:r w:rsidRPr="008D2822">
        <w:rPr>
          <w:rFonts w:ascii="Times New Roman" w:hAnsi="Times New Roman" w:cs="Times New Roman"/>
          <w:color w:val="000000"/>
          <w:sz w:val="24"/>
          <w:szCs w:val="24"/>
        </w:rPr>
        <w:lastRenderedPageBreak/>
        <w:t>организационные формы на основе сетевого взаимодействия), проведении спортивных, творческих и др. соревнований;</w:t>
      </w:r>
    </w:p>
    <w:p w:rsidR="001E4AE1" w:rsidRPr="008D2822" w:rsidRDefault="001E4AE1" w:rsidP="001E4AE1">
      <w:pPr>
        <w:autoSpaceDE w:val="0"/>
        <w:spacing w:after="0" w:line="240" w:lineRule="auto"/>
        <w:ind w:firstLine="709"/>
        <w:jc w:val="both"/>
        <w:rPr>
          <w:rFonts w:ascii="Times New Roman" w:hAnsi="Times New Roman" w:cs="Times New Roman"/>
          <w:color w:val="00000A"/>
          <w:sz w:val="24"/>
          <w:szCs w:val="24"/>
        </w:rPr>
      </w:pPr>
      <w:r w:rsidRPr="008D2822">
        <w:rPr>
          <w:rFonts w:ascii="Times New Roman" w:hAnsi="Times New Roman" w:cs="Times New Roman"/>
          <w:color w:val="000000"/>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E4AE1" w:rsidRPr="008D2822" w:rsidRDefault="001E4AE1" w:rsidP="001E4AE1">
      <w:pPr>
        <w:autoSpaceDE w:val="0"/>
        <w:spacing w:after="0" w:line="240" w:lineRule="auto"/>
        <w:ind w:firstLine="709"/>
        <w:jc w:val="both"/>
        <w:rPr>
          <w:rFonts w:ascii="Times New Roman" w:hAnsi="Times New Roman" w:cs="Times New Roman"/>
          <w:b/>
          <w:color w:val="00000A"/>
          <w:sz w:val="24"/>
          <w:szCs w:val="24"/>
        </w:rPr>
      </w:pPr>
    </w:p>
    <w:p w:rsidR="00085C70" w:rsidRPr="008D2822" w:rsidRDefault="001C3BBA"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sz w:val="24"/>
          <w:szCs w:val="24"/>
        </w:rPr>
        <w:t>2.1.3.</w:t>
      </w:r>
      <w:r w:rsidRPr="008D2822">
        <w:rPr>
          <w:rFonts w:ascii="Times New Roman" w:eastAsia="Times New Roman" w:hAnsi="Times New Roman" w:cs="Times New Roman"/>
          <w:sz w:val="24"/>
          <w:szCs w:val="24"/>
        </w:rPr>
        <w:t xml:space="preserve"> </w:t>
      </w:r>
      <w:r w:rsidR="00085C70" w:rsidRPr="008D2822">
        <w:rPr>
          <w:rFonts w:ascii="Times New Roman" w:eastAsia="Times New Roman" w:hAnsi="Times New Roman" w:cs="Times New Roman"/>
          <w:b/>
          <w:sz w:val="24"/>
          <w:szCs w:val="24"/>
        </w:rPr>
        <w:t>Принципы и подходы к формированию адаптированной основной общеобразовательной программы общего образования</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основу АООП образования обучающихся с умственной отсталостью (интеллектуальными нарушениями) положены следующие </w:t>
      </w:r>
      <w:r w:rsidRPr="008D2822">
        <w:rPr>
          <w:rFonts w:ascii="Times New Roman" w:eastAsia="Times New Roman" w:hAnsi="Times New Roman" w:cs="Times New Roman"/>
          <w:b/>
          <w:sz w:val="24"/>
          <w:szCs w:val="24"/>
        </w:rPr>
        <w:t>принципы</w:t>
      </w:r>
      <w:r w:rsidRPr="008D2822">
        <w:rPr>
          <w:rFonts w:ascii="Times New Roman" w:eastAsia="Times New Roman" w:hAnsi="Times New Roman" w:cs="Times New Roman"/>
          <w:sz w:val="24"/>
          <w:szCs w:val="24"/>
        </w:rPr>
        <w:t xml:space="preserve">: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 ориентированных задач;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учета возрастных особенностей обучающихся, определяющий содержание предметных областей и результаты личностных достижений;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принцип учета особенност</w:t>
      </w:r>
      <w:r w:rsidR="00BD3299" w:rsidRPr="008D2822">
        <w:rPr>
          <w:rFonts w:ascii="Times New Roman" w:eastAsia="Times New Roman" w:hAnsi="Times New Roman" w:cs="Times New Roman"/>
          <w:sz w:val="24"/>
          <w:szCs w:val="24"/>
        </w:rPr>
        <w:t xml:space="preserve">ей психического развития разных </w:t>
      </w:r>
      <w:r w:rsidRPr="008D2822">
        <w:rPr>
          <w:rFonts w:ascii="Times New Roman" w:eastAsia="Times New Roman" w:hAnsi="Times New Roman" w:cs="Times New Roman"/>
          <w:sz w:val="24"/>
          <w:szCs w:val="24"/>
        </w:rPr>
        <w:t xml:space="preserve">групп обучающихся с умственной отсталостью (интеллектуальными нарушениями);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64398" w:rsidRPr="008D2822" w:rsidRDefault="00364398" w:rsidP="00364398">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364398" w:rsidRPr="008D2822" w:rsidRDefault="00364398" w:rsidP="001C3BBA">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принцип сотрудничества с семьей. Цель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w:t>
      </w:r>
      <w:r w:rsidRPr="008D2822">
        <w:rPr>
          <w:rFonts w:ascii="Times New Roman" w:eastAsia="Times New Roman" w:hAnsi="Times New Roman" w:cs="Times New Roman"/>
          <w:b/>
          <w:sz w:val="24"/>
          <w:szCs w:val="24"/>
        </w:rPr>
        <w:t>подходы.</w:t>
      </w:r>
      <w:r w:rsidRPr="008D2822">
        <w:rPr>
          <w:rFonts w:ascii="Times New Roman" w:eastAsia="Times New Roman" w:hAnsi="Times New Roman" w:cs="Times New Roman"/>
          <w:sz w:val="24"/>
          <w:szCs w:val="24"/>
        </w:rPr>
        <w:t xml:space="preserve">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Дифференцированный 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w:t>
      </w:r>
      <w:r w:rsidRPr="008D2822">
        <w:rPr>
          <w:rFonts w:ascii="Times New Roman" w:eastAsia="Times New Roman" w:hAnsi="Times New Roman" w:cs="Times New Roman"/>
          <w:sz w:val="24"/>
          <w:szCs w:val="24"/>
        </w:rPr>
        <w:lastRenderedPageBreak/>
        <w:t xml:space="preserve">учетом специфики развития личности обучающегося с умственной отсталостью (интеллектуальными нарушениями). 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Реализация деятельностного подхода обеспечивает: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придание результатам образования социально и личностно значимого характера;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 существенное повышение мотивации и интереса к учению, приобретению нового опыта деятельности и поведения; </w:t>
      </w:r>
    </w:p>
    <w:p w:rsidR="0083466C" w:rsidRPr="008D2822" w:rsidRDefault="0083466C" w:rsidP="0083466C">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62C41" w:rsidRPr="008D2822" w:rsidRDefault="00364398" w:rsidP="001C3BBA">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w:t>
      </w:r>
    </w:p>
    <w:p w:rsidR="002613F4" w:rsidRPr="008D2822" w:rsidRDefault="001C3BBA" w:rsidP="00001770">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b/>
          <w:sz w:val="24"/>
          <w:szCs w:val="24"/>
        </w:rPr>
        <w:t xml:space="preserve">2.1.4. </w:t>
      </w:r>
      <w:r w:rsidR="002613F4" w:rsidRPr="008D2822">
        <w:rPr>
          <w:rFonts w:ascii="Times New Roman" w:eastAsia="Times New Roman" w:hAnsi="Times New Roman" w:cs="Times New Roman"/>
          <w:b/>
          <w:sz w:val="24"/>
          <w:szCs w:val="24"/>
        </w:rPr>
        <w:t>Психолого-педагогическая характеристика обучающихся</w:t>
      </w:r>
      <w:r w:rsidRPr="008D2822">
        <w:rPr>
          <w:rFonts w:ascii="Times New Roman" w:eastAsia="Times New Roman" w:hAnsi="Times New Roman" w:cs="Times New Roman"/>
          <w:b/>
          <w:sz w:val="24"/>
          <w:szCs w:val="24"/>
        </w:rPr>
        <w:t xml:space="preserve"> </w:t>
      </w:r>
      <w:r w:rsidR="002613F4" w:rsidRPr="008D2822">
        <w:rPr>
          <w:rFonts w:ascii="Times New Roman" w:eastAsia="Times New Roman" w:hAnsi="Times New Roman" w:cs="Times New Roman"/>
          <w:b/>
          <w:sz w:val="24"/>
          <w:szCs w:val="24"/>
        </w:rPr>
        <w:t>с легкой умственной отсталостью (интеллектуальными нарушениями</w:t>
      </w:r>
      <w:r w:rsidR="002613F4" w:rsidRPr="008D2822">
        <w:rPr>
          <w:rFonts w:ascii="Times New Roman" w:eastAsia="Times New Roman" w:hAnsi="Times New Roman" w:cs="Times New Roman"/>
          <w:sz w:val="24"/>
          <w:szCs w:val="24"/>
        </w:rPr>
        <w:t>)</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В международной классификации болезней (МКБ-10) выделено четыре степени умственной отсталости: легкая (IQ —69-50), умеренная (IQ —50-35), тяжелая (IQ —34-20), глубокая (IQ&lt;20).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поведение. Последствия поражения ЦНС выражаются в задержке</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сроков возникновения и незавершенности</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001770"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традиционным путем.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w:t>
      </w:r>
      <w:r w:rsidR="00001770"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Л.С.</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Выготского о том, что своевременная </w:t>
      </w:r>
      <w:r w:rsidRPr="008D2822">
        <w:rPr>
          <w:rFonts w:ascii="Times New Roman" w:eastAsia="Times New Roman" w:hAnsi="Times New Roman" w:cs="Times New Roman"/>
          <w:sz w:val="24"/>
          <w:szCs w:val="24"/>
        </w:rPr>
        <w:lastRenderedPageBreak/>
        <w:t>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r w:rsidR="00BD329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Меньший потенциал у 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т.д. 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w:t>
      </w:r>
      <w:r w:rsidR="00BD3299" w:rsidRPr="008D2822">
        <w:rPr>
          <w:rFonts w:ascii="Times New Roman" w:eastAsia="Times New Roman" w:hAnsi="Times New Roman" w:cs="Times New Roman"/>
          <w:sz w:val="24"/>
          <w:szCs w:val="24"/>
        </w:rPr>
        <w:t xml:space="preserve"> видов </w:t>
      </w:r>
      <w:r w:rsidRPr="008D2822">
        <w:rPr>
          <w:rFonts w:ascii="Times New Roman" w:eastAsia="Times New Roman" w:hAnsi="Times New Roman" w:cs="Times New Roman"/>
          <w:sz w:val="24"/>
          <w:szCs w:val="24"/>
        </w:rPr>
        <w:t>мышления обучающихся с умственной отсталостью (интеллектуальными нарушениями), в том числе и словесно-логического. 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наибольшие трудности вызывает воспроизведение словесного материала. </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w:t>
      </w:r>
      <w:r w:rsidRPr="008D2822">
        <w:rPr>
          <w:rFonts w:ascii="Times New Roman" w:eastAsia="Times New Roman" w:hAnsi="Times New Roman" w:cs="Times New Roman"/>
          <w:sz w:val="24"/>
          <w:szCs w:val="24"/>
        </w:rPr>
        <w:lastRenderedPageBreak/>
        <w:t>обучающихся с умственной отсталостью (интеллектуальными нарушениями) разных клинических групп (по классификации М.С.</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Певзнер) позволяет более успешно использовать потенциал развития их мнемической деятельности. 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Для успешного обучения необходимы достаточно</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развитые представления и воображение. Представлениям детей с умственной отсталостью (интеллектуальными нарушениями) свойственна недифференцированость,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w:t>
      </w:r>
      <w:r w:rsidR="00036C7A" w:rsidRPr="008D2822">
        <w:rPr>
          <w:rFonts w:ascii="Times New Roman" w:eastAsia="Times New Roman" w:hAnsi="Times New Roman" w:cs="Times New Roman"/>
          <w:sz w:val="24"/>
          <w:szCs w:val="24"/>
        </w:rPr>
        <w:t>дставлений, прежде всего ― пред</w:t>
      </w:r>
      <w:r w:rsidRPr="008D2822">
        <w:rPr>
          <w:rFonts w:ascii="Times New Roman" w:eastAsia="Times New Roman" w:hAnsi="Times New Roman" w:cs="Times New Roman"/>
          <w:sz w:val="24"/>
          <w:szCs w:val="24"/>
        </w:rPr>
        <w:t>ставлений об окружающей действительности. 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Недостатки речевой деятельност</w:t>
      </w:r>
      <w:r w:rsidR="00036C7A" w:rsidRPr="008D2822">
        <w:rPr>
          <w:rFonts w:ascii="Times New Roman" w:eastAsia="Times New Roman" w:hAnsi="Times New Roman" w:cs="Times New Roman"/>
          <w:sz w:val="24"/>
          <w:szCs w:val="24"/>
        </w:rPr>
        <w:t>и этой категории обучающихся на</w:t>
      </w:r>
      <w:r w:rsidRPr="008D2822">
        <w:rPr>
          <w:rFonts w:ascii="Times New Roman" w:eastAsia="Times New Roman" w:hAnsi="Times New Roman" w:cs="Times New Roman"/>
          <w:sz w:val="24"/>
          <w:szCs w:val="24"/>
        </w:rPr>
        <w:t xml:space="preserve">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межличностных отношений</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является: высокая конфликтность, </w:t>
      </w:r>
      <w:r w:rsidRPr="008D2822">
        <w:rPr>
          <w:rFonts w:ascii="Times New Roman" w:eastAsia="Times New Roman" w:hAnsi="Times New Roman" w:cs="Times New Roman"/>
          <w:sz w:val="24"/>
          <w:szCs w:val="24"/>
        </w:rPr>
        <w:lastRenderedPageBreak/>
        <w:t>сопровождаемая неадекватными поведенческими реакциями; слабая мотивированность на установление межличностных контактов и пр</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2613F4" w:rsidRPr="008D2822" w:rsidRDefault="002613F4" w:rsidP="00036C7A">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Л.С.</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w:t>
      </w:r>
      <w:r w:rsidR="00036C7A" w:rsidRPr="008D2822">
        <w:rPr>
          <w:rFonts w:ascii="Times New Roman" w:eastAsia="Times New Roman" w:hAnsi="Times New Roman" w:cs="Times New Roman"/>
          <w:sz w:val="24"/>
          <w:szCs w:val="24"/>
        </w:rPr>
        <w:t xml:space="preserve">аких условий выступает система </w:t>
      </w:r>
      <w:r w:rsidRPr="008D2822">
        <w:rPr>
          <w:rFonts w:ascii="Times New Roman" w:eastAsia="Times New Roman" w:hAnsi="Times New Roman" w:cs="Times New Roman"/>
          <w:sz w:val="24"/>
          <w:szCs w:val="24"/>
        </w:rPr>
        <w:t xml:space="preserve">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w:t>
      </w:r>
    </w:p>
    <w:p w:rsidR="002613F4" w:rsidRPr="008D2822" w:rsidRDefault="002613F4" w:rsidP="002613F4">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3172A7" w:rsidRPr="008D2822" w:rsidRDefault="001C3BBA" w:rsidP="00001770">
      <w:pPr>
        <w:spacing w:after="0" w:line="240" w:lineRule="auto"/>
        <w:jc w:val="both"/>
        <w:rPr>
          <w:rFonts w:ascii="Times New Roman" w:eastAsia="Times New Roman" w:hAnsi="Times New Roman" w:cs="Times New Roman"/>
          <w:b/>
          <w:sz w:val="24"/>
          <w:szCs w:val="24"/>
        </w:rPr>
      </w:pPr>
      <w:r w:rsidRPr="008D2822">
        <w:rPr>
          <w:rFonts w:ascii="Times New Roman" w:eastAsia="Times New Roman" w:hAnsi="Times New Roman" w:cs="Times New Roman"/>
          <w:b/>
          <w:sz w:val="24"/>
          <w:szCs w:val="24"/>
        </w:rPr>
        <w:t xml:space="preserve">2.1.5. </w:t>
      </w:r>
      <w:r w:rsidR="003172A7" w:rsidRPr="008D2822">
        <w:rPr>
          <w:rFonts w:ascii="Times New Roman" w:eastAsia="Times New Roman" w:hAnsi="Times New Roman" w:cs="Times New Roman"/>
          <w:b/>
          <w:sz w:val="24"/>
          <w:szCs w:val="24"/>
        </w:rPr>
        <w:t>Особые образовательные потребности обучающихся</w:t>
      </w:r>
      <w:r w:rsidR="000819E7" w:rsidRPr="008D2822">
        <w:rPr>
          <w:rFonts w:ascii="Times New Roman" w:eastAsia="Times New Roman" w:hAnsi="Times New Roman" w:cs="Times New Roman"/>
          <w:b/>
          <w:sz w:val="24"/>
          <w:szCs w:val="24"/>
        </w:rPr>
        <w:t xml:space="preserve"> </w:t>
      </w:r>
      <w:r w:rsidR="003172A7" w:rsidRPr="008D2822">
        <w:rPr>
          <w:rFonts w:ascii="Times New Roman" w:eastAsia="Times New Roman" w:hAnsi="Times New Roman" w:cs="Times New Roman"/>
          <w:b/>
          <w:sz w:val="24"/>
          <w:szCs w:val="24"/>
        </w:rPr>
        <w:t>с легкой умственной отсталостью (интеллектуальными нарушениями)</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но и в глубоком своеобразии их социализации. </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Для обучающихся с легкой умственной отсталостью (интеллектуальными нарушениями) характерны следующие </w:t>
      </w:r>
      <w:r w:rsidRPr="008D2822">
        <w:rPr>
          <w:rFonts w:ascii="Times New Roman" w:eastAsia="Times New Roman" w:hAnsi="Times New Roman" w:cs="Times New Roman"/>
          <w:b/>
          <w:sz w:val="24"/>
          <w:szCs w:val="24"/>
        </w:rPr>
        <w:t>специфические образовательные</w:t>
      </w:r>
      <w:r w:rsidRPr="008D2822">
        <w:rPr>
          <w:rFonts w:ascii="Times New Roman" w:eastAsia="Times New Roman" w:hAnsi="Times New Roman" w:cs="Times New Roman"/>
          <w:sz w:val="24"/>
          <w:szCs w:val="24"/>
        </w:rPr>
        <w:t xml:space="preserve"> потребности:</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 xml:space="preserve">раннее получение специальной помощи средствами образования; </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научный, практико-ориентированны</w:t>
      </w:r>
      <w:r w:rsidR="00036C7A" w:rsidRPr="008D2822">
        <w:rPr>
          <w:rFonts w:ascii="Times New Roman" w:eastAsia="Times New Roman" w:hAnsi="Times New Roman" w:cs="Times New Roman"/>
          <w:sz w:val="24"/>
          <w:szCs w:val="24"/>
        </w:rPr>
        <w:t>й, действенный характер содержа</w:t>
      </w:r>
      <w:r w:rsidRPr="008D2822">
        <w:rPr>
          <w:rFonts w:ascii="Times New Roman" w:eastAsia="Times New Roman" w:hAnsi="Times New Roman" w:cs="Times New Roman"/>
          <w:sz w:val="24"/>
          <w:szCs w:val="24"/>
        </w:rPr>
        <w:t>ния образования;</w:t>
      </w:r>
      <w:r w:rsidRPr="008D2822">
        <w:rPr>
          <w:rFonts w:ascii="Times New Roman" w:eastAsia="Times New Roman" w:hAnsi="Times New Roman" w:cs="Times New Roman"/>
          <w:sz w:val="24"/>
          <w:szCs w:val="24"/>
        </w:rPr>
        <w:sym w:font="Symbol" w:char="F020"/>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доступность содержания познавательных задач, реализуемых в процессе образования;</w:t>
      </w:r>
      <w:r w:rsidRPr="008D2822">
        <w:rPr>
          <w:rFonts w:ascii="Times New Roman" w:eastAsia="Times New Roman" w:hAnsi="Times New Roman" w:cs="Times New Roman"/>
          <w:sz w:val="24"/>
          <w:szCs w:val="24"/>
        </w:rPr>
        <w:sym w:font="Symbol" w:char="F020"/>
      </w:r>
    </w:p>
    <w:p w:rsidR="00036C7A"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036C7A"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sym w:font="Symbol" w:char="F0B7"/>
      </w:r>
      <w:r w:rsidRPr="008D2822">
        <w:rPr>
          <w:rFonts w:ascii="Times New Roman" w:eastAsia="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3172A7" w:rsidRPr="008D2822" w:rsidRDefault="003172A7" w:rsidP="003172A7">
      <w:pPr>
        <w:spacing w:after="0" w:line="240" w:lineRule="auto"/>
        <w:ind w:firstLine="708"/>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специальное обучение способам усвоения общественного опыта ― умений действовать совместно с взрослым,</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по показу, подражанию по словесной инструкции;</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sym w:font="Symbol" w:char="F0B7"/>
      </w:r>
      <w:r w:rsidRPr="008D2822">
        <w:rPr>
          <w:rFonts w:ascii="Times New Roman" w:eastAsia="Times New Roman" w:hAnsi="Times New Roman" w:cs="Times New Roman"/>
          <w:sz w:val="24"/>
          <w:szCs w:val="24"/>
        </w:rPr>
        <w:t>стимуляция познавательной активности, формирование позитивного отношения к окружающему миру.</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Удовлетворение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Образовательный процесс в Г</w:t>
      </w:r>
      <w:r w:rsidR="00036C7A" w:rsidRPr="008D2822">
        <w:rPr>
          <w:rFonts w:ascii="Times New Roman" w:eastAsia="Times New Roman" w:hAnsi="Times New Roman" w:cs="Times New Roman"/>
          <w:sz w:val="24"/>
          <w:szCs w:val="24"/>
        </w:rPr>
        <w:t>Б</w:t>
      </w:r>
      <w:r w:rsidRPr="008D2822">
        <w:rPr>
          <w:rFonts w:ascii="Times New Roman" w:eastAsia="Times New Roman" w:hAnsi="Times New Roman" w:cs="Times New Roman"/>
          <w:sz w:val="24"/>
          <w:szCs w:val="24"/>
        </w:rPr>
        <w:t>ОУ СО «Екатеринбургская школа № 1» направлен на получение обучающимися основного общего (коррекционного) образования с решением проблем допрофессиональной подготовки, социальной реабилитации и адаптации в общество детей с интеллектуальными нарушениями.</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Образовательный процесс в 1</w:t>
      </w:r>
      <w:r w:rsidR="00036C7A" w:rsidRPr="008D2822">
        <w:rPr>
          <w:rFonts w:ascii="Times New Roman" w:eastAsia="Times New Roman" w:hAnsi="Times New Roman" w:cs="Times New Roman"/>
          <w:sz w:val="24"/>
          <w:szCs w:val="24"/>
        </w:rPr>
        <w:t>1</w:t>
      </w:r>
      <w:r w:rsidRPr="008D2822">
        <w:rPr>
          <w:rFonts w:ascii="Times New Roman" w:eastAsia="Times New Roman" w:hAnsi="Times New Roman" w:cs="Times New Roman"/>
          <w:sz w:val="24"/>
          <w:szCs w:val="24"/>
        </w:rPr>
        <w:t>-12 классах ориентирован на углубленную трудовую подготовку и формирование допрофессиональных навыков.  Результативность деятельности этих классов подтверждена практическими результатами уровня социализации выпускников.</w:t>
      </w:r>
    </w:p>
    <w:p w:rsidR="003172A7" w:rsidRPr="008D2822" w:rsidRDefault="003172A7" w:rsidP="001C3BBA">
      <w:pPr>
        <w:spacing w:after="0" w:line="240" w:lineRule="auto"/>
        <w:jc w:val="both"/>
        <w:rPr>
          <w:rFonts w:ascii="Times New Roman" w:eastAsia="Times New Roman" w:hAnsi="Times New Roman" w:cs="Times New Roman"/>
          <w:sz w:val="24"/>
          <w:szCs w:val="24"/>
        </w:rPr>
      </w:pPr>
    </w:p>
    <w:p w:rsidR="003172A7" w:rsidRPr="008D2822" w:rsidRDefault="001C3BBA"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sz w:val="24"/>
          <w:szCs w:val="24"/>
        </w:rPr>
        <w:t>2.1.6</w:t>
      </w:r>
      <w:r w:rsidR="003172A7" w:rsidRPr="008D2822">
        <w:rPr>
          <w:rFonts w:ascii="Times New Roman" w:eastAsia="Times New Roman" w:hAnsi="Times New Roman" w:cs="Times New Roman"/>
          <w:b/>
          <w:sz w:val="24"/>
          <w:szCs w:val="24"/>
        </w:rPr>
        <w:t>. Планируемые результаты освоения обучающимися с легкой</w:t>
      </w:r>
      <w:r w:rsidR="000819E7" w:rsidRPr="008D2822">
        <w:rPr>
          <w:rFonts w:ascii="Times New Roman" w:eastAsia="Times New Roman" w:hAnsi="Times New Roman" w:cs="Times New Roman"/>
          <w:b/>
          <w:sz w:val="24"/>
          <w:szCs w:val="24"/>
        </w:rPr>
        <w:t xml:space="preserve"> </w:t>
      </w:r>
      <w:r w:rsidR="003172A7" w:rsidRPr="008D2822">
        <w:rPr>
          <w:rFonts w:ascii="Times New Roman" w:eastAsia="Times New Roman" w:hAnsi="Times New Roman" w:cs="Times New Roman"/>
          <w:b/>
          <w:sz w:val="24"/>
          <w:szCs w:val="24"/>
        </w:rPr>
        <w:t>умственной отсталостью (интеллектуальными нарушениями) адаптированной основной общеобразовательной программы</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Освоение обучающимися АООП предполагает достижение ими двух видов результатов: личностных и предметных. В структуре планируемых результатов в Г</w:t>
      </w:r>
      <w:r w:rsidR="00036C7A" w:rsidRPr="008D2822">
        <w:rPr>
          <w:rFonts w:ascii="Times New Roman" w:eastAsia="Times New Roman" w:hAnsi="Times New Roman" w:cs="Times New Roman"/>
          <w:sz w:val="24"/>
          <w:szCs w:val="24"/>
        </w:rPr>
        <w:t>Б</w:t>
      </w:r>
      <w:r w:rsidRPr="008D2822">
        <w:rPr>
          <w:rFonts w:ascii="Times New Roman" w:eastAsia="Times New Roman" w:hAnsi="Times New Roman" w:cs="Times New Roman"/>
          <w:sz w:val="24"/>
          <w:szCs w:val="24"/>
        </w:rPr>
        <w:t>ОУ СО «Екатеринбургской школе № 1»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sz w:val="24"/>
          <w:szCs w:val="24"/>
        </w:rPr>
        <w:t xml:space="preserve">Планируемые </w:t>
      </w:r>
      <w:r w:rsidRPr="008D2822">
        <w:rPr>
          <w:rFonts w:ascii="Times New Roman" w:eastAsia="Times New Roman" w:hAnsi="Times New Roman" w:cs="Times New Roman"/>
          <w:sz w:val="24"/>
          <w:szCs w:val="24"/>
        </w:rPr>
        <w:t>в Г</w:t>
      </w:r>
      <w:r w:rsidR="00036C7A" w:rsidRPr="008D2822">
        <w:rPr>
          <w:rFonts w:ascii="Times New Roman" w:eastAsia="Times New Roman" w:hAnsi="Times New Roman" w:cs="Times New Roman"/>
          <w:sz w:val="24"/>
          <w:szCs w:val="24"/>
        </w:rPr>
        <w:t>Б</w:t>
      </w:r>
      <w:r w:rsidRPr="008D2822">
        <w:rPr>
          <w:rFonts w:ascii="Times New Roman" w:eastAsia="Times New Roman" w:hAnsi="Times New Roman" w:cs="Times New Roman"/>
          <w:sz w:val="24"/>
          <w:szCs w:val="24"/>
        </w:rPr>
        <w:t xml:space="preserve">ОУ СО «Екатеринбургская школа № 1» 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освоения АООП относятся: </w:t>
      </w:r>
    </w:p>
    <w:p w:rsidR="00AD7F3F"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1)</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осознание себя как гражданина России; формирование чувства гордости за свою Родину; </w:t>
      </w:r>
    </w:p>
    <w:p w:rsidR="00AD7F3F"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2)</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воспитание</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уважительного отношения к иному мнению, истории и культуре других народов;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3)</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сформированность</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4)</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овладение начальными навыками адаптации в динамично изменяющемся и развивающемся мире;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5)</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овладение социально-бытовыми навыками, используемыми в повседневной жизни; </w:t>
      </w:r>
    </w:p>
    <w:p w:rsidR="00AD7F3F"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6)</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владение навыками коммуникации и принятыми нормами социального взаимодействия;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7)</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8)</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принятие и освоение социальной роли обучающегося, проявление социально значимых мотивов учебной деятельности;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9)</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сформированность</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навыков сотрудничества</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с</w:t>
      </w:r>
      <w:r w:rsidR="00036C7A" w:rsidRPr="008D2822">
        <w:rPr>
          <w:rFonts w:ascii="Times New Roman" w:eastAsia="Times New Roman" w:hAnsi="Times New Roman" w:cs="Times New Roman"/>
          <w:sz w:val="24"/>
          <w:szCs w:val="24"/>
        </w:rPr>
        <w:t>о</w:t>
      </w:r>
      <w:r w:rsidRPr="008D2822">
        <w:rPr>
          <w:rFonts w:ascii="Times New Roman" w:eastAsia="Times New Roman" w:hAnsi="Times New Roman" w:cs="Times New Roman"/>
          <w:sz w:val="24"/>
          <w:szCs w:val="24"/>
        </w:rPr>
        <w:t xml:space="preserve"> взрослыми и сверстниками в разных социальных ситуациях;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10)</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воспитание</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эстетических потребностей, ценностей и чувств;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11)</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развитие этических чувств,</w:t>
      </w:r>
      <w:r w:rsidR="001F1651">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проявление</w:t>
      </w:r>
      <w:r w:rsidR="001F1651">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доброжелательности,</w:t>
      </w:r>
      <w:r w:rsidR="001F1651">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эмоционально-нравственной</w:t>
      </w:r>
      <w:r w:rsidR="001F1651">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отзывчивости и взаимопомощи, проявление</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сопереживания к чувствам других людей;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12)</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сформированность</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3172A7" w:rsidRPr="008D2822" w:rsidRDefault="003172A7" w:rsidP="003172A7">
      <w:pPr>
        <w:spacing w:after="0" w:line="240" w:lineRule="auto"/>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13)</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проявление</w:t>
      </w:r>
      <w:r w:rsidR="00036C7A"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готовности к самостоятельной жизни.</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Планируемые в Г</w:t>
      </w:r>
      <w:r w:rsidR="00036C7A" w:rsidRPr="008D2822">
        <w:rPr>
          <w:rFonts w:ascii="Times New Roman" w:eastAsia="Times New Roman" w:hAnsi="Times New Roman" w:cs="Times New Roman"/>
          <w:sz w:val="24"/>
          <w:szCs w:val="24"/>
        </w:rPr>
        <w:t>Б</w:t>
      </w:r>
      <w:r w:rsidRPr="008D2822">
        <w:rPr>
          <w:rFonts w:ascii="Times New Roman" w:eastAsia="Times New Roman" w:hAnsi="Times New Roman" w:cs="Times New Roman"/>
          <w:sz w:val="24"/>
          <w:szCs w:val="24"/>
        </w:rPr>
        <w:t>ОУ СО «Екатеринбургская школа № 1» предметные результаты</w:t>
      </w:r>
      <w:r w:rsidR="000819E7"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освоения АООП</w:t>
      </w:r>
      <w:r w:rsidRPr="008D2822">
        <w:rPr>
          <w:rFonts w:ascii="Times New Roman" w:eastAsia="Times New Roman" w:hAnsi="Times New Roman" w:cs="Times New Roman"/>
          <w:i/>
          <w:sz w:val="24"/>
          <w:szCs w:val="24"/>
        </w:rPr>
        <w:t xml:space="preserve"> </w:t>
      </w:r>
      <w:r w:rsidRPr="008D2822">
        <w:rPr>
          <w:rFonts w:ascii="Times New Roman" w:eastAsia="Times New Roman" w:hAnsi="Times New Roman" w:cs="Times New Roman"/>
          <w:sz w:val="24"/>
          <w:szCs w:val="24"/>
        </w:rPr>
        <w:t xml:space="preserve">образования включают освоенные обучающимися знания и умения, специфичные для каждой предметной области, готовность их применения. </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Предметные результаты обучающихся с легкой умственной отсталостью</w:t>
      </w:r>
      <w:r w:rsidR="00896508"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АООП определяет два уровня овладения предметными результатами: минимальный и достаточный.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w:t>
      </w:r>
      <w:r w:rsidR="00896508"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Г</w:t>
      </w:r>
      <w:r w:rsidR="00896508" w:rsidRPr="008D2822">
        <w:rPr>
          <w:rFonts w:ascii="Times New Roman" w:eastAsia="Times New Roman" w:hAnsi="Times New Roman" w:cs="Times New Roman"/>
          <w:sz w:val="24"/>
          <w:szCs w:val="24"/>
        </w:rPr>
        <w:t>Б</w:t>
      </w:r>
      <w:r w:rsidRPr="008D2822">
        <w:rPr>
          <w:rFonts w:ascii="Times New Roman" w:eastAsia="Times New Roman" w:hAnsi="Times New Roman" w:cs="Times New Roman"/>
          <w:sz w:val="24"/>
          <w:szCs w:val="24"/>
        </w:rPr>
        <w:t xml:space="preserve">ОУ СО «Екатеринбургская школа № 1» может перевести обучающегося на обучение по индивидуальному плану или на АООП (вариант 2). </w:t>
      </w:r>
    </w:p>
    <w:p w:rsidR="003172A7" w:rsidRPr="008D2822" w:rsidRDefault="003172A7" w:rsidP="003172A7">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Минимальный и достаточный уровни усвоения предметных результатов по отдельным учебным предметам на конец обучения (</w:t>
      </w:r>
      <w:r w:rsidR="009A1A70">
        <w:rPr>
          <w:rFonts w:ascii="Times New Roman" w:eastAsia="Times New Roman" w:hAnsi="Times New Roman" w:cs="Times New Roman"/>
          <w:sz w:val="24"/>
          <w:szCs w:val="24"/>
        </w:rPr>
        <w:t>9</w:t>
      </w:r>
      <w:r w:rsidR="00896508"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класс):</w:t>
      </w:r>
    </w:p>
    <w:p w:rsidR="000C2A5E" w:rsidRPr="008D2822" w:rsidRDefault="000C2A5E" w:rsidP="004A5503">
      <w:pPr>
        <w:spacing w:after="0" w:line="240" w:lineRule="auto"/>
        <w:jc w:val="both"/>
        <w:rPr>
          <w:rFonts w:ascii="Times New Roman" w:hAnsi="Times New Roman" w:cs="Times New Roman"/>
          <w:sz w:val="24"/>
          <w:szCs w:val="24"/>
        </w:rPr>
      </w:pPr>
    </w:p>
    <w:p w:rsidR="000C2A5E" w:rsidRPr="008D2822" w:rsidRDefault="000C2A5E" w:rsidP="004A5503">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 xml:space="preserve">Минимальный и достаточный уровни усвоения предметных результатов по учебным предметам </w:t>
      </w:r>
      <w:r w:rsidR="00186CDD" w:rsidRPr="008D2822">
        <w:rPr>
          <w:rFonts w:ascii="Times New Roman" w:hAnsi="Times New Roman" w:cs="Times New Roman"/>
          <w:b/>
          <w:sz w:val="24"/>
          <w:szCs w:val="24"/>
        </w:rPr>
        <w:t>9 года</w:t>
      </w:r>
      <w:r w:rsidRPr="008D2822">
        <w:rPr>
          <w:rFonts w:ascii="Times New Roman" w:hAnsi="Times New Roman" w:cs="Times New Roman"/>
          <w:b/>
          <w:sz w:val="24"/>
          <w:szCs w:val="24"/>
        </w:rPr>
        <w:t xml:space="preserve"> обучения:</w:t>
      </w:r>
    </w:p>
    <w:p w:rsidR="000C2A5E" w:rsidRPr="008D2822" w:rsidRDefault="000C2A5E" w:rsidP="004A5503">
      <w:pPr>
        <w:spacing w:after="0" w:line="240" w:lineRule="auto"/>
        <w:rPr>
          <w:rFonts w:ascii="Times New Roman" w:hAnsi="Times New Roman" w:cs="Times New Roman"/>
          <w:b/>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«Русский язык»</w:t>
      </w:r>
    </w:p>
    <w:tbl>
      <w:tblPr>
        <w:tblW w:w="0" w:type="auto"/>
        <w:tblInd w:w="-8" w:type="dxa"/>
        <w:tblCellMar>
          <w:left w:w="10" w:type="dxa"/>
          <w:right w:w="10" w:type="dxa"/>
        </w:tblCellMar>
        <w:tblLook w:val="0000" w:firstRow="0" w:lastRow="0" w:firstColumn="0" w:lastColumn="0" w:noHBand="0" w:noVBand="0"/>
      </w:tblPr>
      <w:tblGrid>
        <w:gridCol w:w="5361"/>
        <w:gridCol w:w="4678"/>
      </w:tblGrid>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Овладение практической   грамотностью, сформированность      достаточных умений    для   самостоятельного   использования орфографических и пунктуационных знаний, умений    и     навыков</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Владение функциональной грамотностью, сформированность    прочных    орфографических и пунктуационных умений и навыков</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Списывание или письмо под   диктовку   текстов с изученными орфограммами после предварительного разбора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Письмо под   диктовку текстов с изученными орфограммами (80- 100 слов) и соблюдением знаков препинания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Оформление всех видов   деловых бумаг с опорой   на образец</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Оформление   всех видов   деловых бумаг</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Развитие устной и письменной коммуникации на соответствующем возрасту    уровне</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коммуникативных   задач</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Решение орфографических задач, с опорой на схему, алгоритм (с помощью учителя)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Определение и решение орфографических задач с опорой на правило  </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Группирование однокоренных слов для определения правописания разных частей слова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подбирать однокоренные слова, для единообразного написания орфограмм в различных частях слова</w:t>
            </w:r>
          </w:p>
        </w:tc>
      </w:tr>
      <w:tr w:rsidR="000C2A5E" w:rsidRPr="008D2822" w:rsidTr="00AD7F3F">
        <w:trPr>
          <w:trHeight w:val="982"/>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Пользование    школьным орфографическим словарём</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Пользование орфографическим словарём, справочными пособиями, информационными ресурсами   Интернета</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 Участие в обсуждении фактического материала высказывания, необходимого для раскрытия его </w:t>
            </w:r>
            <w:r w:rsidRPr="008D2822">
              <w:rPr>
                <w:rFonts w:ascii="Times New Roman" w:hAnsi="Times New Roman" w:cs="Times New Roman"/>
                <w:sz w:val="24"/>
                <w:szCs w:val="24"/>
              </w:rPr>
              <w:lastRenderedPageBreak/>
              <w:t>темы и основной мысли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 Самостоятельный отбор   фактов необходимых для раскрытия темы и </w:t>
            </w:r>
            <w:r w:rsidRPr="008D2822">
              <w:rPr>
                <w:rFonts w:ascii="Times New Roman" w:hAnsi="Times New Roman" w:cs="Times New Roman"/>
                <w:sz w:val="24"/>
                <w:szCs w:val="24"/>
              </w:rPr>
              <w:lastRenderedPageBreak/>
              <w:t>основной мысли высказывания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Развитие умения выражать мысли в соответствии с ситуацией общения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Определение цели своего высказывания, выбор типа текста в соответствие с   целью</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Формирование умения общаться с соблюдением речевых этических норм</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Определение стиля своего высказывания и отбор необходимых уместных     в данном стиле языковых средств</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отличительных признаков частей слова</w:t>
            </w:r>
          </w:p>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Умение производить разбор слова с опорой на образец, схему, вопросы учителя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о составе слова, умение разбирать слова по составу с использованием опорных схем,</w:t>
            </w:r>
            <w:r w:rsidR="00001770" w:rsidRPr="008D2822">
              <w:rPr>
                <w:rFonts w:ascii="Times New Roman" w:hAnsi="Times New Roman" w:cs="Times New Roman"/>
                <w:sz w:val="24"/>
                <w:szCs w:val="24"/>
              </w:rPr>
              <w:t xml:space="preserve"> </w:t>
            </w:r>
            <w:r w:rsidRPr="008D2822">
              <w:rPr>
                <w:rFonts w:ascii="Times New Roman" w:hAnsi="Times New Roman" w:cs="Times New Roman"/>
                <w:sz w:val="24"/>
                <w:szCs w:val="24"/>
              </w:rPr>
              <w:t>образование однокоренных слов с новым значением с использованием приставок и суффиксов</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 Представление о грамматических разрядах слов, умение различать части речи по вопросу и значению</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Называние отдельных грамматических категорий с опорой на схему</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Определение и дифференциация   частей речи по существенным признакам,  </w:t>
            </w:r>
          </w:p>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Определение некоторых грамматических признаков у изученных частей речи по опорной схеме, вопросам учителя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Составление простых и сложных предложений с опорой на схему, картинку, жизненный опыт</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Составление простых и сложных предложений с опорой на картинку, схему, предложенную ситуацию, на собственный трудовой и жизненный опыт</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Участие   в составлении плана и отборе речевых средств для создания текста (40-45 слов)</w:t>
            </w:r>
            <w:r w:rsidR="00001770" w:rsidRPr="008D2822">
              <w:rPr>
                <w:rFonts w:ascii="Times New Roman" w:hAnsi="Times New Roman" w:cs="Times New Roman"/>
                <w:sz w:val="24"/>
                <w:szCs w:val="24"/>
              </w:rPr>
              <w:t xml:space="preserve"> </w:t>
            </w:r>
            <w:r w:rsidRPr="008D2822">
              <w:rPr>
                <w:rFonts w:ascii="Times New Roman" w:hAnsi="Times New Roman" w:cs="Times New Roman"/>
                <w:sz w:val="24"/>
                <w:szCs w:val="24"/>
              </w:rPr>
              <w:t>по опорным словам, по картинке или без неё</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Составление плана к текстам описательно- повествовательного характера с чётко выраженными структурными частями</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Написание небольших по объёму изложений (50-55слов) после предварительного обсуждения (отработки) всех компонентов текста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Написание изложений повествовательных и описательных текстов с элементами рассуждения после предварительного разбора (до 80- 100 слов) и составления плана</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Составление и написание небольших по объёму сочинений (до 50 слов) повествовательного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Написание сочинений с элементами рассуждений, описания после предварительного коллективного разбора темы, основной мысли, структуры высказывания и выбора необходимых языковых средств</w:t>
            </w:r>
          </w:p>
        </w:tc>
      </w:tr>
    </w:tbl>
    <w:p w:rsidR="000C2A5E" w:rsidRPr="008D2822" w:rsidRDefault="000C2A5E" w:rsidP="004A5503">
      <w:pPr>
        <w:spacing w:after="0" w:line="240" w:lineRule="auto"/>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«Чтение»</w:t>
      </w:r>
    </w:p>
    <w:tbl>
      <w:tblPr>
        <w:tblW w:w="0" w:type="auto"/>
        <w:tblInd w:w="-8" w:type="dxa"/>
        <w:tblCellMar>
          <w:left w:w="10" w:type="dxa"/>
          <w:right w:w="10" w:type="dxa"/>
        </w:tblCellMar>
        <w:tblLook w:val="0000" w:firstRow="0" w:lastRow="0" w:firstColumn="0" w:lastColumn="0" w:noHBand="0" w:noVBand="0"/>
      </w:tblPr>
      <w:tblGrid>
        <w:gridCol w:w="5361"/>
        <w:gridCol w:w="4678"/>
      </w:tblGrid>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Осознанное чтение вслух и «про себя» доступных по   содержанию текстов</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Правильное, осознанное, беглое чтение вслух и «про себя»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Выразительное   чтение   диалогов    действующих лиц   произведений</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Выразительное чтение прозаических и поэтических произведений после предварительной подготовки</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Самостоятельное определение темы произведения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Определение главной мысли (идеи) произведения (с помощью учителя)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Ответы на вопросы по фактическому содержанию произведения своими словами и с использованием слов автора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Пересказ содержания произведения</w:t>
            </w:r>
          </w:p>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составление различных видов пересказа по плану с использованием образных выражений</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Деление   на части доступных   текстов (с помощью учителя) и пересказ полностью или отдельных частей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001770">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Самостоятельное деление на части несложного по структуре и содержанию текста и   озаглавливание частей </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Выбор из предложенных заглавий к выделенным частям, расположение их в виде плана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Формулирование заголовков пунктов плана в различных   речевых   формах (с помощью учителя)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Участие   в     анализе    произведения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Постановка вопросов по содержанию текста и задавание их классу</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Определение собственного отношения к героям произведения, формулировка в виде   оценки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Называние главных черт характера героев, оценка их поступков, формулировка своего отношения к действующим лицам и их поступкам в виде высказывания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Выделение незнакомых слов и объяснение их смысла (с помощью учителя)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Выделение незнакомых слов и выражений, объяснение их смысла с помощью словаря</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Самостоятельное чтение   небольших   по объёму  и несложных  по содержанию </w:t>
            </w:r>
          </w:p>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произведений для внеклассного чтения, выполнение посильных заданий</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Самостоятельное чтение произведений художественной литературы, статей из периодической печати с их последующим обсуждением</w:t>
            </w:r>
          </w:p>
        </w:tc>
      </w:tr>
      <w:tr w:rsidR="000C2A5E" w:rsidRPr="008D2822" w:rsidTr="00AD7F3F">
        <w:trPr>
          <w:trHeight w:val="1"/>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Заучивание наизусть стихотворений</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tabs>
                <w:tab w:val="left" w:pos="469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Заучивание наизусть стихотворения (10-12)</w:t>
            </w:r>
          </w:p>
        </w:tc>
      </w:tr>
    </w:tbl>
    <w:p w:rsidR="000C2A5E" w:rsidRPr="008D2822" w:rsidRDefault="000C2A5E" w:rsidP="004A5503">
      <w:pPr>
        <w:spacing w:after="0" w:line="240" w:lineRule="auto"/>
        <w:jc w:val="both"/>
        <w:rPr>
          <w:rFonts w:ascii="Times New Roman" w:hAnsi="Times New Roman" w:cs="Times New Roman"/>
          <w:sz w:val="24"/>
          <w:szCs w:val="24"/>
        </w:rPr>
      </w:pPr>
    </w:p>
    <w:p w:rsidR="000C2A5E" w:rsidRPr="008D2822" w:rsidRDefault="000C2A5E" w:rsidP="004A5503">
      <w:pPr>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t>«Математика»</w:t>
      </w:r>
    </w:p>
    <w:tbl>
      <w:tblPr>
        <w:tblW w:w="0" w:type="auto"/>
        <w:tblInd w:w="-8" w:type="dxa"/>
        <w:tblCellMar>
          <w:left w:w="10" w:type="dxa"/>
          <w:right w:w="10" w:type="dxa"/>
        </w:tblCellMar>
        <w:tblLook w:val="0000" w:firstRow="0" w:lastRow="0" w:firstColumn="0" w:lastColumn="0" w:noHBand="0" w:noVBand="0"/>
      </w:tblPr>
      <w:tblGrid>
        <w:gridCol w:w="5361"/>
        <w:gridCol w:w="4678"/>
      </w:tblGrid>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таблицы сложения однозначных чисел, в том числе с переходом через десяток;</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основы логического и алгоритмического мышления, пространственного воображения и математичес­кой речи;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табличные случаи умножения и получаемые из них случаи деления;</w:t>
            </w:r>
          </w:p>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числе как результате счёта и измерения, о десятичном принципе записи чисел;</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названия, обозначения, соотношения крупных и мелких единиц измерения стоимости, длины, массы, времени;</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группировать числа по заданному признаку;</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числовой ряд чисел в пределах 1000000;</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читать, записывать, сравнивать, упорядочивать числа от нуля до миллиона;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знать дроби обыкновенные и десятичные, их получение, запись, чтение;</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устанавливать закономерность — правило, по которому составлена числовая последовательность, и составлять после­довательность по заданному правилу (увеличение/уменьшение числа на несколько единиц, увеличение/уменьшение числа в несколько раз);</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геометрические фигуры и тела, свойства элементов многоугольников (треугольник, прямоугольник, параллелограмм), прямоугольного параллелепипеда;</w:t>
            </w:r>
          </w:p>
          <w:p w:rsidR="000C2A5E" w:rsidRPr="008D2822" w:rsidRDefault="000C2A5E" w:rsidP="004A5503">
            <w:pPr>
              <w:spacing w:after="0" w:line="240" w:lineRule="auto"/>
              <w:jc w:val="both"/>
              <w:rPr>
                <w:rFonts w:ascii="Times New Roman" w:hAnsi="Times New Roman" w:cs="Times New Roman"/>
                <w:sz w:val="24"/>
                <w:szCs w:val="24"/>
              </w:rPr>
            </w:pPr>
          </w:p>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знать таблицы сложения однозначных чисел;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читать, записывать и сравнивать числа в пределах 1000000;</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табличные случаи умножения и получаемые из них случаи деления;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письменно арифметические действия с числами и числами, полученными при измерении, в пределах1000000;</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названия, обозначения, соотношения крупных и мелких единиц измерения стоимости, длины, массы, времени;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устно арифметические действия с числами и числами, полученными при измерении, в пределах 100, легкие случаи в пределах 100000;</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числовой ряд чисел в пределах100000;</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арифметические действия с десятичными дробями;</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знать дроби обыкновенные и десятичные, их </w:t>
            </w:r>
            <w:r w:rsidRPr="008D2822">
              <w:rPr>
                <w:rFonts w:ascii="Times New Roman" w:hAnsi="Times New Roman" w:cs="Times New Roman"/>
                <w:sz w:val="24"/>
                <w:szCs w:val="24"/>
              </w:rPr>
              <w:lastRenderedPageBreak/>
              <w:t>получение, запись, чтение;</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выполнять арифметические действия с </w:t>
            </w:r>
            <w:r w:rsidRPr="008D2822">
              <w:rPr>
                <w:rFonts w:ascii="Times New Roman" w:hAnsi="Times New Roman" w:cs="Times New Roman"/>
                <w:sz w:val="24"/>
                <w:szCs w:val="24"/>
              </w:rPr>
              <w:lastRenderedPageBreak/>
              <w:t>целыми числами до 1000000 и десятичными дробями с использованием микрокалькулятора и проверкой вычислений повторно с использованием микрокалькулятора;</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знать геометрические фигуры и тела, свойства элементов многоугольников (треугольник, прямоугольник, параллелограмм);</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находить одну или несколько долей (процентов) от числа, число по одной его доле (проценту);</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названия геометрических тел: куб, шар, параллелепипед;</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решать простые задачи в соответствии с программой, составные задачи в 2-3 действия, в т.ч. задачи на расчет бюджета молодой семьи;</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читать, записывать и сравнивать целые числа в пределах 100000;</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названия геометрических тел: куб, шар, параллелепипед, пирамида, призма, цилиндр, конус;</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письменно действия с числами в пределах 10000 (сложение, вычитание, умножение и деление на однозначное число), с использованием таблиц, алгоритмов письменных арифметических действий, с использованием калькулятора;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вычислять площадь прямоугольника, объём прямоугольного параллелепипеда (куба);</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арифметические действия (сложение, вычитание, умножение, деление на однозначное число) с десятичными дробями, имеющими в записи более 5 знаков (цифр), в том числе с использованием калькулятора;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различать геометрические фигуры и тела;</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выбирать единицу для измерения величины (стоимости, длины, массы, площади, времени);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в разном положении на плоскости, в том числе симметричные относительно оси симметрии, центра симметрии;</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выполнять действия с величинами;</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применять математические знания для решения профессиональных трудовых задач. </w:t>
            </w: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находить доли величины и величины по значению ее доли (половина, треть, четверть, пятая, десятая часть);</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решать простые арифметические задачи, в т.ч. задачи, связанные с оплатой покупки (товара).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87"/>
        </w:trPr>
        <w:tc>
          <w:tcPr>
            <w:tcW w:w="5361"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Распознавать, различать и называть геометрические фигуры и тела.</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r>
    </w:tbl>
    <w:p w:rsidR="000C2A5E" w:rsidRPr="008D2822" w:rsidRDefault="000C2A5E" w:rsidP="004A5503">
      <w:pPr>
        <w:spacing w:after="0" w:line="240" w:lineRule="auto"/>
        <w:jc w:val="both"/>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w:t>
      </w:r>
      <w:r w:rsidR="005511D8" w:rsidRPr="008D2822">
        <w:rPr>
          <w:rFonts w:ascii="Times New Roman" w:hAnsi="Times New Roman" w:cs="Times New Roman"/>
          <w:b/>
          <w:color w:val="000000"/>
          <w:sz w:val="24"/>
          <w:szCs w:val="24"/>
        </w:rPr>
        <w:t>Биология</w:t>
      </w:r>
      <w:r w:rsidRPr="008D2822">
        <w:rPr>
          <w:rFonts w:ascii="Times New Roman" w:hAnsi="Times New Roman" w:cs="Times New Roman"/>
          <w:b/>
          <w:color w:val="000000"/>
          <w:sz w:val="24"/>
          <w:szCs w:val="24"/>
        </w:rPr>
        <w:t>»</w:t>
      </w:r>
    </w:p>
    <w:tbl>
      <w:tblPr>
        <w:tblW w:w="0" w:type="auto"/>
        <w:tblInd w:w="-8" w:type="dxa"/>
        <w:tblCellMar>
          <w:left w:w="10" w:type="dxa"/>
          <w:right w:w="10" w:type="dxa"/>
        </w:tblCellMar>
        <w:tblLook w:val="0000" w:firstRow="0" w:lastRow="0" w:firstColumn="0" w:lastColumn="0" w:noHBand="0" w:noVBand="0"/>
      </w:tblPr>
      <w:tblGrid>
        <w:gridCol w:w="4369"/>
        <w:gridCol w:w="5670"/>
      </w:tblGrid>
      <w:tr w:rsidR="000C2A5E" w:rsidRPr="008D2822" w:rsidTr="00253521">
        <w:trPr>
          <w:trHeight w:val="1"/>
        </w:trPr>
        <w:tc>
          <w:tcPr>
            <w:tcW w:w="4369"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Минимальный уровень</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Достаточный уровень</w:t>
            </w:r>
          </w:p>
        </w:tc>
      </w:tr>
      <w:tr w:rsidR="000C2A5E" w:rsidRPr="008D2822" w:rsidTr="00253521">
        <w:trPr>
          <w:trHeight w:val="1"/>
        </w:trPr>
        <w:tc>
          <w:tcPr>
            <w:tcW w:w="4369"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5511D8"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w:t>
            </w:r>
            <w:r w:rsidR="000C2A5E" w:rsidRPr="008D2822">
              <w:rPr>
                <w:rFonts w:ascii="Times New Roman" w:hAnsi="Times New Roman" w:cs="Times New Roman"/>
                <w:color w:val="000000"/>
                <w:sz w:val="24"/>
                <w:szCs w:val="24"/>
              </w:rPr>
              <w:t xml:space="preserve">единичные и обобщенные представления об объектах и явлениях неживой и живой природы, организма человека; </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осознавать основные принципы объединения объектов в различные группы; </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знать правила поведения в отношении основных изученных объектов и явлений неживой и живой природы;</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знать правила здорового образа жизни в объеме программы;</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взаимодействовать с объектами согласно усвоенным инструкциям при их изучении и организации взаимодействия в учебно-бытовых ситуациях при предварительной (ориентировочной) помощи педагога;</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описывать особенности состояния своего организма;  </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владеть полученными знаниями и умениями в учебных ситуациях;</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обобщенные представления и «предпонятия» об объектах неживой и живой природы, организме человека;</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осознавать основные взаимосвязи в природе, между природой и человеком, в организме человека;</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знать способы самонаблюдения, описания своего состояния, самочувствия; </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знать правила здорового образа жизни и безопасного поведения, использовать их для объяснения новых ситуаций;</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объяснять происходящие явления и описывать состояние объекта и его изменение в неживой и живой природе, в организме человека;</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пользоваться дополнительными источниками информации, в том числе ЭОР (интернет, компьютерные учебно-развивающие программы, электронные справочники);</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описывать состояние функционирования органов, их систем, всего организма (у меня колит в области сердца, когда я поднимаю портфель);</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самостоятельно или при минимальной предварительной (ориентировочной) помощи педагога взаимодействовать с изученными объектами с учетом имеющихся знаний; </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владеть сформированными знаниями и умениями в учебных, учебно-бытовых и учебно-трудовых ситуациях,</w:t>
            </w:r>
          </w:p>
          <w:p w:rsidR="000C2A5E" w:rsidRPr="008D2822" w:rsidRDefault="000C2A5E" w:rsidP="004A5503">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переносить сформированные знания и умения в новые ситуации,</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ориентироваться на имеющиеся знания и умения с целью личной предпрофессиональной ориентировки.</w:t>
            </w:r>
          </w:p>
        </w:tc>
      </w:tr>
    </w:tbl>
    <w:p w:rsidR="000C2A5E" w:rsidRPr="008D2822" w:rsidRDefault="000C2A5E" w:rsidP="004A5503">
      <w:pPr>
        <w:spacing w:after="0" w:line="240" w:lineRule="auto"/>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«География»</w:t>
      </w:r>
    </w:p>
    <w:tbl>
      <w:tblPr>
        <w:tblW w:w="0" w:type="auto"/>
        <w:tblInd w:w="-8" w:type="dxa"/>
        <w:tblCellMar>
          <w:left w:w="10" w:type="dxa"/>
          <w:right w:w="10" w:type="dxa"/>
        </w:tblCellMar>
        <w:tblLook w:val="0000" w:firstRow="0" w:lastRow="0" w:firstColumn="0" w:lastColumn="0" w:noHBand="0" w:noVBand="0"/>
      </w:tblPr>
      <w:tblGrid>
        <w:gridCol w:w="5078"/>
        <w:gridCol w:w="4961"/>
      </w:tblGrid>
      <w:tr w:rsidR="000C2A5E" w:rsidRPr="008D2822" w:rsidTr="00253521">
        <w:trPr>
          <w:trHeight w:val="1"/>
        </w:trPr>
        <w:tc>
          <w:tcPr>
            <w:tcW w:w="507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Минимальный уровень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Достаточный уровень</w:t>
            </w:r>
          </w:p>
        </w:tc>
      </w:tr>
      <w:tr w:rsidR="000C2A5E" w:rsidRPr="008D2822" w:rsidTr="00253521">
        <w:trPr>
          <w:trHeight w:val="1"/>
        </w:trPr>
        <w:tc>
          <w:tcPr>
            <w:tcW w:w="507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умения выделять, описывать и объяснять существенные признаки географических объектов и явлений.</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сравнивать географические объекты, факты, явлений, события по заданным критериям;</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  умения 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умение применять элементарные практические умения и приемы работы с географической картой для получения географической информации;</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умения вести наблюдения за объектами, процессами и явлениями географической среды, оценивать их изменения в результате природных и антропогенных воздействий.</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умения находить в различных источниках и анализировать географическую информацию;</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  умения применять приборы и инструменты для определения количественных и качественных характеристик компонентов природы.</w:t>
            </w:r>
          </w:p>
        </w:tc>
      </w:tr>
    </w:tbl>
    <w:p w:rsidR="000C2A5E" w:rsidRPr="008D2822" w:rsidRDefault="000C2A5E" w:rsidP="004A5503">
      <w:pPr>
        <w:spacing w:after="0" w:line="240" w:lineRule="auto"/>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 xml:space="preserve">«История Отечества» </w:t>
      </w:r>
    </w:p>
    <w:tbl>
      <w:tblPr>
        <w:tblW w:w="0" w:type="auto"/>
        <w:tblInd w:w="-8" w:type="dxa"/>
        <w:tblCellMar>
          <w:left w:w="10" w:type="dxa"/>
          <w:right w:w="10" w:type="dxa"/>
        </w:tblCellMar>
        <w:tblLook w:val="0000" w:firstRow="0" w:lastRow="0" w:firstColumn="0" w:lastColumn="0" w:noHBand="0" w:noVBand="0"/>
      </w:tblPr>
      <w:tblGrid>
        <w:gridCol w:w="4500"/>
        <w:gridCol w:w="5539"/>
      </w:tblGrid>
      <w:tr w:rsidR="000C2A5E" w:rsidRPr="008D2822" w:rsidTr="0025352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Минимальный уровень</w:t>
            </w:r>
          </w:p>
        </w:tc>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Достаточный уровень</w:t>
            </w:r>
          </w:p>
        </w:tc>
      </w:tr>
      <w:tr w:rsidR="000C2A5E" w:rsidRPr="008D2822" w:rsidTr="0025352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знание дат важнейших событий Отечественной истории;</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знание основных фактов (событий, явлений, процессов);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знание имен некоторых наиболее известных исторических деятелей (князей, царей, политиков, полководцев, ученых, деятелей культуры);</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понимание значения основных терминов-понятий;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умение устанавливать по датам последовательность и длительность </w:t>
            </w:r>
            <w:r w:rsidRPr="008D2822">
              <w:rPr>
                <w:rFonts w:ascii="Times New Roman" w:hAnsi="Times New Roman" w:cs="Times New Roman"/>
                <w:sz w:val="24"/>
                <w:szCs w:val="24"/>
                <w:shd w:val="clear" w:color="auto" w:fill="FFFFFF"/>
              </w:rPr>
              <w:lastRenderedPageBreak/>
              <w:t xml:space="preserve">исторических событий, пользоваться «Лентой времени»;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умение описывать предметы, события, исторических героев с опорой на наглядность, рассказывать о них по вопросам учителя;</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  умение находить и показывать на исторической карте основные изучаемые объекты и события; </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  умение объяснять значение основных исторических понятий.</w:t>
            </w:r>
          </w:p>
        </w:tc>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lastRenderedPageBreak/>
              <w:t xml:space="preserve">-  знание дат важнейших событий Отечественной истории;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знание основных фактов (событий, явлений, процессов), их причин, участников, результатов, значения;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-знание мест совершения основных исторических событий;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знание имен известных исторических деятелей (князей, царей, политиков, полководцев, ученых, деятелей культуры);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знание основных терминов-понятий и их определений;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lastRenderedPageBreak/>
              <w:t>умение соотносить год с веком, устанавливать последовательность и длительность исторических событий;</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умение давать характеристику историческим героям, рассказывать об исторических событиях, делать выводы об их значении;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умение «читать» историческую карту с опорой на ее «легенду»;</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умение сравнивать, обобщать исторические факты;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умение проводить поиск информации в одном или нескольких источниках; </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rPr>
              <w:t>-  умение устанавливать и раскрывать причинно-следственные связи между историческими событиями и явлениями.</w:t>
            </w:r>
          </w:p>
        </w:tc>
      </w:tr>
    </w:tbl>
    <w:p w:rsidR="000C2A5E" w:rsidRPr="008D2822" w:rsidRDefault="000C2A5E" w:rsidP="004A5503">
      <w:pPr>
        <w:spacing w:after="0" w:line="240" w:lineRule="auto"/>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«Этика»</w:t>
      </w:r>
    </w:p>
    <w:tbl>
      <w:tblPr>
        <w:tblW w:w="0" w:type="auto"/>
        <w:tblInd w:w="-8" w:type="dxa"/>
        <w:tblCellMar>
          <w:left w:w="10" w:type="dxa"/>
          <w:right w:w="10" w:type="dxa"/>
        </w:tblCellMar>
        <w:tblLook w:val="0000" w:firstRow="0" w:lastRow="0" w:firstColumn="0" w:lastColumn="0" w:noHBand="0" w:noVBand="0"/>
      </w:tblPr>
      <w:tblGrid>
        <w:gridCol w:w="4530"/>
        <w:gridCol w:w="5509"/>
      </w:tblGrid>
      <w:tr w:rsidR="000C2A5E" w:rsidRPr="008D2822" w:rsidTr="0025352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w:t>
            </w:r>
            <w:r w:rsidR="005511D8" w:rsidRPr="008D2822">
              <w:rPr>
                <w:rFonts w:ascii="Times New Roman" w:hAnsi="Times New Roman" w:cs="Times New Roman"/>
                <w:sz w:val="24"/>
                <w:szCs w:val="24"/>
              </w:rPr>
              <w:t>й уровень</w:t>
            </w:r>
          </w:p>
        </w:tc>
        <w:tc>
          <w:tcPr>
            <w:tcW w:w="5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25352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некоторых этических нормах.</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высказывать свое отношение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признавать возможность существования различных точек зрения и права каждого иметь свою точку зрения.</w:t>
            </w:r>
          </w:p>
        </w:tc>
        <w:tc>
          <w:tcPr>
            <w:tcW w:w="5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аргументировано оценивать поступки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понимать личную ответственность за свои поступки на основе представлений об этических нормах и правилах поведения в современном обществе.</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вести диалог с учетом наличия разных точек зрения, аргументировать свою позицию, соблюдать этику взаимоотношений в процессе взаимодействия с разными людьми.</w:t>
            </w:r>
          </w:p>
          <w:p w:rsidR="00253521" w:rsidRPr="008D2822" w:rsidRDefault="00253521" w:rsidP="004A5503">
            <w:pPr>
              <w:spacing w:after="0" w:line="240" w:lineRule="auto"/>
              <w:jc w:val="both"/>
              <w:rPr>
                <w:rFonts w:ascii="Times New Roman" w:hAnsi="Times New Roman" w:cs="Times New Roman"/>
                <w:sz w:val="24"/>
                <w:szCs w:val="24"/>
              </w:rPr>
            </w:pPr>
          </w:p>
        </w:tc>
      </w:tr>
    </w:tbl>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«Физическая культура»</w:t>
      </w:r>
    </w:p>
    <w:tbl>
      <w:tblPr>
        <w:tblW w:w="0" w:type="auto"/>
        <w:tblInd w:w="-8" w:type="dxa"/>
        <w:tblCellMar>
          <w:left w:w="10" w:type="dxa"/>
          <w:right w:w="10" w:type="dxa"/>
        </w:tblCellMar>
        <w:tblLook w:val="0000" w:firstRow="0" w:lastRow="0" w:firstColumn="0" w:lastColumn="0" w:noHBand="0" w:noVBand="0"/>
      </w:tblPr>
      <w:tblGrid>
        <w:gridCol w:w="5503"/>
        <w:gridCol w:w="4828"/>
      </w:tblGrid>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физической культуре как системе разнообразных форм занятий физическими упражнениями по укреплению здоровья человека;</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знания о состоянии и организации физической культуры и спорта в России; представление о Параолимпийских играх и Специальной олимпиаде.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правильной осанке; видах стилизованной ходьбы под музыку; комплексах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комплексах упражнений для укрепления мышечного корсета;</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выполнять общеразвивающие и корригирующие упражнения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осознавать влияние физических упражнений на физическое развитие и развитие физических качеств человека;</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выполнять строевые действия в шеренге и колонне; </w:t>
            </w:r>
          </w:p>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планировать занятия физическими упражнениями в режиме дня;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 представление о видах лыжного спорта, техники лыжных ходов; знание температурных норм для занятий;</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представление об основных физических качествах человека: сила, быстрота, выносливость, гибкость, координация;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планировать занятия физическими упражнениями в режиме дня, организовывать отдых и досуг с использованием средств физической </w:t>
            </w:r>
            <w:r w:rsidRPr="008D2822">
              <w:rPr>
                <w:rFonts w:ascii="Times New Roman" w:hAnsi="Times New Roman" w:cs="Times New Roman"/>
                <w:sz w:val="24"/>
                <w:szCs w:val="24"/>
              </w:rPr>
              <w:lastRenderedPageBreak/>
              <w:t>культуры;</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знать жизненно важные способы передвижения человека (ходьба, бег, прыжки, лазанье, ходьба на лыжах, плавание);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самостоятельно и в группах с заданной дозировкой нагрузки;</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характеризовать физическую нагрузку по показателю частоты пульса;</w:t>
            </w:r>
          </w:p>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AD7F3F"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представление об индивидуальных показателях физического развития (длина и масса тела); </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определять индивидуальные показатели физического развития (длину и массу тела);</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представление о способах регулирования нагрузки за счет пауз, чередования нагрузки и отдыха, дыхательных упражнений; </w:t>
            </w:r>
          </w:p>
          <w:p w:rsidR="000C2A5E" w:rsidRPr="008D2822" w:rsidRDefault="000C2A5E" w:rsidP="004A5503">
            <w:pPr>
              <w:spacing w:after="0" w:line="240" w:lineRule="auto"/>
              <w:jc w:val="both"/>
              <w:rPr>
                <w:rFonts w:ascii="Times New Roman" w:hAnsi="Times New Roman" w:cs="Times New Roman"/>
                <w:sz w:val="24"/>
                <w:szCs w:val="24"/>
              </w:rPr>
            </w:pP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  выполнять технические действия из базовых видов спорта, применять их в игровой и соревновательной деятельности, в различных изменяющихся условиях;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знать индивидуальные показатели физического развития (длину и массу тела), измерять индивидуальные показатели физического развития (длину и массу тела);</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использовать жизненно важные двигательные навыки и умения;</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объяснять правила (технику) выполнения двигательных действий, анализировать и находить ошибки, эффективно их исправлять;</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выполнении акробатических и гимнастических комбинаций на необходимом техничном уровне;</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подавать строевые команды, вести подсчёт при выполнении общеразвивающих упражнений;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F1149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организовывать со сверстниками подвижные и базовые спортивные, осуществлять их объективное судейство;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w:t>
            </w:r>
            <w:r w:rsidR="000C2A5E" w:rsidRPr="008D2822">
              <w:rPr>
                <w:rFonts w:ascii="Times New Roman" w:hAnsi="Times New Roman" w:cs="Times New Roman"/>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 двигательного действия;</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выполнять акробатические и гимнастические комбинации на необходимом техническом уровне, характеризовать признаки правильного исполнения;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w:t>
            </w:r>
            <w:r w:rsidR="000C2A5E" w:rsidRPr="008D2822">
              <w:rPr>
                <w:rFonts w:ascii="Times New Roman" w:hAnsi="Times New Roman" w:cs="Times New Roman"/>
                <w:sz w:val="24"/>
                <w:szCs w:val="24"/>
              </w:rPr>
              <w:t xml:space="preserve">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w:t>
            </w:r>
            <w:r w:rsidR="000C2A5E" w:rsidRPr="008D2822">
              <w:rPr>
                <w:rFonts w:ascii="Times New Roman" w:hAnsi="Times New Roman" w:cs="Times New Roman"/>
                <w:sz w:val="24"/>
                <w:szCs w:val="24"/>
              </w:rPr>
              <w:t>проводить со сверстниками подвижные игры, осуществлять их объективное судейство; взаимодействовать со сверстниками по правилам проведения подвижных игр и соревнований;</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представление о подвижных играх разных народов;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знать особенности физической культуры разных народов, связь физической культуры с природными, географическими особенностями, традициями и обычаями народа;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проявлять устойчивый интерес к спортивным традициям своего народа и других народов;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устанавливать связи физической культуры с трудовой и военной деятельностью;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оказывать посильную помощь и моральную поддержку сверстникам при выполнении учебных заданий;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 xml:space="preserve">знать подвижные игры разных народов, проявлять устойчивый интерес к спортивным традициям своего народа и других народов;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объяснять правила, технику выполнения двигательных действий, анализировать и находить </w:t>
            </w:r>
            <w:r w:rsidRPr="008D2822">
              <w:rPr>
                <w:rFonts w:ascii="Times New Roman" w:hAnsi="Times New Roman" w:cs="Times New Roman"/>
                <w:sz w:val="24"/>
                <w:szCs w:val="24"/>
              </w:rPr>
              <w:lastRenderedPageBreak/>
              <w:t>ошибки;</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w:t>
            </w:r>
            <w:r w:rsidR="000C2A5E" w:rsidRPr="008D2822">
              <w:rPr>
                <w:rFonts w:ascii="Times New Roman" w:hAnsi="Times New Roman" w:cs="Times New Roman"/>
                <w:sz w:val="24"/>
                <w:szCs w:val="24"/>
              </w:rPr>
              <w:t xml:space="preserve">доброжелательно и уважительно объяснять ошибки при выполнении заданий и способы </w:t>
            </w:r>
            <w:r w:rsidR="000C2A5E" w:rsidRPr="008D2822">
              <w:rPr>
                <w:rFonts w:ascii="Times New Roman" w:hAnsi="Times New Roman" w:cs="Times New Roman"/>
                <w:sz w:val="24"/>
                <w:szCs w:val="24"/>
              </w:rPr>
              <w:lastRenderedPageBreak/>
              <w:t xml:space="preserve">их устранения;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планировать занятия физическими упражнениями в режиме дня, организовывать отдых и досуг с использованием средств физической культуры; </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объяснять правила, технику выполнения двигательных действий, анализировать и находить ошибки, вести подсчет при выполнении общеразвивающих упражнений;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использовать спортивный инвентарь, тренажерные устройства на уроке физического воспитания.</w:t>
            </w: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использовать разметку спортивной площадки при выполнении физических упражнений;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пользоваться спортивным инвентарем и тренажерным оборудованием; </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AD7F3F"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w:t>
            </w:r>
            <w:r w:rsidR="000C2A5E" w:rsidRPr="008D2822">
              <w:rPr>
                <w:rFonts w:ascii="Times New Roman" w:hAnsi="Times New Roman" w:cs="Times New Roman"/>
                <w:sz w:val="24"/>
                <w:szCs w:val="24"/>
              </w:rPr>
              <w:t>ориентироваться в пространстве спортивного зала и на стадионе;</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p>
        </w:tc>
        <w:tc>
          <w:tcPr>
            <w:tcW w:w="4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размещать спортивные снаряды при организации и проведении подвижных и спортивных игр.</w:t>
            </w:r>
          </w:p>
        </w:tc>
      </w:tr>
    </w:tbl>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w:t>
      </w:r>
      <w:r w:rsidR="00186CDD" w:rsidRPr="008D2822">
        <w:rPr>
          <w:rFonts w:ascii="Times New Roman" w:hAnsi="Times New Roman" w:cs="Times New Roman"/>
          <w:b/>
          <w:sz w:val="24"/>
          <w:szCs w:val="24"/>
        </w:rPr>
        <w:t>Социально- бытовая ориентировка</w:t>
      </w:r>
      <w:r w:rsidRPr="008D2822">
        <w:rPr>
          <w:rFonts w:ascii="Times New Roman" w:hAnsi="Times New Roman" w:cs="Times New Roman"/>
          <w:b/>
          <w:sz w:val="24"/>
          <w:szCs w:val="24"/>
        </w:rPr>
        <w:t>»</w:t>
      </w:r>
    </w:p>
    <w:tbl>
      <w:tblPr>
        <w:tblW w:w="0" w:type="auto"/>
        <w:tblInd w:w="-8" w:type="dxa"/>
        <w:tblCellMar>
          <w:left w:w="10" w:type="dxa"/>
          <w:right w:w="10" w:type="dxa"/>
        </w:tblCellMar>
        <w:tblLook w:val="0000" w:firstRow="0" w:lastRow="0" w:firstColumn="0" w:lastColumn="0" w:noHBand="0" w:noVBand="0"/>
      </w:tblPr>
      <w:tblGrid>
        <w:gridCol w:w="5503"/>
        <w:gridCol w:w="4536"/>
      </w:tblGrid>
      <w:tr w:rsidR="000C2A5E" w:rsidRPr="008D2822" w:rsidTr="00AD7F3F">
        <w:trPr>
          <w:trHeight w:val="365"/>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Доступный уровень</w:t>
            </w:r>
          </w:p>
        </w:tc>
      </w:tr>
      <w:tr w:rsidR="000C2A5E" w:rsidRPr="008D2822" w:rsidTr="00AD7F3F">
        <w:trPr>
          <w:trHeight w:val="1"/>
        </w:trPr>
        <w:tc>
          <w:tcPr>
            <w:tcW w:w="5503"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представления о разных группах продуктов питания; знание отдельных видов продуктов питания, относящихся к различным группам;</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понимание их значения для здорового образа жизни человека;</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приготовить несложные виды блюд под руководством учителя;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санитарно-гигиенических требованиях к процессу приготовление пищи; соблюдение требований техники безопасности при приготовлении пищи;</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отдельных видов одежды и обуви и некоторых правил ухода за ними;</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правил личной гигиены, умение их выполнять под руководством взрослого;</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знание названий предприятий бытового обслуживания и их назначения;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названий торговых организаций, их видов и назначения;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умения совершать покупки различных видов товара под руководством взрослого;</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статьях семейного бюджета; коллективный расчет расходов и доходов семейного бюджета;</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различных видах средств связи;</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и соблюдение некоторых правил поведения в общественных местах (магазинах, транспорте, музеях, медицинских учреждениях);</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названий организаций социального назначения и их назначение.</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о способах хранения и переработки продуктов питания;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умение составлять меню из предложенных продуктов питания;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умение самостоятельно приготовить несложные знакомые блюда;</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умения самостоятельно совершать покупки различных видов товара;</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умения ежедневного соблюдения правил личной гигиены по уходу за полостью рта, волосами, кожей рук и т.д.;</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умения соблюдать правила поведения в доме и общественных местах; усвоение морально-этических норм поведения;</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навыки ведения домашнего хозяйства (уборка дома, стирка белья, мытье посуды и т.п.);</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обращаться в различные медицинские учреждения, вызывать врача на дом, покупать лекарства и т.д.;</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умение пользоваться различными средствами связи, в том числе и интернет-средствами;</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знание основных статей семейного бюджета, умение вести его расчет;</w:t>
            </w:r>
          </w:p>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составление различных видов деловых бумаг под руководством учителя с целью обращения в различные организации социального назначения.</w:t>
            </w:r>
          </w:p>
          <w:p w:rsidR="000C2A5E" w:rsidRPr="008D2822" w:rsidRDefault="000C2A5E" w:rsidP="004A5503">
            <w:pPr>
              <w:spacing w:after="0" w:line="240" w:lineRule="auto"/>
              <w:jc w:val="both"/>
              <w:rPr>
                <w:rFonts w:ascii="Times New Roman" w:hAnsi="Times New Roman" w:cs="Times New Roman"/>
                <w:sz w:val="24"/>
                <w:szCs w:val="24"/>
              </w:rPr>
            </w:pPr>
          </w:p>
        </w:tc>
      </w:tr>
    </w:tbl>
    <w:p w:rsidR="000C2A5E" w:rsidRPr="008D2822" w:rsidRDefault="000C2A5E" w:rsidP="004A5503">
      <w:pPr>
        <w:spacing w:after="0" w:line="240" w:lineRule="auto"/>
        <w:rPr>
          <w:rFonts w:ascii="Times New Roman" w:hAnsi="Times New Roman" w:cs="Times New Roman"/>
          <w:sz w:val="24"/>
          <w:szCs w:val="24"/>
        </w:rPr>
      </w:pPr>
    </w:p>
    <w:p w:rsidR="000C2A5E" w:rsidRPr="008D2822" w:rsidRDefault="000C2A5E" w:rsidP="004A5503">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«Профильный труд»</w:t>
      </w:r>
    </w:p>
    <w:tbl>
      <w:tblPr>
        <w:tblW w:w="0" w:type="auto"/>
        <w:tblInd w:w="-8" w:type="dxa"/>
        <w:tblCellMar>
          <w:left w:w="10" w:type="dxa"/>
          <w:right w:w="10" w:type="dxa"/>
        </w:tblCellMar>
        <w:tblLook w:val="0000" w:firstRow="0" w:lastRow="0" w:firstColumn="0" w:lastColumn="0" w:noHBand="0" w:noVBand="0"/>
      </w:tblPr>
      <w:tblGrid>
        <w:gridCol w:w="5786"/>
        <w:gridCol w:w="4395"/>
      </w:tblGrid>
      <w:tr w:rsidR="000C2A5E" w:rsidRPr="008D2822" w:rsidTr="00AD7F3F">
        <w:trPr>
          <w:trHeight w:val="1"/>
        </w:trPr>
        <w:tc>
          <w:tcPr>
            <w:tcW w:w="578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Минимальный уровень</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Достаточный уровень</w:t>
            </w:r>
          </w:p>
        </w:tc>
      </w:tr>
      <w:tr w:rsidR="000C2A5E" w:rsidRPr="008D2822" w:rsidTr="00AD7F3F">
        <w:trPr>
          <w:trHeight w:val="1"/>
        </w:trPr>
        <w:tc>
          <w:tcPr>
            <w:tcW w:w="578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color w:val="646464"/>
                <w:sz w:val="24"/>
                <w:szCs w:val="24"/>
                <w:shd w:val="clear" w:color="auto" w:fill="FFFFFF"/>
              </w:rPr>
              <w:t xml:space="preserve">- </w:t>
            </w:r>
            <w:r w:rsidRPr="008D2822">
              <w:rPr>
                <w:rFonts w:ascii="Times New Roman" w:hAnsi="Times New Roman" w:cs="Times New Roman"/>
                <w:sz w:val="24"/>
                <w:szCs w:val="24"/>
                <w:shd w:val="clear" w:color="auto" w:fill="FFFFFF"/>
              </w:rPr>
              <w:t xml:space="preserve">знать название материалов, процесс их изготовления; изделия, которые из них изготавливаются и применяются в быту, игре, учебе, отдыхе;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lastRenderedPageBreak/>
              <w:t xml:space="preserve">-  знать свойства материалов и правила хранения, санитарно-гигиенические требования при работе с производственными материалами; подбирать материалы, необходимые для работы; принципы действия, общее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подбирать инструменты, необходимые для работы;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руководствоваться правилами безопасной работы с инструментами и оборудованием, санитарно-гигиеническими требованиями при выполнении работы;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знать сущность базовых способов воздействия на предметы труда (механических, химических, биологических, энергетических и т. п.);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знать принципы, лежащие в основе наиболее распространенных производственных технологических процессов (шитье, пиление, строгание и т. д.);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овладеть основами современного промышленного и сельскохозяйственного производства, строительства, транспорта, сферы обслуживания;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читать техническую (технологическую) документацию, применяемую при осуществлении изучаемого технологического процесса;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составлять стандартный план работы; представление о разных видах профильного труда (деревообработка, швейные, малярные работы, сельскохозяйственный труд), определять утилитарную и эстетическую ценность предметов, изделий; понимать значение и ценность труда; понимать красоту труда и его результатов;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 xml:space="preserve">заботливо и бережно относиться к общественному достоянию и родной природе;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w:t>
            </w:r>
            <w:r w:rsidR="000C2A5E" w:rsidRPr="008D2822">
              <w:rPr>
                <w:rFonts w:ascii="Times New Roman" w:hAnsi="Times New Roman" w:cs="Times New Roman"/>
                <w:sz w:val="24"/>
                <w:szCs w:val="24"/>
                <w:shd w:val="clear" w:color="auto" w:fill="FFFFFF"/>
              </w:rPr>
              <w:t xml:space="preserve"> использовать эстетические ориентиры/эталоны в быту, дома и в школе;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 xml:space="preserve">понимать значимость эстетической организации школьного рабочего места как готовность к внутренней дисциплине;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уметь эстетически оценивать предметы и пользоваться ими в повседневной жизни в соответствии с эстетической регламентацией, установленной в обществе;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уметь выражать свое отношение к результатам собственной и чужой творческой деятельности («нравится»/«не нравится»);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организовывать под руководством учителя совместную работу в группе;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осознавать необходимость соблюдения в процессе выполнения трудовых заданий порядка и аккуратности;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 xml:space="preserve">распределять роли, сотрудничать, осуществлять взаимопомощь;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выслушивать мнения и идеи товарищей, учитывать </w:t>
            </w:r>
            <w:r w:rsidRPr="008D2822">
              <w:rPr>
                <w:rFonts w:ascii="Times New Roman" w:hAnsi="Times New Roman" w:cs="Times New Roman"/>
                <w:sz w:val="24"/>
                <w:szCs w:val="24"/>
                <w:shd w:val="clear" w:color="auto" w:fill="FFFFFF"/>
              </w:rPr>
              <w:lastRenderedPageBreak/>
              <w:t xml:space="preserve">их при организации собственной деятельности и совместной работы;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комментировать и оценивать в доброжелательной форме достижения товарищей, высказывать им свои предложения и пожелания; проявлять заинтересованное отношение к деятельности своих товарищей и результатам их работы;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 xml:space="preserve">выполнять общественные поручения по уборке мастерской после уроков трудового обучения;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принимать посильное участие в благоустройстве и озеленении территорий, охране природы и окружающей среды.</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lastRenderedPageBreak/>
              <w:t xml:space="preserve">- осознанно определять возможности различных материалов, осуществлять их целенаправленный выбор в соответствии с их физическими, </w:t>
            </w:r>
            <w:r w:rsidRPr="008D2822">
              <w:rPr>
                <w:rFonts w:ascii="Times New Roman" w:hAnsi="Times New Roman" w:cs="Times New Roman"/>
                <w:sz w:val="24"/>
                <w:szCs w:val="24"/>
                <w:shd w:val="clear" w:color="auto" w:fill="FFFFFF"/>
              </w:rPr>
              <w:lastRenderedPageBreak/>
              <w:t xml:space="preserve">декоративно-художественными и конструктивными свойствам в зависимости от задач предметно - практической деятельности;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экономно расходовать материалы;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планировать предстоящую практическую работу, соотносить свои действия с поставленной целью;</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осуществлять настройку и текущий ремонт инструмента;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создавать материальные ценности, имеющие потребительскую стоимость и значение для удовлетворения общественных потребностей;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самостоятельно определять задачи и выстраивать оптимальную последовательность действий для реализации замысла;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осуществлять текущий самоконтроль выполняемых практических действий и корректировку хода практической работы;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прогнозировать конечный результат и самостоятельно подбирать средства и способы работы для его получения; </w:t>
            </w:r>
          </w:p>
          <w:p w:rsidR="000C2A5E" w:rsidRPr="008D2822" w:rsidRDefault="000C2A5E"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овладевать некоторыми видам общественно-организационного труда (выполнение обязанностей бригадира рабочей группы, старосты класса, звеньевого; и т.п.);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 xml:space="preserve">понимать общественную значимость своего труда, своих достижений в области трудовой деятельности; </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обладать способностью к самооценке;</w:t>
            </w:r>
          </w:p>
          <w:p w:rsidR="000C2A5E" w:rsidRPr="008D2822" w:rsidRDefault="005511D8" w:rsidP="004A5503">
            <w:pPr>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понимать необходимость гармоничного сосуществования предметного мира с миром природы; -  осознавать общественный долг, т.е. обладать готовностью к труду в тех сферах,</w:t>
            </w:r>
            <w:r w:rsidRPr="008D2822">
              <w:rPr>
                <w:rFonts w:ascii="Times New Roman" w:hAnsi="Times New Roman" w:cs="Times New Roman"/>
                <w:sz w:val="24"/>
                <w:szCs w:val="24"/>
                <w:shd w:val="clear" w:color="auto" w:fill="FFFFFF"/>
              </w:rPr>
              <w:t xml:space="preserve"> </w:t>
            </w:r>
            <w:r w:rsidR="000C2A5E" w:rsidRPr="008D2822">
              <w:rPr>
                <w:rFonts w:ascii="Times New Roman" w:hAnsi="Times New Roman" w:cs="Times New Roman"/>
                <w:sz w:val="24"/>
                <w:szCs w:val="24"/>
                <w:shd w:val="clear" w:color="auto" w:fill="FFFFFF"/>
              </w:rPr>
              <w:t>которые особенно нужны обществу.</w:t>
            </w:r>
          </w:p>
          <w:p w:rsidR="000C2A5E" w:rsidRPr="008D2822" w:rsidRDefault="000C2A5E" w:rsidP="004A5503">
            <w:pPr>
              <w:spacing w:after="0" w:line="240" w:lineRule="auto"/>
              <w:jc w:val="both"/>
              <w:rPr>
                <w:rFonts w:ascii="Times New Roman" w:hAnsi="Times New Roman" w:cs="Times New Roman"/>
                <w:sz w:val="24"/>
                <w:szCs w:val="24"/>
              </w:rPr>
            </w:pPr>
          </w:p>
        </w:tc>
      </w:tr>
    </w:tbl>
    <w:p w:rsidR="00AD7F3F" w:rsidRPr="008D2822" w:rsidRDefault="00AD7F3F">
      <w:pPr>
        <w:rPr>
          <w:rFonts w:ascii="Times New Roman" w:hAnsi="Times New Roman" w:cs="Times New Roman"/>
          <w:sz w:val="24"/>
          <w:szCs w:val="24"/>
        </w:rPr>
      </w:pPr>
      <w:r w:rsidRPr="008D2822">
        <w:rPr>
          <w:rFonts w:ascii="Times New Roman" w:hAnsi="Times New Roman" w:cs="Times New Roman"/>
          <w:sz w:val="24"/>
          <w:szCs w:val="24"/>
        </w:rPr>
        <w:lastRenderedPageBreak/>
        <w:br w:type="page"/>
      </w:r>
    </w:p>
    <w:p w:rsidR="00582932" w:rsidRPr="008D2822" w:rsidRDefault="00582932" w:rsidP="00F11495">
      <w:pPr>
        <w:spacing w:after="0" w:line="240" w:lineRule="auto"/>
        <w:ind w:firstLine="709"/>
        <w:jc w:val="both"/>
        <w:rPr>
          <w:rFonts w:ascii="Times New Roman" w:hAnsi="Times New Roman" w:cs="Times New Roman"/>
          <w:b/>
          <w:color w:val="000000"/>
          <w:sz w:val="24"/>
          <w:szCs w:val="24"/>
        </w:rPr>
      </w:pPr>
      <w:r w:rsidRPr="008D2822">
        <w:rPr>
          <w:rFonts w:ascii="Times New Roman" w:hAnsi="Times New Roman" w:cs="Times New Roman"/>
          <w:b/>
          <w:color w:val="000000"/>
          <w:sz w:val="24"/>
          <w:szCs w:val="24"/>
        </w:rPr>
        <w:lastRenderedPageBreak/>
        <w:t xml:space="preserve">2.1.7. </w:t>
      </w:r>
      <w:r w:rsidRPr="008D2822">
        <w:rPr>
          <w:rFonts w:ascii="Times New Roman" w:hAnsi="Times New Roman" w:cs="Times New Roman"/>
          <w:b/>
          <w:color w:val="000000"/>
          <w:sz w:val="24"/>
          <w:szCs w:val="24"/>
        </w:rPr>
        <w:tab/>
        <w:t>Система оценки достижения обучающимися с умственной отсталостью планируемых результатов освоения адаптированной основной образовательной программы общего образования</w:t>
      </w:r>
    </w:p>
    <w:p w:rsidR="00CB1FB4" w:rsidRPr="008D2822" w:rsidRDefault="00CB1FB4" w:rsidP="00CB1FB4">
      <w:pPr>
        <w:spacing w:after="0" w:line="240" w:lineRule="auto"/>
        <w:ind w:firstLine="709"/>
        <w:jc w:val="both"/>
        <w:rPr>
          <w:rFonts w:ascii="Times New Roman" w:eastAsia="Times New Roman" w:hAnsi="Times New Roman" w:cs="Times New Roman"/>
          <w:sz w:val="24"/>
          <w:szCs w:val="24"/>
        </w:rPr>
      </w:pPr>
    </w:p>
    <w:p w:rsidR="00CB1FB4" w:rsidRPr="008D2822" w:rsidRDefault="00CB1FB4" w:rsidP="00CB1FB4">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Согласно Федеральному закону РФ "Об образовании в РФ",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Вместе с тем, в пояснительных записках к программам специальных (коррекционных) образовательных учреждений VIII вида по всем предметам заложены основные методические рекомендации по специфике обучения, формам и методам организации учебного процесса, изложены основные требования к знаниям и умениям учащихся.</w:t>
      </w:r>
    </w:p>
    <w:p w:rsidR="00CB1FB4" w:rsidRPr="008D2822" w:rsidRDefault="00CB1FB4" w:rsidP="00CB1FB4">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Оценку обучающихся с легкой и умеренной (средней) степенью умственной отсталости в </w:t>
      </w:r>
      <w:r w:rsidR="00186CDD" w:rsidRPr="008D2822">
        <w:rPr>
          <w:rFonts w:ascii="Times New Roman" w:eastAsia="Times New Roman" w:hAnsi="Times New Roman" w:cs="Times New Roman"/>
          <w:sz w:val="24"/>
          <w:szCs w:val="24"/>
        </w:rPr>
        <w:t>8</w:t>
      </w:r>
      <w:r w:rsidRPr="008D2822">
        <w:rPr>
          <w:rFonts w:ascii="Times New Roman" w:eastAsia="Times New Roman" w:hAnsi="Times New Roman" w:cs="Times New Roman"/>
          <w:sz w:val="24"/>
          <w:szCs w:val="24"/>
        </w:rPr>
        <w:t>- х - 9-х классах школы по всем предметам Программы, принято осуществлять по пятибалльной системе с измененной шкалой оценивания по каждому предмету. Вследствие того, что образование в школе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w:t>
      </w:r>
    </w:p>
    <w:p w:rsidR="00CB1FB4" w:rsidRPr="008D2822" w:rsidRDefault="00CB1FB4" w:rsidP="00CB1FB4">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Оценка достижения планируемых результатов осуществляется в соответствии с графиком промежуточной аттестации школы. 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 Оценка достижений обучающихся на дому, при промежуточной аттестации осуществляется по основным предметам учителем, осуществляющим обучение на дому. </w:t>
      </w:r>
    </w:p>
    <w:p w:rsidR="00582932" w:rsidRPr="008D2822" w:rsidRDefault="00CB1FB4" w:rsidP="00CB1FB4">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Для проверки качества усвоения индивидуального плана, составленного в соответствии с Программами базисного учебного плана для специальных (коррекционных) общеобразовательных учреждений VIII вида с детьми с ограниченными возможностями здоровья, обучающимися на дому, по итогам учебной четверти и года учителями проводятся контрольные работы в форме промежуточной аттестации.</w:t>
      </w:r>
    </w:p>
    <w:p w:rsidR="00582932" w:rsidRPr="008D2822" w:rsidRDefault="00CB1FB4" w:rsidP="0058293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В Г</w:t>
      </w:r>
      <w:r w:rsidR="00186CDD" w:rsidRPr="008D2822">
        <w:rPr>
          <w:rFonts w:ascii="Times New Roman" w:hAnsi="Times New Roman" w:cs="Times New Roman"/>
          <w:color w:val="000000"/>
          <w:sz w:val="24"/>
          <w:szCs w:val="24"/>
        </w:rPr>
        <w:t>Б</w:t>
      </w:r>
      <w:r w:rsidRPr="008D2822">
        <w:rPr>
          <w:rFonts w:ascii="Times New Roman" w:hAnsi="Times New Roman" w:cs="Times New Roman"/>
          <w:color w:val="000000"/>
          <w:sz w:val="24"/>
          <w:szCs w:val="24"/>
        </w:rPr>
        <w:t>ОУ СО «Екатеринбургская школа № 1» о</w:t>
      </w:r>
      <w:r w:rsidR="00582932" w:rsidRPr="008D2822">
        <w:rPr>
          <w:rFonts w:ascii="Times New Roman" w:hAnsi="Times New Roman" w:cs="Times New Roman"/>
          <w:color w:val="000000"/>
          <w:sz w:val="24"/>
          <w:szCs w:val="24"/>
        </w:rPr>
        <w:t xml:space="preserve">сновными направлениями и целями оценочной деятельности являются </w:t>
      </w:r>
      <w:r w:rsidR="00582932" w:rsidRPr="008D2822">
        <w:rPr>
          <w:rFonts w:ascii="Times New Roman" w:hAnsi="Times New Roman" w:cs="Times New Roman"/>
          <w:b/>
          <w:color w:val="000000"/>
          <w:sz w:val="24"/>
          <w:szCs w:val="24"/>
        </w:rPr>
        <w:t>оценка образовательных достижений</w:t>
      </w:r>
      <w:r w:rsidR="00F11495" w:rsidRPr="008D2822">
        <w:rPr>
          <w:rFonts w:ascii="Times New Roman" w:hAnsi="Times New Roman" w:cs="Times New Roman"/>
          <w:b/>
          <w:color w:val="000000"/>
          <w:sz w:val="24"/>
          <w:szCs w:val="24"/>
        </w:rPr>
        <w:t xml:space="preserve"> </w:t>
      </w:r>
      <w:r w:rsidR="00582932" w:rsidRPr="008D2822">
        <w:rPr>
          <w:rFonts w:ascii="Times New Roman" w:hAnsi="Times New Roman" w:cs="Times New Roman"/>
          <w:b/>
          <w:color w:val="000000"/>
          <w:sz w:val="24"/>
          <w:szCs w:val="24"/>
        </w:rPr>
        <w:t xml:space="preserve">обучающихся </w:t>
      </w:r>
      <w:r w:rsidR="00582932" w:rsidRPr="008D2822">
        <w:rPr>
          <w:rFonts w:ascii="Times New Roman" w:hAnsi="Times New Roman" w:cs="Times New Roman"/>
          <w:color w:val="000000"/>
          <w:sz w:val="24"/>
          <w:szCs w:val="24"/>
        </w:rPr>
        <w:t xml:space="preserve">и </w:t>
      </w:r>
      <w:r w:rsidR="00582932" w:rsidRPr="008D2822">
        <w:rPr>
          <w:rFonts w:ascii="Times New Roman" w:hAnsi="Times New Roman" w:cs="Times New Roman"/>
          <w:b/>
          <w:color w:val="000000"/>
          <w:sz w:val="24"/>
          <w:szCs w:val="24"/>
        </w:rPr>
        <w:t xml:space="preserve">оценка результатов деятельности </w:t>
      </w:r>
      <w:r w:rsidR="00582932" w:rsidRPr="008D2822">
        <w:rPr>
          <w:rFonts w:ascii="Times New Roman" w:hAnsi="Times New Roman" w:cs="Times New Roman"/>
          <w:color w:val="000000"/>
          <w:sz w:val="24"/>
          <w:szCs w:val="24"/>
        </w:rPr>
        <w:t xml:space="preserve">образовательной </w:t>
      </w:r>
      <w:r w:rsidR="00582932" w:rsidRPr="008D2822">
        <w:rPr>
          <w:rFonts w:ascii="Times New Roman" w:hAnsi="Times New Roman" w:cs="Times New Roman"/>
          <w:b/>
          <w:color w:val="000000"/>
          <w:sz w:val="24"/>
          <w:szCs w:val="24"/>
        </w:rPr>
        <w:t xml:space="preserve">организации и педагогических кадров. </w:t>
      </w:r>
    </w:p>
    <w:p w:rsidR="00582932" w:rsidRPr="008D2822" w:rsidRDefault="00582932" w:rsidP="0058293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Данная система оценки достижения обучающимися с умственной отсталостью планируемых результатов освоения АООП решает следующие </w:t>
      </w:r>
      <w:r w:rsidRPr="008D2822">
        <w:rPr>
          <w:rFonts w:ascii="Times New Roman" w:hAnsi="Times New Roman" w:cs="Times New Roman"/>
          <w:b/>
          <w:i/>
          <w:color w:val="000000"/>
          <w:sz w:val="24"/>
          <w:szCs w:val="24"/>
        </w:rPr>
        <w:t xml:space="preserve">задачи: </w:t>
      </w:r>
    </w:p>
    <w:p w:rsidR="00582932" w:rsidRPr="008D2822" w:rsidRDefault="00582932" w:rsidP="00FB6BF1">
      <w:pPr>
        <w:widowControl w:val="0"/>
        <w:numPr>
          <w:ilvl w:val="0"/>
          <w:numId w:val="2"/>
        </w:numPr>
        <w:suppressAutoHyphen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582932" w:rsidRPr="008D2822" w:rsidRDefault="00582932" w:rsidP="00FB6BF1">
      <w:pPr>
        <w:widowControl w:val="0"/>
        <w:numPr>
          <w:ilvl w:val="0"/>
          <w:numId w:val="2"/>
        </w:numPr>
        <w:suppressAutoHyphen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ориентирует образовательный процесс на нравственное развитие и воспитание обучающихся; </w:t>
      </w:r>
    </w:p>
    <w:p w:rsidR="00582932" w:rsidRPr="008D2822" w:rsidRDefault="00582932" w:rsidP="00FB6BF1">
      <w:pPr>
        <w:widowControl w:val="0"/>
        <w:numPr>
          <w:ilvl w:val="0"/>
          <w:numId w:val="2"/>
        </w:numPr>
        <w:suppressAutoHyphen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обеспечивает комплексный подход к оценке результатов освоения АООП общего образования, позволяет вести оценку предметных и личностных результатов; </w:t>
      </w:r>
    </w:p>
    <w:p w:rsidR="00582932" w:rsidRPr="008D2822" w:rsidRDefault="00582932" w:rsidP="00FB6BF1">
      <w:pPr>
        <w:widowControl w:val="0"/>
        <w:numPr>
          <w:ilvl w:val="0"/>
          <w:numId w:val="2"/>
        </w:numPr>
        <w:suppressAutoHyphen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предусматривает оценку достижений обучающихся и оценку эффективности деятельности образовательной организации; </w:t>
      </w:r>
    </w:p>
    <w:p w:rsidR="00582932" w:rsidRPr="008D2822" w:rsidRDefault="00582932" w:rsidP="00FB6BF1">
      <w:pPr>
        <w:widowControl w:val="0"/>
        <w:numPr>
          <w:ilvl w:val="0"/>
          <w:numId w:val="2"/>
        </w:numPr>
        <w:suppressAutoHyphen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позволять осуществлять оценку динамики учебных</w:t>
      </w:r>
      <w:r w:rsidR="00085C70"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достижений обучающихся и развития их жизненной компетенции. </w:t>
      </w:r>
    </w:p>
    <w:p w:rsidR="00582932" w:rsidRPr="008D2822" w:rsidRDefault="00582932" w:rsidP="00582932">
      <w:pPr>
        <w:spacing w:after="0" w:line="240" w:lineRule="auto"/>
        <w:ind w:firstLine="709"/>
        <w:jc w:val="both"/>
        <w:rPr>
          <w:rFonts w:ascii="Times New Roman" w:hAnsi="Times New Roman" w:cs="Times New Roman"/>
          <w:sz w:val="24"/>
          <w:szCs w:val="24"/>
        </w:rPr>
      </w:pPr>
    </w:p>
    <w:p w:rsidR="00582932" w:rsidRPr="008D2822" w:rsidRDefault="00582932" w:rsidP="0058293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Система оценки результатов опирается на следующие </w:t>
      </w:r>
      <w:r w:rsidRPr="008D2822">
        <w:rPr>
          <w:rFonts w:ascii="Times New Roman" w:hAnsi="Times New Roman" w:cs="Times New Roman"/>
          <w:b/>
          <w:i/>
          <w:color w:val="000000"/>
          <w:sz w:val="24"/>
          <w:szCs w:val="24"/>
        </w:rPr>
        <w:t>принципы</w:t>
      </w:r>
      <w:r w:rsidRPr="008D2822">
        <w:rPr>
          <w:rFonts w:ascii="Times New Roman" w:hAnsi="Times New Roman" w:cs="Times New Roman"/>
          <w:color w:val="000000"/>
          <w:sz w:val="24"/>
          <w:szCs w:val="24"/>
        </w:rPr>
        <w:t xml:space="preserve">: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b/>
          <w:color w:val="000000"/>
          <w:sz w:val="24"/>
          <w:szCs w:val="24"/>
        </w:rPr>
        <w:t xml:space="preserve">1) </w:t>
      </w:r>
      <w:r w:rsidRPr="008D2822">
        <w:rPr>
          <w:rFonts w:ascii="Times New Roman" w:hAnsi="Times New Roman" w:cs="Times New Roman"/>
          <w:b/>
          <w:i/>
          <w:color w:val="000000"/>
          <w:sz w:val="24"/>
          <w:szCs w:val="24"/>
        </w:rPr>
        <w:t xml:space="preserve">дифференциации оценки достижений </w:t>
      </w:r>
      <w:r w:rsidRPr="008D2822">
        <w:rPr>
          <w:rFonts w:ascii="Times New Roman" w:hAnsi="Times New Roman" w:cs="Times New Roman"/>
          <w:color w:val="000000"/>
          <w:sz w:val="24"/>
          <w:szCs w:val="24"/>
        </w:rPr>
        <w:t>с учетом типологических и индивидуальных особенностей развития и особых образовательных потребностей обучающихся с умственной отсталостью;</w:t>
      </w:r>
    </w:p>
    <w:p w:rsidR="00582932" w:rsidRPr="008D2822" w:rsidRDefault="00582932" w:rsidP="00582932">
      <w:pPr>
        <w:spacing w:after="0"/>
        <w:jc w:val="both"/>
        <w:rPr>
          <w:rFonts w:ascii="Times New Roman" w:hAnsi="Times New Roman" w:cs="Times New Roman"/>
          <w:sz w:val="24"/>
          <w:szCs w:val="24"/>
        </w:rPr>
      </w:pPr>
    </w:p>
    <w:p w:rsidR="00582932" w:rsidRPr="008D2822" w:rsidRDefault="00582932" w:rsidP="00582932">
      <w:pPr>
        <w:spacing w:after="0"/>
        <w:jc w:val="both"/>
        <w:rPr>
          <w:rFonts w:ascii="Times New Roman" w:hAnsi="Times New Roman" w:cs="Times New Roman"/>
          <w:i/>
          <w:sz w:val="24"/>
          <w:szCs w:val="24"/>
        </w:rPr>
      </w:pPr>
      <w:r w:rsidRPr="008D2822">
        <w:rPr>
          <w:rFonts w:ascii="Times New Roman" w:hAnsi="Times New Roman" w:cs="Times New Roman"/>
          <w:b/>
          <w:color w:val="000000"/>
          <w:sz w:val="24"/>
          <w:szCs w:val="24"/>
        </w:rPr>
        <w:t xml:space="preserve">2) </w:t>
      </w:r>
      <w:r w:rsidRPr="008D2822">
        <w:rPr>
          <w:rFonts w:ascii="Times New Roman" w:hAnsi="Times New Roman" w:cs="Times New Roman"/>
          <w:b/>
          <w:i/>
          <w:color w:val="000000"/>
          <w:sz w:val="24"/>
          <w:szCs w:val="24"/>
        </w:rPr>
        <w:t>динамичности оценки достижений</w:t>
      </w:r>
      <w:r w:rsidRPr="008D2822">
        <w:rPr>
          <w:rFonts w:ascii="Times New Roman" w:hAnsi="Times New Roman" w:cs="Times New Roman"/>
          <w:color w:val="000000"/>
          <w:sz w:val="24"/>
          <w:szCs w:val="24"/>
        </w:rPr>
        <w:t>, предполагающей изучение изменений психического и социального развития, индивидуальных способностей и возможностей обучающихся;</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b/>
          <w:color w:val="000000"/>
          <w:sz w:val="24"/>
          <w:szCs w:val="24"/>
        </w:rPr>
        <w:t>3) единства параметров, критериев и инструментария оценки достижений</w:t>
      </w:r>
      <w:r w:rsidRPr="008D2822">
        <w:rPr>
          <w:rFonts w:ascii="Times New Roman" w:hAnsi="Times New Roman" w:cs="Times New Roman"/>
          <w:b/>
          <w:i/>
          <w:color w:val="000000"/>
          <w:sz w:val="24"/>
          <w:szCs w:val="24"/>
        </w:rPr>
        <w:t xml:space="preserve"> </w:t>
      </w:r>
      <w:r w:rsidRPr="008D2822">
        <w:rPr>
          <w:rFonts w:ascii="Times New Roman" w:hAnsi="Times New Roman" w:cs="Times New Roman"/>
          <w:color w:val="000000"/>
          <w:sz w:val="24"/>
          <w:szCs w:val="24"/>
        </w:rPr>
        <w:t xml:space="preserve">в освоении содержания АООП, что обеспечивает объективность оценки результатов. </w:t>
      </w:r>
    </w:p>
    <w:p w:rsidR="00582932" w:rsidRPr="008D2822" w:rsidRDefault="00582932" w:rsidP="00CB1FB4">
      <w:pPr>
        <w:shd w:val="clear" w:color="auto" w:fill="FFFFFF" w:themeFill="background1"/>
        <w:tabs>
          <w:tab w:val="left" w:pos="540"/>
        </w:tabs>
        <w:spacing w:after="0" w:line="100" w:lineRule="atLeast"/>
        <w:ind w:firstLine="450"/>
        <w:jc w:val="both"/>
        <w:rPr>
          <w:rFonts w:ascii="Times New Roman" w:hAnsi="Times New Roman" w:cs="Times New Roman"/>
          <w:i/>
          <w:color w:val="000000"/>
          <w:sz w:val="24"/>
          <w:szCs w:val="24"/>
          <w:shd w:val="clear" w:color="auto" w:fill="FFFF00"/>
        </w:rPr>
      </w:pPr>
      <w:r w:rsidRPr="008D2822">
        <w:rPr>
          <w:rFonts w:ascii="Times New Roman" w:hAnsi="Times New Roman" w:cs="Times New Roman"/>
          <w:color w:val="000000"/>
          <w:sz w:val="24"/>
          <w:szCs w:val="24"/>
        </w:rPr>
        <w:lastRenderedPageBreak/>
        <w:t>Всестороння и комплексная оценка овладения обучающимися социальными (жизненными) компетенциями осуществляется на основании применения метода экспертной оценки - оценка результатов на основе мнений группы специалистов (экспертов) – школьный психолого-медико-педагогический консилиум, как основная форма работы участников экспертной группы. Состав ШПМПк включает педагогических и медицинских работников (учителей, воспитателей, учителей-логопедов, педагога-психолога, социального педагога, врача психиатра, фельдшера). Система оценки распространяется на личностные и предметные результаты освоения АООП ОО</w:t>
      </w:r>
      <w:r w:rsidR="00186CDD" w:rsidRPr="008D2822">
        <w:rPr>
          <w:rFonts w:ascii="Times New Roman" w:hAnsi="Times New Roman" w:cs="Times New Roman"/>
          <w:color w:val="000000"/>
          <w:sz w:val="24"/>
          <w:szCs w:val="24"/>
        </w:rPr>
        <w:t xml:space="preserve">. </w:t>
      </w:r>
      <w:r w:rsidRPr="008D2822">
        <w:rPr>
          <w:rFonts w:ascii="Times New Roman" w:hAnsi="Times New Roman" w:cs="Times New Roman"/>
          <w:i/>
          <w:color w:val="000000"/>
          <w:sz w:val="24"/>
          <w:szCs w:val="24"/>
          <w:shd w:val="clear" w:color="auto" w:fill="FFFF00"/>
        </w:rPr>
        <w:t xml:space="preserve"> </w:t>
      </w:r>
    </w:p>
    <w:p w:rsidR="00582932" w:rsidRPr="008D2822" w:rsidRDefault="00582932" w:rsidP="00582932">
      <w:pPr>
        <w:tabs>
          <w:tab w:val="left" w:pos="540"/>
        </w:tabs>
        <w:spacing w:after="0" w:line="100" w:lineRule="atLeast"/>
        <w:ind w:firstLine="450"/>
        <w:jc w:val="both"/>
        <w:rPr>
          <w:rFonts w:ascii="Times New Roman" w:hAnsi="Times New Roman" w:cs="Times New Roman"/>
          <w:sz w:val="24"/>
          <w:szCs w:val="24"/>
        </w:rPr>
      </w:pPr>
    </w:p>
    <w:p w:rsidR="00582932" w:rsidRPr="008D2822" w:rsidRDefault="00582932" w:rsidP="00582932">
      <w:pPr>
        <w:spacing w:after="0" w:line="240" w:lineRule="auto"/>
        <w:ind w:firstLine="709"/>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социальными(жизненными) компетенциями). </w:t>
      </w:r>
    </w:p>
    <w:p w:rsidR="00582932" w:rsidRPr="008D2822" w:rsidRDefault="00582932" w:rsidP="00582932">
      <w:pPr>
        <w:overflowPunct w:val="0"/>
        <w:autoSpaceDE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Основной формой работы участников экспертной группы является школьный психолого-медико-педагогический консилиум. На основе требований, сформулированных в Стандарте, творческой группой Учреждения разработаны параметры оценки личностных результатов с учетом типологических и индивидуальных особенностей обучающихся. </w:t>
      </w:r>
      <w:r w:rsidRPr="008D2822">
        <w:rPr>
          <w:rFonts w:ascii="Times New Roman" w:hAnsi="Times New Roman" w:cs="Times New Roman"/>
          <w:color w:val="000000"/>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w:t>
      </w:r>
      <w:r w:rsidR="00F11495"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отношений обучающихся в различных средах. </w:t>
      </w:r>
    </w:p>
    <w:p w:rsidR="00582932" w:rsidRPr="008D2822" w:rsidRDefault="00582932" w:rsidP="00930C4E">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582932" w:rsidRPr="008D2822" w:rsidRDefault="00582932" w:rsidP="00582932">
      <w:pPr>
        <w:tabs>
          <w:tab w:val="left" w:pos="7"/>
        </w:tabs>
        <w:overflowPunct w:val="0"/>
        <w:autoSpaceDE w:val="0"/>
        <w:spacing w:after="0" w:line="240" w:lineRule="auto"/>
        <w:ind w:firstLine="709"/>
        <w:jc w:val="both"/>
        <w:rPr>
          <w:rFonts w:ascii="Times New Roman" w:hAnsi="Times New Roman" w:cs="Times New Roman"/>
          <w:sz w:val="24"/>
          <w:szCs w:val="24"/>
        </w:rPr>
      </w:pPr>
    </w:p>
    <w:p w:rsidR="00582932" w:rsidRPr="008D2822" w:rsidRDefault="00582932" w:rsidP="0058293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Программа системы оценки также включает: </w:t>
      </w:r>
    </w:p>
    <w:p w:rsidR="00582932" w:rsidRPr="008D2822" w:rsidRDefault="00582932" w:rsidP="00582932">
      <w:pPr>
        <w:pStyle w:val="a3"/>
        <w:widowControl w:val="0"/>
        <w:spacing w:after="0" w:line="240" w:lineRule="auto"/>
        <w:ind w:left="709"/>
        <w:jc w:val="both"/>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1) перечень личностных результатов, критериев оценки социальной (жизненной) компетенции учащихся;</w:t>
      </w:r>
    </w:p>
    <w:tbl>
      <w:tblPr>
        <w:tblStyle w:val="ac"/>
        <w:tblW w:w="0" w:type="auto"/>
        <w:tblInd w:w="108" w:type="dxa"/>
        <w:tblLook w:val="04A0" w:firstRow="1" w:lastRow="0" w:firstColumn="1" w:lastColumn="0" w:noHBand="0" w:noVBand="1"/>
      </w:tblPr>
      <w:tblGrid>
        <w:gridCol w:w="4678"/>
        <w:gridCol w:w="5245"/>
      </w:tblGrid>
      <w:tr w:rsidR="00930C4E" w:rsidRPr="008D2822" w:rsidTr="00930C4E">
        <w:tc>
          <w:tcPr>
            <w:tcW w:w="4678" w:type="dxa"/>
          </w:tcPr>
          <w:p w:rsidR="00930C4E" w:rsidRPr="008D2822" w:rsidRDefault="00930C4E" w:rsidP="00CB1FB4">
            <w:pPr>
              <w:pStyle w:val="a3"/>
              <w:ind w:left="0"/>
              <w:jc w:val="center"/>
              <w:rPr>
                <w:rFonts w:ascii="Times New Roman" w:hAnsi="Times New Roman" w:cs="Times New Roman"/>
                <w:sz w:val="24"/>
                <w:szCs w:val="24"/>
              </w:rPr>
            </w:pPr>
            <w:r w:rsidRPr="008D2822">
              <w:rPr>
                <w:rFonts w:ascii="Times New Roman" w:hAnsi="Times New Roman" w:cs="Times New Roman"/>
                <w:b/>
                <w:bCs/>
                <w:sz w:val="24"/>
                <w:szCs w:val="24"/>
              </w:rPr>
              <w:t xml:space="preserve">Индикаторы достижения требований личностных результатов </w:t>
            </w:r>
            <w:r w:rsidRPr="008D2822">
              <w:rPr>
                <w:rFonts w:ascii="Times New Roman" w:hAnsi="Times New Roman" w:cs="Times New Roman"/>
                <w:b/>
                <w:bCs/>
                <w:w w:val="99"/>
                <w:sz w:val="24"/>
                <w:szCs w:val="24"/>
              </w:rPr>
              <w:t>(содержание показателя)</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b/>
                <w:bCs/>
                <w:sz w:val="24"/>
                <w:szCs w:val="24"/>
              </w:rPr>
              <w:t>Параметры оценки</w:t>
            </w:r>
          </w:p>
        </w:tc>
      </w:tr>
      <w:tr w:rsidR="00930C4E" w:rsidRPr="008D2822" w:rsidTr="00930C4E">
        <w:trPr>
          <w:trHeight w:val="773"/>
        </w:trPr>
        <w:tc>
          <w:tcPr>
            <w:tcW w:w="4678" w:type="dxa"/>
          </w:tcPr>
          <w:p w:rsidR="00930C4E" w:rsidRPr="008D2822" w:rsidRDefault="00930C4E" w:rsidP="00CB1FB4">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Знать название родного города, области, страны, столицы.</w:t>
            </w:r>
          </w:p>
          <w:p w:rsidR="00930C4E" w:rsidRPr="008D2822" w:rsidRDefault="00930C4E" w:rsidP="00CB1FB4">
            <w:pPr>
              <w:pStyle w:val="a3"/>
              <w:ind w:left="0"/>
              <w:jc w:val="both"/>
              <w:rPr>
                <w:rFonts w:ascii="Times New Roman" w:hAnsi="Times New Roman" w:cs="Times New Roman"/>
                <w:sz w:val="24"/>
                <w:szCs w:val="24"/>
              </w:rPr>
            </w:pPr>
          </w:p>
        </w:tc>
        <w:tc>
          <w:tcPr>
            <w:tcW w:w="5245" w:type="dxa"/>
          </w:tcPr>
          <w:p w:rsidR="00930C4E" w:rsidRPr="008D2822" w:rsidRDefault="00930C4E" w:rsidP="00CB1FB4">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Знает название родного города, области, страны, столицы</w:t>
            </w:r>
          </w:p>
        </w:tc>
      </w:tr>
      <w:tr w:rsidR="00930C4E" w:rsidRPr="008D2822" w:rsidTr="00930C4E">
        <w:trPr>
          <w:trHeight w:val="772"/>
        </w:trPr>
        <w:tc>
          <w:tcPr>
            <w:tcW w:w="4678" w:type="dxa"/>
          </w:tcPr>
          <w:p w:rsidR="00930C4E" w:rsidRPr="008D2822" w:rsidRDefault="00930C4E" w:rsidP="00CB1FB4">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Знать символику города, страны</w:t>
            </w:r>
          </w:p>
        </w:tc>
        <w:tc>
          <w:tcPr>
            <w:tcW w:w="5245" w:type="dxa"/>
          </w:tcPr>
          <w:p w:rsidR="00930C4E" w:rsidRPr="008D2822" w:rsidRDefault="00930C4E" w:rsidP="00CB1FB4">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Знает символику города, страны</w:t>
            </w:r>
          </w:p>
        </w:tc>
      </w:tr>
      <w:tr w:rsidR="00930C4E" w:rsidRPr="008D2822" w:rsidTr="00930C4E">
        <w:tc>
          <w:tcPr>
            <w:tcW w:w="4678" w:type="dxa"/>
          </w:tcPr>
          <w:p w:rsidR="00930C4E" w:rsidRPr="008D2822" w:rsidRDefault="00930C4E"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Понимать значение слов, характеризующие гражданскую направленность: трудолюбие, справедливость, смелость, честность </w:t>
            </w:r>
          </w:p>
        </w:tc>
        <w:tc>
          <w:tcPr>
            <w:tcW w:w="5245" w:type="dxa"/>
          </w:tcPr>
          <w:p w:rsidR="00930C4E" w:rsidRPr="008D2822" w:rsidRDefault="00930C4E" w:rsidP="00CB1FB4">
            <w:pPr>
              <w:rPr>
                <w:rFonts w:ascii="Times New Roman" w:hAnsi="Times New Roman" w:cs="Times New Roman"/>
                <w:sz w:val="24"/>
                <w:szCs w:val="24"/>
              </w:rPr>
            </w:pPr>
            <w:r w:rsidRPr="008D2822">
              <w:rPr>
                <w:rFonts w:ascii="Times New Roman" w:hAnsi="Times New Roman" w:cs="Times New Roman"/>
                <w:color w:val="000000"/>
                <w:sz w:val="24"/>
                <w:szCs w:val="24"/>
              </w:rPr>
              <w:t>Понимает значение слов, характеризующие гражданскую направленность: трудолюбие, справедливость, смелость, честность</w:t>
            </w:r>
          </w:p>
        </w:tc>
      </w:tr>
      <w:tr w:rsidR="00930C4E" w:rsidRPr="008D2822" w:rsidTr="00930C4E">
        <w:trPr>
          <w:trHeight w:val="1110"/>
        </w:trPr>
        <w:tc>
          <w:tcPr>
            <w:tcW w:w="4678"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Знать национальную принадлежность свою и одноклассников. Уметь выстраивать отношения с одноклассниками, несмотря на национальную принадлежность (не допускать оскорблений, высмеивания</w:t>
            </w:r>
          </w:p>
        </w:tc>
        <w:tc>
          <w:tcPr>
            <w:tcW w:w="5245"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Знает национальную принадлежность свою и одноклассников. Уметь выстраивать отношения с одноклассниками, несмотря на национальную принадлежность (не допускать оскорблений, высмеивания</w:t>
            </w:r>
          </w:p>
        </w:tc>
      </w:tr>
      <w:tr w:rsidR="00930C4E" w:rsidRPr="008D2822" w:rsidTr="00930C4E">
        <w:trPr>
          <w:trHeight w:val="1110"/>
        </w:trPr>
        <w:tc>
          <w:tcPr>
            <w:tcW w:w="4678"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Бережно относиться к окружающему миру (через трудовое и экологическое воспитание: дежурство, поручения, субботники).</w:t>
            </w:r>
          </w:p>
        </w:tc>
        <w:tc>
          <w:tcPr>
            <w:tcW w:w="5245"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Бережно относится к окружающему миру (через трудовое и экологическое воспитание: дежурство, поручения, субботники).</w:t>
            </w:r>
          </w:p>
        </w:tc>
      </w:tr>
      <w:tr w:rsidR="00930C4E" w:rsidRPr="008D2822" w:rsidTr="00930C4E">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выслушать иное мнение.</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выслушать иное мнение.</w:t>
            </w:r>
          </w:p>
        </w:tc>
      </w:tr>
      <w:tr w:rsidR="00930C4E" w:rsidRPr="008D2822" w:rsidTr="00930C4E">
        <w:trPr>
          <w:trHeight w:val="473"/>
        </w:trPr>
        <w:tc>
          <w:tcPr>
            <w:tcW w:w="4678" w:type="dxa"/>
          </w:tcPr>
          <w:p w:rsidR="00930C4E" w:rsidRPr="008D2822" w:rsidRDefault="00930C4E" w:rsidP="00CB1FB4">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Рассказать о себе (ФИО, имена родителей, адрес дома и школы, каким маршрутом добраться).</w:t>
            </w:r>
          </w:p>
          <w:p w:rsidR="00930C4E" w:rsidRPr="008D2822" w:rsidRDefault="00930C4E" w:rsidP="00CB1FB4">
            <w:pPr>
              <w:pStyle w:val="a3"/>
              <w:ind w:left="0"/>
              <w:jc w:val="both"/>
              <w:rPr>
                <w:rFonts w:ascii="Times New Roman" w:hAnsi="Times New Roman" w:cs="Times New Roman"/>
                <w:sz w:val="24"/>
                <w:szCs w:val="24"/>
              </w:rPr>
            </w:pPr>
          </w:p>
        </w:tc>
        <w:tc>
          <w:tcPr>
            <w:tcW w:w="5245" w:type="dxa"/>
          </w:tcPr>
          <w:p w:rsidR="00930C4E" w:rsidRPr="008D2822" w:rsidRDefault="00930C4E" w:rsidP="00F11495">
            <w:pPr>
              <w:pStyle w:val="a3"/>
              <w:ind w:left="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Может рассказать о себе (ФИО, имена родителей, адрес дома и школы, каким маршрутом добраться).</w:t>
            </w:r>
          </w:p>
        </w:tc>
      </w:tr>
      <w:tr w:rsidR="00930C4E" w:rsidRPr="008D2822" w:rsidTr="00930C4E">
        <w:trPr>
          <w:trHeight w:val="472"/>
        </w:trPr>
        <w:tc>
          <w:tcPr>
            <w:tcW w:w="4678"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Ориентироваться в классе,    </w:t>
            </w:r>
          </w:p>
          <w:p w:rsidR="00930C4E" w:rsidRPr="008D2822" w:rsidRDefault="00930C4E" w:rsidP="00F11495">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школе (знать, где классный кабинет, раздевалка, спортзал, столовая, расписание </w:t>
            </w:r>
            <w:r w:rsidRPr="008D2822">
              <w:rPr>
                <w:rFonts w:ascii="Times New Roman" w:hAnsi="Times New Roman" w:cs="Times New Roman"/>
                <w:color w:val="000000"/>
                <w:sz w:val="24"/>
                <w:szCs w:val="24"/>
              </w:rPr>
              <w:lastRenderedPageBreak/>
              <w:t>уроков    и т.д.).</w:t>
            </w:r>
          </w:p>
        </w:tc>
        <w:tc>
          <w:tcPr>
            <w:tcW w:w="5245"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Ориентируется в классе, школе (знать, где классный кабинет, раздевалка, спортзал, столовая, расписание уроков и т.д.).</w:t>
            </w:r>
          </w:p>
        </w:tc>
      </w:tr>
      <w:tr w:rsidR="00930C4E" w:rsidRPr="008D2822" w:rsidTr="00930C4E">
        <w:trPr>
          <w:trHeight w:val="458"/>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lastRenderedPageBreak/>
              <w:t>Уметь обратиться с просьбой (например, о помощи) или сформулировать просьбу о своих потребностях.</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Умеет обратиться с просьбой (например, о помощи) или сформулировать просьбу о своих потребностях.</w:t>
            </w:r>
          </w:p>
        </w:tc>
      </w:tr>
      <w:tr w:rsidR="00930C4E" w:rsidRPr="008D2822" w:rsidTr="00930C4E">
        <w:trPr>
          <w:trHeight w:val="457"/>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Знать и соблюдать нормы и правила поведения в общественных местах.</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Знает и соблюдать нормы и правила поведения в общественных местах.</w:t>
            </w:r>
          </w:p>
        </w:tc>
      </w:tr>
      <w:tr w:rsidR="00930C4E" w:rsidRPr="008D2822" w:rsidTr="00930C4E">
        <w:trPr>
          <w:trHeight w:val="585"/>
        </w:trPr>
        <w:tc>
          <w:tcPr>
            <w:tcW w:w="4678"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Выполнять поручения в семье, в школе («заправить кровать, помыть посуду, выполнить уборку, провести дежурство и т.д.</w:t>
            </w:r>
          </w:p>
        </w:tc>
        <w:tc>
          <w:tcPr>
            <w:tcW w:w="5245"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Выполнять поручения в семье, в школе («заправить кровать, помыть посуду, выполнить уборку, провести дежурство </w:t>
            </w:r>
          </w:p>
        </w:tc>
      </w:tr>
      <w:tr w:rsidR="00930C4E" w:rsidRPr="008D2822" w:rsidTr="00930C4E">
        <w:trPr>
          <w:trHeight w:val="585"/>
        </w:trPr>
        <w:tc>
          <w:tcPr>
            <w:tcW w:w="4678"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Выполнять насущно необходимые действия (бытовые навыки: самостоятельно поесть, одеться, и т.д.).</w:t>
            </w:r>
          </w:p>
        </w:tc>
        <w:tc>
          <w:tcPr>
            <w:tcW w:w="5245" w:type="dxa"/>
          </w:tcPr>
          <w:p w:rsidR="00930C4E" w:rsidRPr="008D2822" w:rsidRDefault="00930C4E" w:rsidP="00CB1FB4">
            <w:pPr>
              <w:pStyle w:val="a3"/>
              <w:ind w:left="0"/>
              <w:rPr>
                <w:rFonts w:ascii="Times New Roman" w:hAnsi="Times New Roman" w:cs="Times New Roman"/>
                <w:color w:val="000000"/>
                <w:sz w:val="24"/>
                <w:szCs w:val="24"/>
              </w:rPr>
            </w:pPr>
            <w:r w:rsidRPr="008D2822">
              <w:rPr>
                <w:rFonts w:ascii="Times New Roman" w:hAnsi="Times New Roman" w:cs="Times New Roman"/>
                <w:color w:val="000000"/>
                <w:sz w:val="24"/>
                <w:szCs w:val="24"/>
              </w:rPr>
              <w:t>Выполнять насущно необходимые действия (бытовые навыки: самостоятельно поесть, одеться, и т.д.).</w:t>
            </w:r>
          </w:p>
        </w:tc>
      </w:tr>
      <w:tr w:rsidR="00930C4E" w:rsidRPr="008D2822" w:rsidTr="00930C4E">
        <w:trPr>
          <w:trHeight w:val="143"/>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Участвовать в повседневной жизни класса и школы.</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Участвует в повседневной жизни класса и школы.</w:t>
            </w:r>
          </w:p>
        </w:tc>
      </w:tr>
      <w:tr w:rsidR="00930C4E" w:rsidRPr="008D2822" w:rsidTr="00930C4E">
        <w:trPr>
          <w:trHeight w:val="142"/>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адекватно общаться со сверстниками и взрослыми.</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адекватно общаться со сверстниками и взрослыми.</w:t>
            </w:r>
          </w:p>
        </w:tc>
      </w:tr>
      <w:tr w:rsidR="00930C4E" w:rsidRPr="008D2822" w:rsidTr="00930C4E">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r>
      <w:tr w:rsidR="00930C4E" w:rsidRPr="008D2822" w:rsidTr="00930C4E">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вступить в контакт и общаться в соответствии с возрастом и социальным статусом собеседника.</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вступить в контакт и общаться в соответствии с возрастом и социальным статусом собеседника.</w:t>
            </w:r>
          </w:p>
        </w:tc>
      </w:tr>
      <w:tr w:rsidR="00930C4E" w:rsidRPr="008D2822" w:rsidTr="00930C4E">
        <w:trPr>
          <w:trHeight w:val="143"/>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корректно привлечь к себе внимание.</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корректно привлечь к себе внимание.</w:t>
            </w:r>
          </w:p>
        </w:tc>
      </w:tr>
      <w:tr w:rsidR="00930C4E" w:rsidRPr="008D2822" w:rsidTr="00930C4E">
        <w:trPr>
          <w:trHeight w:val="143"/>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отстраниться от нежелательного контакта</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отстраниться от нежелательного контакта</w:t>
            </w:r>
          </w:p>
        </w:tc>
      </w:tr>
      <w:tr w:rsidR="00930C4E" w:rsidRPr="008D2822" w:rsidTr="00930C4E">
        <w:trPr>
          <w:trHeight w:val="142"/>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Уметь выразить свои чувства: отказ, недовольство, благодарность, сочувствие, просьбу.</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Умеет выразить свои чувства: отказ, недовольство, благодарность, сочувствие, просьбу.</w:t>
            </w:r>
          </w:p>
        </w:tc>
      </w:tr>
      <w:tr w:rsidR="00930C4E" w:rsidRPr="008D2822" w:rsidTr="00930C4E">
        <w:trPr>
          <w:trHeight w:val="578"/>
        </w:trPr>
        <w:tc>
          <w:tcPr>
            <w:tcW w:w="4678"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Участвовать в процессе обучения в соответствии со своими возможностями</w:t>
            </w:r>
          </w:p>
        </w:tc>
        <w:tc>
          <w:tcPr>
            <w:tcW w:w="5245" w:type="dxa"/>
          </w:tcPr>
          <w:p w:rsidR="00930C4E" w:rsidRPr="008D2822" w:rsidRDefault="00930C4E" w:rsidP="00CB1FB4">
            <w:pPr>
              <w:pStyle w:val="a3"/>
              <w:ind w:left="0"/>
              <w:jc w:val="both"/>
              <w:rPr>
                <w:rFonts w:ascii="Times New Roman" w:hAnsi="Times New Roman" w:cs="Times New Roman"/>
                <w:sz w:val="24"/>
                <w:szCs w:val="24"/>
              </w:rPr>
            </w:pPr>
            <w:r w:rsidRPr="008D2822">
              <w:rPr>
                <w:rFonts w:ascii="Times New Roman" w:hAnsi="Times New Roman" w:cs="Times New Roman"/>
                <w:color w:val="000000"/>
                <w:sz w:val="24"/>
                <w:szCs w:val="24"/>
              </w:rPr>
              <w:t>Участвует в процессе обучения в соответствии со своими возможностями</w:t>
            </w:r>
          </w:p>
        </w:tc>
      </w:tr>
      <w:tr w:rsidR="00930C4E" w:rsidRPr="008D2822" w:rsidTr="00930C4E">
        <w:trPr>
          <w:trHeight w:val="28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Формирование мотивации к обучению</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Сформирована мотивации к обучению</w:t>
            </w:r>
          </w:p>
        </w:tc>
      </w:tr>
      <w:tr w:rsidR="00930C4E" w:rsidRPr="008D2822" w:rsidTr="00930C4E">
        <w:trPr>
          <w:trHeight w:val="28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Знать и выполнять правила учебного поведения.</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Знает и выполнять правила учебного поведения.</w:t>
            </w:r>
          </w:p>
        </w:tc>
      </w:tr>
      <w:tr w:rsidR="00930C4E" w:rsidRPr="008D2822" w:rsidTr="00930C4E">
        <w:trPr>
          <w:trHeight w:val="34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Умеет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930C4E" w:rsidRPr="008D2822" w:rsidTr="00930C4E">
        <w:trPr>
          <w:trHeight w:val="34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Уметь сотрудничать со взрослыми: принимать помощь, адекватно общаться и реагировать на замечания.</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Умеет сотрудничать со взрослыми: принимать помощь, адекватно общаться и реагировать на замечания.</w:t>
            </w:r>
          </w:p>
        </w:tc>
      </w:tr>
      <w:tr w:rsidR="00930C4E" w:rsidRPr="008D2822" w:rsidTr="00930C4E">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Уметь различать понятия «красивое» и «некрасивое»: опрятно-неопрятно, вредные привычки-здоровый образ жизни, вежливо-невежливо, нормы поведения.</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Умеет различать понятия «красивое» и «некрасивое»: опрятно-неопрятно, вредные привычки-здоровый образ жизни, вежливо-невежливо, нормы поведения.</w:t>
            </w:r>
          </w:p>
        </w:tc>
      </w:tr>
      <w:tr w:rsidR="00930C4E" w:rsidRPr="008D2822" w:rsidTr="00930C4E">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Проявлять в отношениях со взрослыми и сверстниками доброжелательность, отзывчивость, сопереживание</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Проявляет в отношениях со взрослыми и сверстниками доброжелательность, отзывчивость, сопереживание</w:t>
            </w:r>
          </w:p>
        </w:tc>
      </w:tr>
      <w:tr w:rsidR="00930C4E" w:rsidRPr="008D2822" w:rsidTr="00930C4E">
        <w:trPr>
          <w:trHeight w:val="803"/>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Соблюдать режим дня, вести здоровый образ жизни</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Соблюдает режим дня, вести здоровый образ жизни</w:t>
            </w:r>
          </w:p>
        </w:tc>
      </w:tr>
      <w:tr w:rsidR="00930C4E" w:rsidRPr="008D2822" w:rsidTr="00930C4E">
        <w:trPr>
          <w:trHeight w:val="398"/>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lastRenderedPageBreak/>
              <w:t>Участие в спортивно-оздоровительных мероприятиях, занимается творчеством.</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Участвует в спортивно-оздоровительных мероприятиях, занимается творчеством.</w:t>
            </w:r>
          </w:p>
        </w:tc>
      </w:tr>
      <w:tr w:rsidR="00930C4E" w:rsidRPr="008D2822" w:rsidTr="00930C4E">
        <w:trPr>
          <w:trHeight w:val="19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Бережное отношение к результатам своего и чужого труда, школьному и личному имуществу.</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Бережно относится к результатам своего и чужого труда, школьному и личному имуществу.</w:t>
            </w:r>
          </w:p>
        </w:tc>
      </w:tr>
      <w:tr w:rsidR="00930C4E" w:rsidRPr="008D2822" w:rsidTr="00930C4E">
        <w:trPr>
          <w:trHeight w:val="195"/>
        </w:trPr>
        <w:tc>
          <w:tcPr>
            <w:tcW w:w="4678"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Знать и соблюдать правила дорожного движения и пожарной безопасности, личной безопасности.</w:t>
            </w:r>
          </w:p>
        </w:tc>
        <w:tc>
          <w:tcPr>
            <w:tcW w:w="5245" w:type="dxa"/>
          </w:tcPr>
          <w:p w:rsidR="00930C4E" w:rsidRPr="008D2822" w:rsidRDefault="00930C4E" w:rsidP="00CB1FB4">
            <w:pPr>
              <w:pStyle w:val="a3"/>
              <w:ind w:left="0"/>
              <w:rPr>
                <w:rFonts w:ascii="Times New Roman" w:hAnsi="Times New Roman" w:cs="Times New Roman"/>
                <w:sz w:val="24"/>
                <w:szCs w:val="24"/>
              </w:rPr>
            </w:pPr>
            <w:r w:rsidRPr="008D2822">
              <w:rPr>
                <w:rFonts w:ascii="Times New Roman" w:hAnsi="Times New Roman" w:cs="Times New Roman"/>
                <w:color w:val="000000"/>
                <w:sz w:val="24"/>
                <w:szCs w:val="24"/>
              </w:rPr>
              <w:t>Знает и соблюдать правила дорожного движения и пожарной безопасности, личной безопасности.</w:t>
            </w:r>
          </w:p>
        </w:tc>
      </w:tr>
    </w:tbl>
    <w:p w:rsidR="00582932" w:rsidRPr="008D2822" w:rsidRDefault="00582932" w:rsidP="00582932">
      <w:pPr>
        <w:spacing w:after="31"/>
        <w:jc w:val="both"/>
        <w:rPr>
          <w:rFonts w:ascii="Times New Roman" w:hAnsi="Times New Roman" w:cs="Times New Roman"/>
          <w:sz w:val="24"/>
          <w:szCs w:val="24"/>
        </w:rPr>
      </w:pPr>
    </w:p>
    <w:p w:rsidR="00582932" w:rsidRPr="008D2822" w:rsidRDefault="00582932" w:rsidP="00582932">
      <w:pPr>
        <w:spacing w:after="0"/>
        <w:jc w:val="both"/>
        <w:rPr>
          <w:rFonts w:ascii="Times New Roman" w:hAnsi="Times New Roman" w:cs="Times New Roman"/>
          <w:b/>
          <w:sz w:val="24"/>
          <w:szCs w:val="24"/>
        </w:rPr>
      </w:pPr>
      <w:r w:rsidRPr="008D2822">
        <w:rPr>
          <w:rFonts w:ascii="Times New Roman" w:hAnsi="Times New Roman" w:cs="Times New Roman"/>
          <w:b/>
          <w:color w:val="000000"/>
          <w:sz w:val="24"/>
          <w:szCs w:val="24"/>
        </w:rPr>
        <w:t>2) перечень параметров и индикаторов оценки каждого результата;</w:t>
      </w:r>
    </w:p>
    <w:tbl>
      <w:tblPr>
        <w:tblW w:w="0" w:type="auto"/>
        <w:tblInd w:w="5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3316"/>
        <w:gridCol w:w="3772"/>
        <w:gridCol w:w="3118"/>
      </w:tblGrid>
      <w:tr w:rsidR="00582932" w:rsidRPr="008D2822" w:rsidTr="00CB1FB4">
        <w:tc>
          <w:tcPr>
            <w:tcW w:w="3316" w:type="dxa"/>
            <w:tcBorders>
              <w:top w:val="single" w:sz="2" w:space="0" w:color="000000"/>
              <w:left w:val="single" w:sz="2" w:space="0" w:color="000000"/>
              <w:bottom w:val="single" w:sz="2" w:space="0" w:color="000000"/>
            </w:tcBorders>
            <w:shd w:val="clear" w:color="auto" w:fill="auto"/>
            <w:tcMar>
              <w:left w:w="54" w:type="dxa"/>
            </w:tcMar>
          </w:tcPr>
          <w:p w:rsidR="00582932" w:rsidRPr="008D2822" w:rsidRDefault="00582932" w:rsidP="00CB1FB4">
            <w:pPr>
              <w:ind w:left="-55" w:right="5"/>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Критерии </w:t>
            </w:r>
          </w:p>
        </w:tc>
        <w:tc>
          <w:tcPr>
            <w:tcW w:w="3772" w:type="dxa"/>
            <w:tcBorders>
              <w:top w:val="single" w:sz="2" w:space="0" w:color="000000"/>
              <w:left w:val="single" w:sz="2" w:space="0" w:color="000000"/>
              <w:bottom w:val="single" w:sz="2" w:space="0" w:color="000000"/>
            </w:tcBorders>
            <w:shd w:val="clear" w:color="auto" w:fill="auto"/>
            <w:tcMar>
              <w:left w:w="54" w:type="dxa"/>
            </w:tcMar>
          </w:tcPr>
          <w:p w:rsidR="00582932" w:rsidRPr="008D2822" w:rsidRDefault="00582932" w:rsidP="00CB1FB4">
            <w:pPr>
              <w:ind w:left="-55" w:right="5"/>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Параметры оценки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582932" w:rsidRPr="008D2822" w:rsidRDefault="00582932" w:rsidP="00CB1FB4">
            <w:pPr>
              <w:ind w:left="-55" w:right="5"/>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Индикаторы </w:t>
            </w:r>
          </w:p>
        </w:tc>
      </w:tr>
      <w:tr w:rsidR="00582932" w:rsidRPr="008D2822" w:rsidTr="00CB1FB4">
        <w:trPr>
          <w:trHeight w:val="2537"/>
        </w:trPr>
        <w:tc>
          <w:tcPr>
            <w:tcW w:w="3316" w:type="dxa"/>
            <w:tcBorders>
              <w:left w:val="single" w:sz="2" w:space="0" w:color="000000"/>
              <w:bottom w:val="single" w:sz="2" w:space="0" w:color="000000"/>
            </w:tcBorders>
            <w:shd w:val="clear" w:color="auto" w:fill="auto"/>
            <w:tcMar>
              <w:left w:w="54" w:type="dxa"/>
            </w:tcMar>
          </w:tcPr>
          <w:p w:rsidR="00582932" w:rsidRPr="008D2822" w:rsidRDefault="00582932" w:rsidP="00CB1FB4">
            <w:pPr>
              <w:spacing w:line="240" w:lineRule="auto"/>
              <w:ind w:left="90" w:right="142"/>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772" w:type="dxa"/>
            <w:tcBorders>
              <w:left w:val="single" w:sz="2" w:space="0" w:color="000000"/>
              <w:bottom w:val="single" w:sz="2" w:space="0" w:color="000000"/>
            </w:tcBorders>
            <w:shd w:val="clear" w:color="auto" w:fill="auto"/>
            <w:tcMar>
              <w:left w:w="54" w:type="dxa"/>
            </w:tcMar>
          </w:tcPr>
          <w:p w:rsidR="00582932" w:rsidRPr="008D2822" w:rsidRDefault="00582932" w:rsidP="00CB1FB4">
            <w:pPr>
              <w:spacing w:line="240" w:lineRule="auto"/>
              <w:ind w:left="12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сформированность навыков коммуникации со взрослыми </w:t>
            </w:r>
          </w:p>
        </w:tc>
        <w:tc>
          <w:tcPr>
            <w:tcW w:w="3118" w:type="dxa"/>
            <w:tcBorders>
              <w:left w:val="single" w:sz="2" w:space="0" w:color="000000"/>
              <w:bottom w:val="single" w:sz="2" w:space="0" w:color="000000"/>
              <w:right w:val="single" w:sz="2" w:space="0" w:color="000000"/>
            </w:tcBorders>
            <w:shd w:val="clear" w:color="auto" w:fill="auto"/>
            <w:tcMar>
              <w:left w:w="54" w:type="dxa"/>
            </w:tcMar>
          </w:tcPr>
          <w:p w:rsidR="00582932" w:rsidRPr="008D2822" w:rsidRDefault="00582932" w:rsidP="00F11495">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-способность инициировать и поддерживать</w:t>
            </w:r>
            <w:r w:rsidR="00CB1FB4"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коммуникацию со взрослыми </w:t>
            </w:r>
          </w:p>
          <w:p w:rsidR="00582932" w:rsidRPr="008D2822" w:rsidRDefault="00582932" w:rsidP="00F11495">
            <w:pPr>
              <w:tabs>
                <w:tab w:val="left" w:pos="7505"/>
              </w:tabs>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-способность применять адекватные способы поведения в разных ситуациях </w:t>
            </w:r>
          </w:p>
          <w:p w:rsidR="00582932" w:rsidRPr="008D2822" w:rsidRDefault="00582932" w:rsidP="00F11495">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-способность обращаться за помощью </w:t>
            </w:r>
          </w:p>
        </w:tc>
      </w:tr>
      <w:tr w:rsidR="00582932" w:rsidRPr="008D2822" w:rsidTr="00CB1FB4">
        <w:tc>
          <w:tcPr>
            <w:tcW w:w="3316" w:type="dxa"/>
            <w:tcBorders>
              <w:left w:val="single" w:sz="2" w:space="0" w:color="000000"/>
              <w:bottom w:val="single" w:sz="2" w:space="0" w:color="000000"/>
            </w:tcBorders>
            <w:shd w:val="clear" w:color="auto" w:fill="auto"/>
            <w:tcMar>
              <w:left w:w="54" w:type="dxa"/>
            </w:tcMar>
          </w:tcPr>
          <w:p w:rsidR="00582932" w:rsidRPr="008D2822" w:rsidRDefault="00582932" w:rsidP="00CB1FB4">
            <w:pPr>
              <w:pStyle w:val="ab"/>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582932" w:rsidRPr="008D2822" w:rsidRDefault="00582932" w:rsidP="00CB1FB4">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сформированность навыков коммуникации со сверстниками </w:t>
            </w:r>
          </w:p>
        </w:tc>
        <w:tc>
          <w:tcPr>
            <w:tcW w:w="3118" w:type="dxa"/>
            <w:tcBorders>
              <w:left w:val="single" w:sz="2" w:space="0" w:color="000000"/>
              <w:bottom w:val="single" w:sz="2" w:space="0" w:color="000000"/>
              <w:right w:val="single" w:sz="2" w:space="0" w:color="000000"/>
            </w:tcBorders>
            <w:shd w:val="clear" w:color="auto" w:fill="auto"/>
            <w:tcMar>
              <w:left w:w="54" w:type="dxa"/>
            </w:tcMar>
          </w:tcPr>
          <w:p w:rsidR="00582932" w:rsidRPr="008D2822" w:rsidRDefault="00582932" w:rsidP="00F11495">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-способность инициировать поддерживать коммуникацию со сверстниками </w:t>
            </w:r>
          </w:p>
          <w:p w:rsidR="00582932" w:rsidRPr="008D2822" w:rsidRDefault="00582932" w:rsidP="00F11495">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-способность применять адекватные способы поведения в различных ситуациях</w:t>
            </w:r>
          </w:p>
          <w:p w:rsidR="00582932" w:rsidRPr="008D2822" w:rsidRDefault="00582932" w:rsidP="00CB1FB4">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-способность обращаться за помощью</w:t>
            </w:r>
          </w:p>
        </w:tc>
      </w:tr>
      <w:tr w:rsidR="00582932" w:rsidRPr="008D2822" w:rsidTr="00CB1FB4">
        <w:tc>
          <w:tcPr>
            <w:tcW w:w="3316" w:type="dxa"/>
            <w:tcBorders>
              <w:left w:val="single" w:sz="2" w:space="0" w:color="000000"/>
              <w:bottom w:val="single" w:sz="2" w:space="0" w:color="000000"/>
            </w:tcBorders>
            <w:shd w:val="clear" w:color="auto" w:fill="auto"/>
            <w:tcMar>
              <w:left w:w="54" w:type="dxa"/>
            </w:tcMar>
          </w:tcPr>
          <w:p w:rsidR="00582932" w:rsidRPr="008D2822" w:rsidRDefault="00582932" w:rsidP="00CB1FB4">
            <w:pPr>
              <w:pStyle w:val="ab"/>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582932" w:rsidRPr="008D2822" w:rsidRDefault="00582932" w:rsidP="00CB1FB4">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владение   средствами коммуникации </w:t>
            </w:r>
          </w:p>
        </w:tc>
        <w:tc>
          <w:tcPr>
            <w:tcW w:w="3118" w:type="dxa"/>
            <w:tcBorders>
              <w:left w:val="single" w:sz="2" w:space="0" w:color="000000"/>
              <w:bottom w:val="single" w:sz="2" w:space="0" w:color="000000"/>
              <w:right w:val="single" w:sz="2" w:space="0" w:color="000000"/>
            </w:tcBorders>
            <w:shd w:val="clear" w:color="auto" w:fill="auto"/>
            <w:tcMar>
              <w:left w:w="54" w:type="dxa"/>
            </w:tcMar>
          </w:tcPr>
          <w:p w:rsidR="00582932" w:rsidRPr="008D2822" w:rsidRDefault="00582932" w:rsidP="00F11495">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-способность использовать разнообразные средства коммуникации согласно ситуации </w:t>
            </w:r>
          </w:p>
        </w:tc>
      </w:tr>
      <w:tr w:rsidR="00582932" w:rsidRPr="008D2822" w:rsidTr="00CB1FB4">
        <w:tc>
          <w:tcPr>
            <w:tcW w:w="3316" w:type="dxa"/>
            <w:tcBorders>
              <w:left w:val="single" w:sz="2" w:space="0" w:color="000000"/>
              <w:bottom w:val="single" w:sz="2" w:space="0" w:color="000000"/>
            </w:tcBorders>
            <w:shd w:val="clear" w:color="auto" w:fill="auto"/>
            <w:tcMar>
              <w:left w:w="54" w:type="dxa"/>
            </w:tcMar>
          </w:tcPr>
          <w:p w:rsidR="00582932" w:rsidRPr="008D2822" w:rsidRDefault="00582932" w:rsidP="00CB1FB4">
            <w:pPr>
              <w:pStyle w:val="ab"/>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582932" w:rsidRPr="008D2822" w:rsidRDefault="00582932" w:rsidP="00CB1FB4">
            <w:pPr>
              <w:pStyle w:val="ab"/>
              <w:spacing w:after="0" w:line="240" w:lineRule="auto"/>
              <w:jc w:val="both"/>
              <w:rPr>
                <w:rFonts w:cs="Times New Roman"/>
              </w:rPr>
            </w:pPr>
            <w:r w:rsidRPr="008D2822">
              <w:rPr>
                <w:rFonts w:cs="Times New Roman"/>
              </w:rPr>
              <w:t>адекватность применения ритуалов социального взаимодействия</w:t>
            </w:r>
          </w:p>
        </w:tc>
        <w:tc>
          <w:tcPr>
            <w:tcW w:w="3118" w:type="dxa"/>
            <w:tcBorders>
              <w:left w:val="single" w:sz="2" w:space="0" w:color="000000"/>
              <w:bottom w:val="single" w:sz="2" w:space="0" w:color="000000"/>
              <w:right w:val="single" w:sz="2" w:space="0" w:color="000000"/>
            </w:tcBorders>
            <w:shd w:val="clear" w:color="auto" w:fill="auto"/>
            <w:tcMar>
              <w:left w:w="54" w:type="dxa"/>
            </w:tcMar>
          </w:tcPr>
          <w:p w:rsidR="00582932" w:rsidRPr="008D2822" w:rsidRDefault="00582932" w:rsidP="00F11495">
            <w:pPr>
              <w:pStyle w:val="ab"/>
              <w:spacing w:after="0" w:line="240" w:lineRule="auto"/>
              <w:rPr>
                <w:rFonts w:cs="Times New Roman"/>
              </w:rPr>
            </w:pPr>
            <w:r w:rsidRPr="008D2822">
              <w:rPr>
                <w:rFonts w:cs="Times New Roman"/>
              </w:rPr>
              <w:t>Способность правильно применять ритуалы социального взаимодействия согласно ситуации</w:t>
            </w:r>
          </w:p>
        </w:tc>
      </w:tr>
    </w:tbl>
    <w:p w:rsidR="00582932" w:rsidRPr="008D2822" w:rsidRDefault="00582932" w:rsidP="00582932">
      <w:pPr>
        <w:spacing w:after="0"/>
        <w:jc w:val="both"/>
        <w:rPr>
          <w:rFonts w:ascii="Times New Roman" w:hAnsi="Times New Roman" w:cs="Times New Roman"/>
          <w:sz w:val="24"/>
          <w:szCs w:val="24"/>
        </w:rPr>
      </w:pPr>
    </w:p>
    <w:p w:rsidR="00582932" w:rsidRPr="008D2822" w:rsidRDefault="00582932" w:rsidP="00582932">
      <w:pPr>
        <w:pStyle w:val="a3"/>
        <w:spacing w:after="0"/>
        <w:ind w:left="0"/>
        <w:jc w:val="both"/>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3) систему бальной оценки результатов</w:t>
      </w:r>
    </w:p>
    <w:tbl>
      <w:tblPr>
        <w:tblStyle w:val="ac"/>
        <w:tblW w:w="0" w:type="auto"/>
        <w:tblInd w:w="108" w:type="dxa"/>
        <w:tblLook w:val="04A0" w:firstRow="1" w:lastRow="0" w:firstColumn="1" w:lastColumn="0" w:noHBand="0" w:noVBand="1"/>
      </w:tblPr>
      <w:tblGrid>
        <w:gridCol w:w="1418"/>
        <w:gridCol w:w="2126"/>
        <w:gridCol w:w="6662"/>
      </w:tblGrid>
      <w:tr w:rsidR="00582932" w:rsidRPr="008D2822" w:rsidTr="00CB1FB4">
        <w:tc>
          <w:tcPr>
            <w:tcW w:w="1418" w:type="dxa"/>
          </w:tcPr>
          <w:p w:rsidR="00582932" w:rsidRPr="008D2822" w:rsidRDefault="00582932" w:rsidP="00CB1FB4">
            <w:pPr>
              <w:jc w:val="center"/>
              <w:rPr>
                <w:rFonts w:ascii="Times New Roman" w:hAnsi="Times New Roman" w:cs="Times New Roman"/>
                <w:b/>
                <w:sz w:val="24"/>
                <w:szCs w:val="24"/>
              </w:rPr>
            </w:pPr>
            <w:r w:rsidRPr="008D2822">
              <w:rPr>
                <w:rFonts w:ascii="Times New Roman" w:hAnsi="Times New Roman" w:cs="Times New Roman"/>
                <w:b/>
                <w:sz w:val="24"/>
                <w:szCs w:val="24"/>
              </w:rPr>
              <w:t>№</w:t>
            </w:r>
          </w:p>
        </w:tc>
        <w:tc>
          <w:tcPr>
            <w:tcW w:w="2126" w:type="dxa"/>
          </w:tcPr>
          <w:p w:rsidR="00582932" w:rsidRPr="008D2822" w:rsidRDefault="00582932" w:rsidP="00CB1FB4">
            <w:pPr>
              <w:jc w:val="center"/>
              <w:rPr>
                <w:rFonts w:ascii="Times New Roman" w:hAnsi="Times New Roman" w:cs="Times New Roman"/>
                <w:b/>
                <w:sz w:val="24"/>
                <w:szCs w:val="24"/>
              </w:rPr>
            </w:pPr>
            <w:r w:rsidRPr="008D2822">
              <w:rPr>
                <w:rFonts w:ascii="Times New Roman" w:hAnsi="Times New Roman" w:cs="Times New Roman"/>
                <w:b/>
                <w:sz w:val="24"/>
                <w:szCs w:val="24"/>
              </w:rPr>
              <w:t>балл</w:t>
            </w:r>
          </w:p>
        </w:tc>
        <w:tc>
          <w:tcPr>
            <w:tcW w:w="6662" w:type="dxa"/>
          </w:tcPr>
          <w:p w:rsidR="00582932" w:rsidRPr="008D2822" w:rsidRDefault="00582932" w:rsidP="00CB1FB4">
            <w:pPr>
              <w:jc w:val="center"/>
              <w:rPr>
                <w:rFonts w:ascii="Times New Roman" w:hAnsi="Times New Roman" w:cs="Times New Roman"/>
                <w:b/>
                <w:sz w:val="24"/>
                <w:szCs w:val="24"/>
              </w:rPr>
            </w:pPr>
            <w:r w:rsidRPr="008D2822">
              <w:rPr>
                <w:rFonts w:ascii="Times New Roman" w:hAnsi="Times New Roman" w:cs="Times New Roman"/>
                <w:b/>
                <w:sz w:val="24"/>
                <w:szCs w:val="24"/>
              </w:rPr>
              <w:t>характеристика продвижений</w:t>
            </w:r>
          </w:p>
        </w:tc>
      </w:tr>
      <w:tr w:rsidR="00582932" w:rsidRPr="008D2822" w:rsidTr="00CB1FB4">
        <w:tc>
          <w:tcPr>
            <w:tcW w:w="1418"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1</w:t>
            </w:r>
          </w:p>
        </w:tc>
        <w:tc>
          <w:tcPr>
            <w:tcW w:w="212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0</w:t>
            </w:r>
          </w:p>
        </w:tc>
        <w:tc>
          <w:tcPr>
            <w:tcW w:w="6662"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Нет продвижения</w:t>
            </w:r>
          </w:p>
        </w:tc>
      </w:tr>
      <w:tr w:rsidR="00582932" w:rsidRPr="008D2822" w:rsidTr="00CB1FB4">
        <w:tc>
          <w:tcPr>
            <w:tcW w:w="1418"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2</w:t>
            </w:r>
          </w:p>
        </w:tc>
        <w:tc>
          <w:tcPr>
            <w:tcW w:w="212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1</w:t>
            </w:r>
          </w:p>
        </w:tc>
        <w:tc>
          <w:tcPr>
            <w:tcW w:w="6662"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Минимальное продвижение</w:t>
            </w:r>
          </w:p>
        </w:tc>
      </w:tr>
      <w:tr w:rsidR="00582932" w:rsidRPr="008D2822" w:rsidTr="00CB1FB4">
        <w:tc>
          <w:tcPr>
            <w:tcW w:w="1418"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3</w:t>
            </w:r>
          </w:p>
        </w:tc>
        <w:tc>
          <w:tcPr>
            <w:tcW w:w="212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2</w:t>
            </w:r>
          </w:p>
        </w:tc>
        <w:tc>
          <w:tcPr>
            <w:tcW w:w="6662"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Среднее продвижение</w:t>
            </w:r>
          </w:p>
        </w:tc>
      </w:tr>
      <w:tr w:rsidR="00582932" w:rsidRPr="008D2822" w:rsidTr="00CB1FB4">
        <w:tc>
          <w:tcPr>
            <w:tcW w:w="1418"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4</w:t>
            </w:r>
          </w:p>
        </w:tc>
        <w:tc>
          <w:tcPr>
            <w:tcW w:w="212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3</w:t>
            </w:r>
          </w:p>
        </w:tc>
        <w:tc>
          <w:tcPr>
            <w:tcW w:w="6662"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sz w:val="24"/>
                <w:szCs w:val="24"/>
              </w:rPr>
              <w:t>Значительное продвижение</w:t>
            </w:r>
          </w:p>
        </w:tc>
      </w:tr>
    </w:tbl>
    <w:p w:rsidR="00582932" w:rsidRPr="008D2822" w:rsidRDefault="00582932" w:rsidP="00582932">
      <w:pPr>
        <w:spacing w:after="0" w:line="240" w:lineRule="auto"/>
        <w:jc w:val="both"/>
        <w:rPr>
          <w:rFonts w:ascii="Times New Roman" w:hAnsi="Times New Roman" w:cs="Times New Roman"/>
          <w:sz w:val="24"/>
          <w:szCs w:val="24"/>
        </w:rPr>
      </w:pPr>
    </w:p>
    <w:p w:rsidR="00582932" w:rsidRPr="008D2822" w:rsidRDefault="00582932" w:rsidP="00CB1FB4">
      <w:pPr>
        <w:spacing w:after="0" w:line="240" w:lineRule="auto"/>
        <w:jc w:val="both"/>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 xml:space="preserve">4) документ, в котором отражаются индивидуальные результаты каждого    обучающегося.  </w:t>
      </w:r>
    </w:p>
    <w:p w:rsidR="00582932" w:rsidRPr="008D2822" w:rsidRDefault="00582932" w:rsidP="00CB1FB4">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ab/>
        <w:t>Результаты оценки личностных достижений заносятся в индивидуальную</w:t>
      </w:r>
    </w:p>
    <w:p w:rsidR="00582932" w:rsidRPr="008D2822" w:rsidRDefault="00582932" w:rsidP="00CB1FB4">
      <w:pPr>
        <w:spacing w:after="0" w:line="240" w:lineRule="auto"/>
        <w:jc w:val="both"/>
        <w:textAlignment w:val="baseline"/>
        <w:rPr>
          <w:rFonts w:ascii="Times New Roman" w:hAnsi="Times New Roman" w:cs="Times New Roman"/>
          <w:sz w:val="24"/>
          <w:szCs w:val="24"/>
        </w:rPr>
      </w:pPr>
      <w:r w:rsidRPr="008D2822">
        <w:rPr>
          <w:rFonts w:ascii="Times New Roman" w:hAnsi="Times New Roman" w:cs="Times New Roman"/>
          <w:color w:val="000000"/>
          <w:sz w:val="24"/>
          <w:szCs w:val="24"/>
        </w:rPr>
        <w:t>карту развития в Дневниках индивидуального сопровождения обучающегося</w:t>
      </w:r>
      <w:r w:rsidRPr="008D2822">
        <w:rPr>
          <w:rFonts w:ascii="Times New Roman" w:hAnsi="Times New Roman" w:cs="Times New Roman"/>
          <w:i/>
          <w:color w:val="000000"/>
          <w:sz w:val="24"/>
          <w:szCs w:val="24"/>
        </w:rPr>
        <w:t xml:space="preserve">, </w:t>
      </w:r>
      <w:r w:rsidRPr="008D2822">
        <w:rPr>
          <w:rFonts w:ascii="Times New Roman" w:hAnsi="Times New Roman" w:cs="Times New Roman"/>
          <w:color w:val="000000"/>
          <w:sz w:val="24"/>
          <w:szCs w:val="24"/>
        </w:rPr>
        <w:t xml:space="preserve">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582932" w:rsidRPr="008D2822" w:rsidRDefault="00582932" w:rsidP="00CB1FB4">
      <w:pPr>
        <w:spacing w:after="0" w:line="240" w:lineRule="auto"/>
        <w:jc w:val="center"/>
        <w:textAlignment w:val="baseline"/>
        <w:rPr>
          <w:rFonts w:ascii="Times New Roman" w:hAnsi="Times New Roman" w:cs="Times New Roman"/>
          <w:sz w:val="24"/>
          <w:szCs w:val="24"/>
        </w:rPr>
      </w:pPr>
      <w:r w:rsidRPr="008D2822">
        <w:rPr>
          <w:rFonts w:ascii="Times New Roman" w:hAnsi="Times New Roman" w:cs="Times New Roman"/>
          <w:b/>
          <w:color w:val="000000"/>
          <w:sz w:val="24"/>
          <w:szCs w:val="24"/>
        </w:rPr>
        <w:lastRenderedPageBreak/>
        <w:t xml:space="preserve">Критерии оценки предметных результатов на основе индивидуального и дифференцированного подходов (оценка овладением содержанием каждой образовательной области) </w:t>
      </w:r>
    </w:p>
    <w:p w:rsidR="00582932" w:rsidRPr="008D2822" w:rsidRDefault="00582932" w:rsidP="00CB1FB4">
      <w:pPr>
        <w:spacing w:after="0" w:line="240" w:lineRule="auto"/>
        <w:jc w:val="both"/>
        <w:rPr>
          <w:rFonts w:ascii="Times New Roman" w:hAnsi="Times New Roman" w:cs="Times New Roman"/>
          <w:sz w:val="24"/>
          <w:szCs w:val="24"/>
        </w:rPr>
      </w:pPr>
      <w:r w:rsidRPr="008D2822">
        <w:rPr>
          <w:rFonts w:ascii="Times New Roman" w:hAnsi="Times New Roman" w:cs="Times New Roman"/>
          <w:b/>
          <w:color w:val="000000"/>
          <w:sz w:val="24"/>
          <w:szCs w:val="24"/>
        </w:rPr>
        <w:t>Оценка достижения предметных результатов базируется на</w:t>
      </w:r>
      <w:r w:rsidRPr="008D2822">
        <w:rPr>
          <w:rFonts w:ascii="Times New Roman" w:hAnsi="Times New Roman" w:cs="Times New Roman"/>
          <w:color w:val="000000"/>
          <w:sz w:val="24"/>
          <w:szCs w:val="24"/>
        </w:rPr>
        <w:t xml:space="preserve">: </w:t>
      </w:r>
    </w:p>
    <w:p w:rsidR="00582932" w:rsidRPr="008D2822" w:rsidRDefault="00582932" w:rsidP="00FB6BF1">
      <w:pPr>
        <w:widowControl w:val="0"/>
        <w:numPr>
          <w:ilvl w:val="0"/>
          <w:numId w:val="3"/>
        </w:numPr>
        <w:suppressAutoHyphen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принципах индивидуального подхода </w:t>
      </w:r>
    </w:p>
    <w:p w:rsidR="00582932" w:rsidRPr="008D2822" w:rsidRDefault="00582932" w:rsidP="00FB6BF1">
      <w:pPr>
        <w:widowControl w:val="0"/>
        <w:numPr>
          <w:ilvl w:val="0"/>
          <w:numId w:val="4"/>
        </w:numPr>
        <w:suppressAutoHyphen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принцип дифференцированного подхода. </w:t>
      </w:r>
    </w:p>
    <w:p w:rsidR="00582932" w:rsidRPr="008D2822" w:rsidRDefault="00582932" w:rsidP="00F11495">
      <w:pPr>
        <w:pStyle w:val="a3"/>
        <w:widowControl w:val="0"/>
        <w:spacing w:after="0" w:line="240" w:lineRule="auto"/>
        <w:ind w:left="0"/>
        <w:jc w:val="center"/>
        <w:textAlignment w:val="baseline"/>
        <w:rPr>
          <w:rFonts w:ascii="Times New Roman" w:hAnsi="Times New Roman" w:cs="Times New Roman"/>
          <w:b/>
          <w:sz w:val="24"/>
          <w:szCs w:val="24"/>
        </w:rPr>
      </w:pPr>
      <w:r w:rsidRPr="008D2822">
        <w:rPr>
          <w:rFonts w:ascii="Times New Roman" w:hAnsi="Times New Roman" w:cs="Times New Roman"/>
          <w:b/>
          <w:sz w:val="24"/>
          <w:szCs w:val="24"/>
        </w:rPr>
        <w:t>Формы текущего контроля</w:t>
      </w:r>
    </w:p>
    <w:p w:rsidR="00582932" w:rsidRPr="008D2822" w:rsidRDefault="00582932" w:rsidP="00CB1FB4">
      <w:pPr>
        <w:pStyle w:val="a3"/>
        <w:spacing w:after="0" w:line="240" w:lineRule="auto"/>
        <w:ind w:left="0"/>
        <w:textAlignment w:val="baseline"/>
        <w:rPr>
          <w:rFonts w:ascii="Times New Roman" w:hAnsi="Times New Roman" w:cs="Times New Roman"/>
          <w:b/>
          <w:sz w:val="24"/>
          <w:szCs w:val="24"/>
        </w:rPr>
      </w:pPr>
    </w:p>
    <w:tbl>
      <w:tblPr>
        <w:tblStyle w:val="ac"/>
        <w:tblW w:w="10065" w:type="dxa"/>
        <w:tblInd w:w="108" w:type="dxa"/>
        <w:tblLook w:val="04A0" w:firstRow="1" w:lastRow="0" w:firstColumn="1" w:lastColumn="0" w:noHBand="0" w:noVBand="1"/>
      </w:tblPr>
      <w:tblGrid>
        <w:gridCol w:w="1823"/>
        <w:gridCol w:w="3117"/>
        <w:gridCol w:w="5125"/>
      </w:tblGrid>
      <w:tr w:rsidR="00582932" w:rsidRPr="008D2822" w:rsidTr="00CB1FB4">
        <w:trPr>
          <w:trHeight w:val="360"/>
        </w:trPr>
        <w:tc>
          <w:tcPr>
            <w:tcW w:w="1418" w:type="dxa"/>
            <w:vMerge w:val="restart"/>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Формы текущего контроля</w:t>
            </w:r>
          </w:p>
        </w:tc>
        <w:tc>
          <w:tcPr>
            <w:tcW w:w="8647" w:type="dxa"/>
            <w:gridSpan w:val="2"/>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Вид контрольно-оценочной деятельности</w:t>
            </w:r>
          </w:p>
        </w:tc>
      </w:tr>
      <w:tr w:rsidR="00582932" w:rsidRPr="008D2822" w:rsidTr="00CB1FB4">
        <w:trPr>
          <w:trHeight w:val="360"/>
        </w:trPr>
        <w:tc>
          <w:tcPr>
            <w:tcW w:w="1418" w:type="dxa"/>
            <w:vMerge/>
          </w:tcPr>
          <w:p w:rsidR="00582932" w:rsidRPr="008D2822" w:rsidRDefault="00582932" w:rsidP="00CB1FB4">
            <w:pPr>
              <w:jc w:val="center"/>
              <w:textAlignment w:val="baseline"/>
              <w:rPr>
                <w:rFonts w:ascii="Times New Roman" w:hAnsi="Times New Roman" w:cs="Times New Roman"/>
                <w:b/>
                <w:color w:val="000000"/>
                <w:sz w:val="24"/>
                <w:szCs w:val="24"/>
              </w:rPr>
            </w:pPr>
          </w:p>
        </w:tc>
        <w:tc>
          <w:tcPr>
            <w:tcW w:w="3260"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bCs/>
                <w:sz w:val="24"/>
                <w:szCs w:val="24"/>
              </w:rPr>
              <w:t>Устный</w:t>
            </w:r>
          </w:p>
        </w:tc>
        <w:tc>
          <w:tcPr>
            <w:tcW w:w="5387"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sz w:val="24"/>
                <w:szCs w:val="24"/>
              </w:rPr>
              <w:t>Письменный</w:t>
            </w:r>
          </w:p>
        </w:tc>
      </w:tr>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bCs/>
                <w:sz w:val="24"/>
                <w:szCs w:val="24"/>
              </w:rPr>
              <w:t xml:space="preserve">Учебный предмет </w:t>
            </w:r>
            <w:r w:rsidRPr="008D2822">
              <w:rPr>
                <w:rFonts w:ascii="Times New Roman" w:hAnsi="Times New Roman" w:cs="Times New Roman"/>
                <w:b/>
                <w:bCs/>
                <w:i/>
                <w:iCs/>
                <w:sz w:val="24"/>
                <w:szCs w:val="24"/>
              </w:rPr>
              <w:t>«Русский язык»</w:t>
            </w:r>
          </w:p>
        </w:tc>
      </w:tr>
      <w:tr w:rsidR="00582932" w:rsidRPr="008D2822" w:rsidTr="00CB1FB4">
        <w:tc>
          <w:tcPr>
            <w:tcW w:w="1418"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260" w:type="dxa"/>
          </w:tcPr>
          <w:p w:rsidR="00582932" w:rsidRPr="008D2822" w:rsidRDefault="00582932" w:rsidP="00CB1FB4">
            <w:pPr>
              <w:jc w:val="both"/>
              <w:textAlignment w:val="baseline"/>
              <w:rPr>
                <w:rFonts w:ascii="Times New Roman" w:hAnsi="Times New Roman" w:cs="Times New Roman"/>
                <w:color w:val="000000"/>
                <w:sz w:val="24"/>
                <w:szCs w:val="24"/>
              </w:rPr>
            </w:pPr>
            <w:r w:rsidRPr="008D2822">
              <w:rPr>
                <w:rFonts w:ascii="Times New Roman" w:hAnsi="Times New Roman" w:cs="Times New Roman"/>
                <w:color w:val="000000"/>
                <w:sz w:val="24"/>
                <w:szCs w:val="24"/>
              </w:rPr>
              <w:t>Устный опрос.</w:t>
            </w:r>
          </w:p>
          <w:p w:rsidR="00582932" w:rsidRPr="008D2822" w:rsidRDefault="00582932" w:rsidP="00CB1FB4">
            <w:pPr>
              <w:jc w:val="both"/>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 xml:space="preserve"> Сообщение по теме</w:t>
            </w:r>
          </w:p>
        </w:tc>
        <w:tc>
          <w:tcPr>
            <w:tcW w:w="5387" w:type="dxa"/>
          </w:tcPr>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Работа по карточке.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Словарный диктант.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Выполнение письменного упражнения.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Обучающее изложение.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Самостоятельная работа</w:t>
            </w:r>
          </w:p>
        </w:tc>
      </w:tr>
      <w:tr w:rsidR="00582932" w:rsidRPr="008D2822" w:rsidTr="00CB1FB4">
        <w:tc>
          <w:tcPr>
            <w:tcW w:w="1418"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260" w:type="dxa"/>
          </w:tcPr>
          <w:p w:rsidR="00582932" w:rsidRPr="008D2822" w:rsidRDefault="00582932" w:rsidP="00CB1FB4">
            <w:pPr>
              <w:jc w:val="both"/>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Устный рассказ-обобщение по теме.</w:t>
            </w:r>
          </w:p>
        </w:tc>
        <w:tc>
          <w:tcPr>
            <w:tcW w:w="5387" w:type="dxa"/>
          </w:tcPr>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Проверочная работа.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Контрольное списывание с печатного текста.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Графическая контрольная работа.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Проверочный диктант с/без грамматического задания.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тест.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словарный диктант (срез).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Контрольное списывание с/без грамматического задания. </w:t>
            </w:r>
          </w:p>
          <w:p w:rsidR="00582932" w:rsidRPr="008D2822" w:rsidRDefault="00582932" w:rsidP="00CB1FB4">
            <w:pPr>
              <w:jc w:val="both"/>
              <w:rPr>
                <w:rFonts w:ascii="Times New Roman" w:hAnsi="Times New Roman" w:cs="Times New Roman"/>
                <w:sz w:val="24"/>
                <w:szCs w:val="24"/>
              </w:rPr>
            </w:pPr>
            <w:r w:rsidRPr="008D2822">
              <w:rPr>
                <w:rFonts w:ascii="Times New Roman" w:hAnsi="Times New Roman" w:cs="Times New Roman"/>
                <w:color w:val="000000"/>
                <w:sz w:val="24"/>
                <w:szCs w:val="24"/>
              </w:rPr>
              <w:t>Самостоятельная работа.</w:t>
            </w:r>
          </w:p>
        </w:tc>
      </w:tr>
    </w:tbl>
    <w:p w:rsidR="00582932" w:rsidRPr="008D2822" w:rsidRDefault="00582932" w:rsidP="00CB1FB4">
      <w:pPr>
        <w:spacing w:after="0" w:line="240" w:lineRule="auto"/>
        <w:textAlignment w:val="baseline"/>
        <w:rPr>
          <w:rFonts w:ascii="Times New Roman" w:hAnsi="Times New Roman" w:cs="Times New Roman"/>
          <w:sz w:val="24"/>
          <w:szCs w:val="24"/>
        </w:rPr>
      </w:pPr>
    </w:p>
    <w:tbl>
      <w:tblPr>
        <w:tblStyle w:val="ac"/>
        <w:tblW w:w="10065" w:type="dxa"/>
        <w:tblInd w:w="108" w:type="dxa"/>
        <w:tblLook w:val="04A0" w:firstRow="1" w:lastRow="0" w:firstColumn="1" w:lastColumn="0" w:noHBand="0" w:noVBand="1"/>
      </w:tblPr>
      <w:tblGrid>
        <w:gridCol w:w="1823"/>
        <w:gridCol w:w="3156"/>
        <w:gridCol w:w="5086"/>
      </w:tblGrid>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 xml:space="preserve">Учебный предмет </w:t>
            </w:r>
            <w:r w:rsidRPr="008D2822">
              <w:rPr>
                <w:rFonts w:ascii="Times New Roman" w:hAnsi="Times New Roman" w:cs="Times New Roman"/>
                <w:b/>
                <w:i/>
                <w:color w:val="000000"/>
                <w:sz w:val="24"/>
                <w:szCs w:val="24"/>
              </w:rPr>
              <w:t>«Математика»</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Устный опрос. Сообщение по теме. Устный счёт</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Самостоятельная работа.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Работа ко карточке.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Арифметический диктант.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Выполнение письменного упражнения</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19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Устный рассказ-обобщение по теме.</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Контрольная работа: примеры, задачи, комбинированная форма.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арифметический диктант.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тест.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Самостоятельная работа.</w:t>
            </w:r>
          </w:p>
        </w:tc>
      </w:tr>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Учебный предмет</w:t>
            </w:r>
            <w:r w:rsidRPr="008D2822">
              <w:rPr>
                <w:rFonts w:ascii="Times New Roman" w:hAnsi="Times New Roman" w:cs="Times New Roman"/>
                <w:b/>
                <w:i/>
                <w:color w:val="000000"/>
                <w:sz w:val="24"/>
                <w:szCs w:val="24"/>
              </w:rPr>
              <w:t xml:space="preserve"> «Чтение (литературное чтение)»</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Устный опрос.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Пересказ текста.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Ответы на вопросы.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Чтение наизусть.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Выразительное чтение.</w:t>
            </w:r>
          </w:p>
        </w:tc>
        <w:tc>
          <w:tcPr>
            <w:tcW w:w="517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sz w:val="24"/>
                <w:szCs w:val="24"/>
              </w:rPr>
              <w:t>Ответы на вопросы</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19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Проверка техники чтения.</w:t>
            </w:r>
          </w:p>
        </w:tc>
        <w:tc>
          <w:tcPr>
            <w:tcW w:w="5178" w:type="dxa"/>
          </w:tcPr>
          <w:p w:rsidR="00582932" w:rsidRPr="008D2822" w:rsidRDefault="00582932" w:rsidP="00CB1FB4">
            <w:pPr>
              <w:textAlignment w:val="baseline"/>
              <w:rPr>
                <w:rFonts w:ascii="Times New Roman" w:hAnsi="Times New Roman" w:cs="Times New Roman"/>
                <w:sz w:val="24"/>
                <w:szCs w:val="24"/>
              </w:rPr>
            </w:pPr>
            <w:r w:rsidRPr="008D2822">
              <w:rPr>
                <w:rFonts w:ascii="Times New Roman" w:hAnsi="Times New Roman" w:cs="Times New Roman"/>
                <w:sz w:val="24"/>
                <w:szCs w:val="24"/>
              </w:rPr>
              <w:t>Контрольный тест</w:t>
            </w:r>
          </w:p>
        </w:tc>
      </w:tr>
      <w:tr w:rsidR="00582932" w:rsidRPr="008D2822" w:rsidTr="00CB1FB4">
        <w:tc>
          <w:tcPr>
            <w:tcW w:w="10065" w:type="dxa"/>
            <w:gridSpan w:val="3"/>
          </w:tcPr>
          <w:p w:rsidR="00582932" w:rsidRPr="008D2822" w:rsidRDefault="00582932" w:rsidP="00930C4E">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 xml:space="preserve">Учебный предмет </w:t>
            </w:r>
            <w:r w:rsidRPr="008D2822">
              <w:rPr>
                <w:rFonts w:ascii="Times New Roman" w:hAnsi="Times New Roman" w:cs="Times New Roman"/>
                <w:b/>
                <w:i/>
                <w:color w:val="000000"/>
                <w:sz w:val="24"/>
                <w:szCs w:val="24"/>
              </w:rPr>
              <w:t>«</w:t>
            </w:r>
            <w:r w:rsidR="00930C4E" w:rsidRPr="008D2822">
              <w:rPr>
                <w:rFonts w:ascii="Times New Roman" w:hAnsi="Times New Roman" w:cs="Times New Roman"/>
                <w:b/>
                <w:i/>
                <w:color w:val="000000"/>
                <w:sz w:val="24"/>
                <w:szCs w:val="24"/>
              </w:rPr>
              <w:t>Профильн</w:t>
            </w:r>
            <w:r w:rsidRPr="008D2822">
              <w:rPr>
                <w:rFonts w:ascii="Times New Roman" w:hAnsi="Times New Roman" w:cs="Times New Roman"/>
                <w:b/>
                <w:i/>
                <w:color w:val="000000"/>
                <w:sz w:val="24"/>
                <w:szCs w:val="24"/>
              </w:rPr>
              <w:t>ое обучение»</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Устный опрос.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Сообщение</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Практическая работа.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Изготовление чертежей.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Производство работ с использованием ручного инструмента, машин, станочного и иного технологического оборудования. </w:t>
            </w:r>
          </w:p>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Самостоятельная работа.</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 xml:space="preserve">Периодический </w:t>
            </w:r>
            <w:r w:rsidRPr="008D2822">
              <w:rPr>
                <w:rFonts w:ascii="Times New Roman" w:hAnsi="Times New Roman" w:cs="Times New Roman"/>
                <w:color w:val="000000"/>
                <w:sz w:val="24"/>
                <w:szCs w:val="24"/>
              </w:rPr>
              <w:lastRenderedPageBreak/>
              <w:t>(тематический) контроль</w:t>
            </w:r>
          </w:p>
        </w:tc>
        <w:tc>
          <w:tcPr>
            <w:tcW w:w="3198" w:type="dxa"/>
          </w:tcPr>
          <w:p w:rsidR="00582932" w:rsidRPr="008D2822" w:rsidRDefault="00582932" w:rsidP="00CB1FB4">
            <w:pPr>
              <w:jc w:val="center"/>
              <w:textAlignment w:val="baseline"/>
              <w:rPr>
                <w:rFonts w:ascii="Times New Roman" w:hAnsi="Times New Roman" w:cs="Times New Roman"/>
                <w:b/>
                <w:sz w:val="24"/>
                <w:szCs w:val="24"/>
              </w:rPr>
            </w:pP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Коллективный проект. </w:t>
            </w:r>
          </w:p>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lastRenderedPageBreak/>
              <w:t xml:space="preserve">Контрольный тест.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Практическая работа</w:t>
            </w:r>
          </w:p>
        </w:tc>
      </w:tr>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lastRenderedPageBreak/>
              <w:t>Учебный предмет</w:t>
            </w:r>
            <w:r w:rsidRPr="008D2822">
              <w:rPr>
                <w:rFonts w:ascii="Times New Roman" w:hAnsi="Times New Roman" w:cs="Times New Roman"/>
                <w:b/>
                <w:i/>
                <w:color w:val="000000"/>
                <w:sz w:val="24"/>
                <w:szCs w:val="24"/>
              </w:rPr>
              <w:t xml:space="preserve"> «Изобразительное искусство»</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Устный опрос.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Сообщение.</w:t>
            </w:r>
          </w:p>
        </w:tc>
        <w:tc>
          <w:tcPr>
            <w:tcW w:w="517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Практическая работа.</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198" w:type="dxa"/>
          </w:tcPr>
          <w:p w:rsidR="00582932" w:rsidRPr="008D2822" w:rsidRDefault="00582932" w:rsidP="00CB1FB4">
            <w:pPr>
              <w:jc w:val="center"/>
              <w:textAlignment w:val="baseline"/>
              <w:rPr>
                <w:rFonts w:ascii="Times New Roman" w:hAnsi="Times New Roman" w:cs="Times New Roman"/>
                <w:b/>
                <w:sz w:val="24"/>
                <w:szCs w:val="24"/>
              </w:rPr>
            </w:pPr>
          </w:p>
        </w:tc>
        <w:tc>
          <w:tcPr>
            <w:tcW w:w="517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sz w:val="24"/>
                <w:szCs w:val="24"/>
              </w:rPr>
              <w:t>Коллективный проект</w:t>
            </w:r>
          </w:p>
        </w:tc>
      </w:tr>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Учебный предмет</w:t>
            </w:r>
            <w:r w:rsidRPr="008D2822">
              <w:rPr>
                <w:rFonts w:ascii="Times New Roman" w:hAnsi="Times New Roman" w:cs="Times New Roman"/>
                <w:b/>
                <w:i/>
                <w:color w:val="000000"/>
                <w:sz w:val="24"/>
                <w:szCs w:val="24"/>
              </w:rPr>
              <w:t xml:space="preserve"> «Физическая культура»</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Устный опрос.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Сообщение.</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Практическая работа.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Реферат.</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198" w:type="dxa"/>
          </w:tcPr>
          <w:p w:rsidR="00582932" w:rsidRPr="008D2822" w:rsidRDefault="00582932" w:rsidP="00CB1FB4">
            <w:pPr>
              <w:jc w:val="center"/>
              <w:textAlignment w:val="baseline"/>
              <w:rPr>
                <w:rFonts w:ascii="Times New Roman" w:hAnsi="Times New Roman" w:cs="Times New Roman"/>
                <w:b/>
                <w:sz w:val="24"/>
                <w:szCs w:val="24"/>
              </w:rPr>
            </w:pP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Сдача нормативов.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Реферат.</w:t>
            </w:r>
          </w:p>
        </w:tc>
      </w:tr>
      <w:tr w:rsidR="00582932" w:rsidRPr="008D2822" w:rsidTr="00CB1FB4">
        <w:tc>
          <w:tcPr>
            <w:tcW w:w="10065" w:type="dxa"/>
            <w:gridSpan w:val="3"/>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b/>
                <w:color w:val="000000"/>
                <w:sz w:val="24"/>
                <w:szCs w:val="24"/>
              </w:rPr>
              <w:t>Учебный предмет</w:t>
            </w:r>
            <w:r w:rsidRPr="008D2822">
              <w:rPr>
                <w:rFonts w:ascii="Times New Roman" w:hAnsi="Times New Roman" w:cs="Times New Roman"/>
                <w:b/>
                <w:i/>
                <w:color w:val="000000"/>
                <w:sz w:val="24"/>
                <w:szCs w:val="24"/>
              </w:rPr>
              <w:t xml:space="preserve"> «Музыка и пение»</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Поурочный контроль</w:t>
            </w:r>
          </w:p>
        </w:tc>
        <w:tc>
          <w:tcPr>
            <w:tcW w:w="319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Устный опрос. </w:t>
            </w:r>
          </w:p>
          <w:p w:rsidR="00582932" w:rsidRPr="008D2822" w:rsidRDefault="00582932" w:rsidP="00CB1FB4">
            <w:pPr>
              <w:textAlignment w:val="baseline"/>
              <w:rPr>
                <w:rFonts w:ascii="Times New Roman" w:hAnsi="Times New Roman" w:cs="Times New Roman"/>
                <w:color w:val="000000"/>
                <w:sz w:val="24"/>
                <w:szCs w:val="24"/>
              </w:rPr>
            </w:pPr>
            <w:r w:rsidRPr="008D2822">
              <w:rPr>
                <w:rFonts w:ascii="Times New Roman" w:hAnsi="Times New Roman" w:cs="Times New Roman"/>
                <w:color w:val="000000"/>
                <w:sz w:val="24"/>
                <w:szCs w:val="24"/>
              </w:rPr>
              <w:t>Сообщение.</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Исполнение вокальных произведений</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Практическая работа.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Реферат.</w:t>
            </w:r>
          </w:p>
        </w:tc>
      </w:tr>
      <w:tr w:rsidR="00582932" w:rsidRPr="008D2822" w:rsidTr="00CB1FB4">
        <w:tc>
          <w:tcPr>
            <w:tcW w:w="1689" w:type="dxa"/>
          </w:tcPr>
          <w:p w:rsidR="00582932" w:rsidRPr="008D2822" w:rsidRDefault="00582932" w:rsidP="00CB1FB4">
            <w:pPr>
              <w:jc w:val="cente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Периодический (тематический) контроль</w:t>
            </w:r>
          </w:p>
        </w:tc>
        <w:tc>
          <w:tcPr>
            <w:tcW w:w="3198" w:type="dxa"/>
          </w:tcPr>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Исполнение вокальных произведений</w:t>
            </w:r>
          </w:p>
        </w:tc>
        <w:tc>
          <w:tcPr>
            <w:tcW w:w="5178"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color w:val="000000"/>
                <w:sz w:val="24"/>
                <w:szCs w:val="24"/>
              </w:rPr>
              <w:t xml:space="preserve">Коллективный проект. </w:t>
            </w:r>
          </w:p>
          <w:p w:rsidR="00582932" w:rsidRPr="008D2822" w:rsidRDefault="00582932" w:rsidP="00CB1FB4">
            <w:pPr>
              <w:textAlignment w:val="baseline"/>
              <w:rPr>
                <w:rFonts w:ascii="Times New Roman" w:hAnsi="Times New Roman" w:cs="Times New Roman"/>
                <w:b/>
                <w:sz w:val="24"/>
                <w:szCs w:val="24"/>
              </w:rPr>
            </w:pPr>
            <w:r w:rsidRPr="008D2822">
              <w:rPr>
                <w:rFonts w:ascii="Times New Roman" w:hAnsi="Times New Roman" w:cs="Times New Roman"/>
                <w:color w:val="000000"/>
                <w:sz w:val="24"/>
                <w:szCs w:val="24"/>
              </w:rPr>
              <w:t xml:space="preserve">    Реферат.</w:t>
            </w:r>
          </w:p>
        </w:tc>
      </w:tr>
    </w:tbl>
    <w:p w:rsidR="00582932" w:rsidRPr="008D2822" w:rsidRDefault="00582932" w:rsidP="00CB1FB4">
      <w:pPr>
        <w:spacing w:after="0" w:line="240" w:lineRule="auto"/>
        <w:jc w:val="center"/>
        <w:rPr>
          <w:rFonts w:ascii="Times New Roman" w:hAnsi="Times New Roman" w:cs="Times New Roman"/>
          <w:b/>
          <w:color w:val="000000"/>
          <w:sz w:val="24"/>
          <w:szCs w:val="24"/>
        </w:rPr>
      </w:pPr>
    </w:p>
    <w:p w:rsidR="00582932" w:rsidRPr="008D2822" w:rsidRDefault="00582932" w:rsidP="00025D23">
      <w:pPr>
        <w:spacing w:after="0" w:line="240" w:lineRule="auto"/>
        <w:jc w:val="center"/>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Формы промежуточной аттестации, периодичность проведения</w:t>
      </w:r>
    </w:p>
    <w:tbl>
      <w:tblPr>
        <w:tblStyle w:val="ac"/>
        <w:tblW w:w="10065" w:type="dxa"/>
        <w:tblInd w:w="108" w:type="dxa"/>
        <w:tblLook w:val="04A0" w:firstRow="1" w:lastRow="0" w:firstColumn="1" w:lastColumn="0" w:noHBand="0" w:noVBand="1"/>
      </w:tblPr>
      <w:tblGrid>
        <w:gridCol w:w="1906"/>
        <w:gridCol w:w="646"/>
        <w:gridCol w:w="7513"/>
      </w:tblGrid>
      <w:tr w:rsidR="00582932" w:rsidRPr="008D2822" w:rsidTr="00CB1FB4">
        <w:tc>
          <w:tcPr>
            <w:tcW w:w="190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b/>
                <w:color w:val="000000"/>
                <w:sz w:val="24"/>
                <w:szCs w:val="24"/>
              </w:rPr>
              <w:t>Периодичность проведения</w:t>
            </w:r>
          </w:p>
        </w:tc>
        <w:tc>
          <w:tcPr>
            <w:tcW w:w="8159" w:type="dxa"/>
            <w:gridSpan w:val="2"/>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b/>
                <w:color w:val="000000"/>
                <w:sz w:val="24"/>
                <w:szCs w:val="24"/>
              </w:rPr>
              <w:t>Формы промежуточной аттестации</w:t>
            </w:r>
          </w:p>
        </w:tc>
      </w:tr>
      <w:tr w:rsidR="00582932" w:rsidRPr="008D2822" w:rsidTr="00CB1FB4">
        <w:tc>
          <w:tcPr>
            <w:tcW w:w="10065" w:type="dxa"/>
            <w:gridSpan w:val="3"/>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b/>
                <w:bCs/>
                <w:sz w:val="24"/>
                <w:szCs w:val="24"/>
              </w:rPr>
              <w:t xml:space="preserve">Учебный предмет </w:t>
            </w:r>
            <w:r w:rsidRPr="008D2822">
              <w:rPr>
                <w:rFonts w:ascii="Times New Roman" w:hAnsi="Times New Roman" w:cs="Times New Roman"/>
                <w:b/>
                <w:bCs/>
                <w:iCs/>
                <w:sz w:val="24"/>
                <w:szCs w:val="24"/>
              </w:rPr>
              <w:t>«Русский язык»</w:t>
            </w:r>
          </w:p>
        </w:tc>
      </w:tr>
      <w:tr w:rsidR="00582932" w:rsidRPr="008D2822" w:rsidTr="00CB1FB4">
        <w:tc>
          <w:tcPr>
            <w:tcW w:w="1906" w:type="dxa"/>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четверти</w:t>
            </w:r>
          </w:p>
        </w:tc>
        <w:tc>
          <w:tcPr>
            <w:tcW w:w="8159" w:type="dxa"/>
            <w:gridSpan w:val="2"/>
          </w:tcPr>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Контрольное списывание с/без грамматического задания.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Проверочная работа.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Проверочный диктант с/без грамматического задания.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тест. </w:t>
            </w:r>
          </w:p>
          <w:p w:rsidR="00582932" w:rsidRPr="008D2822" w:rsidRDefault="00582932" w:rsidP="00CB1FB4">
            <w:pPr>
              <w:ind w:left="195" w:right="300" w:hanging="128"/>
              <w:rPr>
                <w:rFonts w:ascii="Times New Roman" w:hAnsi="Times New Roman" w:cs="Times New Roman"/>
                <w:sz w:val="24"/>
                <w:szCs w:val="24"/>
              </w:rPr>
            </w:pPr>
            <w:r w:rsidRPr="008D2822">
              <w:rPr>
                <w:rFonts w:ascii="Times New Roman" w:hAnsi="Times New Roman" w:cs="Times New Roman"/>
                <w:color w:val="000000"/>
                <w:sz w:val="24"/>
                <w:szCs w:val="24"/>
              </w:rPr>
              <w:t>Контрольное списывание с печатного текста.</w:t>
            </w:r>
          </w:p>
        </w:tc>
      </w:tr>
      <w:tr w:rsidR="00582932" w:rsidRPr="008D2822" w:rsidTr="00CB1FB4">
        <w:tc>
          <w:tcPr>
            <w:tcW w:w="1906" w:type="dxa"/>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учебного года</w:t>
            </w:r>
          </w:p>
        </w:tc>
        <w:tc>
          <w:tcPr>
            <w:tcW w:w="8159" w:type="dxa"/>
            <w:gridSpan w:val="2"/>
          </w:tcPr>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Проверочная работа.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Контрольное списывание с/без грамматического задания.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Проверочный диктант с/без грамматического задания. </w:t>
            </w:r>
          </w:p>
          <w:p w:rsidR="00582932" w:rsidRPr="008D2822" w:rsidRDefault="00582932" w:rsidP="00CB1FB4">
            <w:pPr>
              <w:ind w:left="195" w:hanging="128"/>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тест. </w:t>
            </w:r>
          </w:p>
          <w:p w:rsidR="00582932" w:rsidRPr="008D2822" w:rsidRDefault="00582932" w:rsidP="00CB1FB4">
            <w:pPr>
              <w:ind w:left="195" w:right="300" w:hanging="128"/>
              <w:rPr>
                <w:rFonts w:ascii="Times New Roman" w:hAnsi="Times New Roman" w:cs="Times New Roman"/>
                <w:sz w:val="24"/>
                <w:szCs w:val="24"/>
              </w:rPr>
            </w:pPr>
            <w:r w:rsidRPr="008D2822">
              <w:rPr>
                <w:rFonts w:ascii="Times New Roman" w:hAnsi="Times New Roman" w:cs="Times New Roman"/>
                <w:color w:val="000000"/>
                <w:sz w:val="24"/>
                <w:szCs w:val="24"/>
              </w:rPr>
              <w:t>Контрольное списывание с печатного текста</w:t>
            </w:r>
          </w:p>
        </w:tc>
      </w:tr>
      <w:tr w:rsidR="00582932" w:rsidRPr="008D2822" w:rsidTr="00CB1FB4">
        <w:tc>
          <w:tcPr>
            <w:tcW w:w="10065" w:type="dxa"/>
            <w:gridSpan w:val="3"/>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b/>
                <w:color w:val="000000"/>
                <w:sz w:val="24"/>
                <w:szCs w:val="24"/>
              </w:rPr>
              <w:t>Учебный предмет «Математика</w:t>
            </w:r>
            <w:r w:rsidRPr="008D2822">
              <w:rPr>
                <w:rFonts w:ascii="Times New Roman" w:hAnsi="Times New Roman" w:cs="Times New Roman"/>
                <w:b/>
                <w:i/>
                <w:color w:val="000000"/>
                <w:sz w:val="24"/>
                <w:szCs w:val="24"/>
              </w:rPr>
              <w:t>»</w:t>
            </w:r>
          </w:p>
        </w:tc>
      </w:tr>
      <w:tr w:rsidR="00582932" w:rsidRPr="008D2822" w:rsidTr="00CB1FB4">
        <w:tc>
          <w:tcPr>
            <w:tcW w:w="1906" w:type="dxa"/>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четверти</w:t>
            </w:r>
          </w:p>
        </w:tc>
        <w:tc>
          <w:tcPr>
            <w:tcW w:w="8159" w:type="dxa"/>
            <w:gridSpan w:val="2"/>
          </w:tcPr>
          <w:p w:rsidR="00582932" w:rsidRPr="008D2822" w:rsidRDefault="00582932" w:rsidP="00CB1FB4">
            <w:pPr>
              <w:ind w:left="209" w:hanging="142"/>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Контрольная работа. </w:t>
            </w:r>
          </w:p>
          <w:p w:rsidR="00582932" w:rsidRPr="008D2822" w:rsidRDefault="00582932" w:rsidP="00CB1FB4">
            <w:pPr>
              <w:ind w:left="209" w:right="300" w:hanging="142"/>
              <w:rPr>
                <w:rFonts w:ascii="Times New Roman" w:hAnsi="Times New Roman" w:cs="Times New Roman"/>
                <w:sz w:val="24"/>
                <w:szCs w:val="24"/>
              </w:rPr>
            </w:pPr>
            <w:r w:rsidRPr="008D2822">
              <w:rPr>
                <w:rFonts w:ascii="Times New Roman" w:hAnsi="Times New Roman" w:cs="Times New Roman"/>
                <w:color w:val="000000"/>
                <w:sz w:val="24"/>
                <w:szCs w:val="24"/>
              </w:rPr>
              <w:t>Контрольный тест.</w:t>
            </w:r>
          </w:p>
        </w:tc>
      </w:tr>
      <w:tr w:rsidR="00582932" w:rsidRPr="008D2822" w:rsidTr="00CB1FB4">
        <w:tc>
          <w:tcPr>
            <w:tcW w:w="1906" w:type="dxa"/>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учебного года</w:t>
            </w:r>
          </w:p>
        </w:tc>
        <w:tc>
          <w:tcPr>
            <w:tcW w:w="8159" w:type="dxa"/>
            <w:gridSpan w:val="2"/>
          </w:tcPr>
          <w:p w:rsidR="00582932" w:rsidRPr="008D2822" w:rsidRDefault="00582932" w:rsidP="00CB1FB4">
            <w:pPr>
              <w:ind w:left="209" w:hanging="142"/>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Контрольная работа. </w:t>
            </w:r>
          </w:p>
          <w:p w:rsidR="00582932" w:rsidRPr="008D2822" w:rsidRDefault="00582932" w:rsidP="00CB1FB4">
            <w:pPr>
              <w:ind w:left="209" w:right="300" w:hanging="142"/>
              <w:rPr>
                <w:rFonts w:ascii="Times New Roman" w:hAnsi="Times New Roman" w:cs="Times New Roman"/>
                <w:sz w:val="24"/>
                <w:szCs w:val="24"/>
              </w:rPr>
            </w:pPr>
            <w:r w:rsidRPr="008D2822">
              <w:rPr>
                <w:rFonts w:ascii="Times New Roman" w:hAnsi="Times New Roman" w:cs="Times New Roman"/>
                <w:color w:val="000000"/>
                <w:sz w:val="24"/>
                <w:szCs w:val="24"/>
              </w:rPr>
              <w:t>Контрольный тест.</w:t>
            </w:r>
          </w:p>
        </w:tc>
      </w:tr>
      <w:tr w:rsidR="00582932" w:rsidRPr="008D2822" w:rsidTr="00CB1FB4">
        <w:tc>
          <w:tcPr>
            <w:tcW w:w="10065" w:type="dxa"/>
            <w:gridSpan w:val="3"/>
          </w:tcPr>
          <w:p w:rsidR="00582932" w:rsidRPr="008D2822" w:rsidRDefault="00582932" w:rsidP="00CB1FB4">
            <w:pPr>
              <w:ind w:right="300"/>
              <w:jc w:val="center"/>
              <w:rPr>
                <w:rFonts w:ascii="Times New Roman" w:hAnsi="Times New Roman" w:cs="Times New Roman"/>
                <w:sz w:val="24"/>
                <w:szCs w:val="24"/>
              </w:rPr>
            </w:pPr>
            <w:r w:rsidRPr="008D2822">
              <w:rPr>
                <w:rFonts w:ascii="Times New Roman" w:hAnsi="Times New Roman" w:cs="Times New Roman"/>
                <w:b/>
                <w:color w:val="000000"/>
                <w:sz w:val="24"/>
                <w:szCs w:val="24"/>
              </w:rPr>
              <w:t>Учебный предмет</w:t>
            </w:r>
            <w:r w:rsidRPr="008D2822">
              <w:rPr>
                <w:rFonts w:ascii="Times New Roman" w:hAnsi="Times New Roman" w:cs="Times New Roman"/>
                <w:b/>
                <w:i/>
                <w:color w:val="000000"/>
                <w:sz w:val="24"/>
                <w:szCs w:val="24"/>
              </w:rPr>
              <w:t xml:space="preserve"> </w:t>
            </w:r>
            <w:r w:rsidRPr="008D2822">
              <w:rPr>
                <w:rFonts w:ascii="Times New Roman" w:hAnsi="Times New Roman" w:cs="Times New Roman"/>
                <w:b/>
                <w:color w:val="000000"/>
                <w:sz w:val="24"/>
                <w:szCs w:val="24"/>
              </w:rPr>
              <w:t>«Чтение (литературное чтение)»</w:t>
            </w:r>
          </w:p>
        </w:tc>
      </w:tr>
      <w:tr w:rsidR="00582932" w:rsidRPr="008D2822" w:rsidTr="00CB1FB4">
        <w:tc>
          <w:tcPr>
            <w:tcW w:w="190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четверти</w:t>
            </w:r>
          </w:p>
        </w:tc>
        <w:tc>
          <w:tcPr>
            <w:tcW w:w="8159" w:type="dxa"/>
            <w:gridSpan w:val="2"/>
          </w:tcPr>
          <w:p w:rsidR="00582932" w:rsidRPr="008D2822" w:rsidRDefault="00582932" w:rsidP="00CB1FB4">
            <w:pPr>
              <w:ind w:left="67"/>
              <w:rPr>
                <w:rFonts w:ascii="Times New Roman" w:hAnsi="Times New Roman" w:cs="Times New Roman"/>
                <w:sz w:val="24"/>
                <w:szCs w:val="24"/>
              </w:rPr>
            </w:pPr>
            <w:r w:rsidRPr="008D2822">
              <w:rPr>
                <w:rFonts w:ascii="Times New Roman" w:hAnsi="Times New Roman" w:cs="Times New Roman"/>
                <w:sz w:val="24"/>
                <w:szCs w:val="24"/>
              </w:rPr>
              <w:t>Проверка техники чтения</w:t>
            </w:r>
          </w:p>
        </w:tc>
      </w:tr>
      <w:tr w:rsidR="00582932" w:rsidRPr="008D2822" w:rsidTr="00CB1FB4">
        <w:tc>
          <w:tcPr>
            <w:tcW w:w="1906" w:type="dxa"/>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учебного года</w:t>
            </w:r>
          </w:p>
        </w:tc>
        <w:tc>
          <w:tcPr>
            <w:tcW w:w="8159" w:type="dxa"/>
            <w:gridSpan w:val="2"/>
          </w:tcPr>
          <w:p w:rsidR="00582932" w:rsidRPr="008D2822" w:rsidRDefault="00582932" w:rsidP="00CB1FB4">
            <w:pPr>
              <w:ind w:left="67"/>
              <w:rPr>
                <w:rFonts w:ascii="Times New Roman" w:hAnsi="Times New Roman" w:cs="Times New Roman"/>
                <w:color w:val="000000"/>
                <w:sz w:val="24"/>
                <w:szCs w:val="24"/>
              </w:rPr>
            </w:pPr>
            <w:r w:rsidRPr="008D2822">
              <w:rPr>
                <w:rFonts w:ascii="Times New Roman" w:hAnsi="Times New Roman" w:cs="Times New Roman"/>
                <w:sz w:val="24"/>
                <w:szCs w:val="24"/>
              </w:rPr>
              <w:t>Проверка техники чтения</w:t>
            </w:r>
          </w:p>
          <w:p w:rsidR="00582932" w:rsidRPr="008D2822" w:rsidRDefault="00582932" w:rsidP="00CB1FB4">
            <w:pPr>
              <w:ind w:left="67"/>
              <w:rPr>
                <w:rFonts w:ascii="Times New Roman" w:hAnsi="Times New Roman" w:cs="Times New Roman"/>
                <w:sz w:val="24"/>
                <w:szCs w:val="24"/>
              </w:rPr>
            </w:pPr>
            <w:r w:rsidRPr="008D2822">
              <w:rPr>
                <w:rFonts w:ascii="Times New Roman" w:hAnsi="Times New Roman" w:cs="Times New Roman"/>
                <w:color w:val="000000"/>
                <w:sz w:val="24"/>
                <w:szCs w:val="24"/>
              </w:rPr>
              <w:t>Коллективный проект</w:t>
            </w:r>
          </w:p>
        </w:tc>
      </w:tr>
      <w:tr w:rsidR="00582932" w:rsidRPr="008D2822" w:rsidTr="00CB1FB4">
        <w:tc>
          <w:tcPr>
            <w:tcW w:w="10065" w:type="dxa"/>
            <w:gridSpan w:val="3"/>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r w:rsidR="00582932" w:rsidRPr="008D2822" w:rsidTr="00CB1FB4">
        <w:tc>
          <w:tcPr>
            <w:tcW w:w="10065" w:type="dxa"/>
            <w:gridSpan w:val="3"/>
          </w:tcPr>
          <w:p w:rsidR="00582932" w:rsidRPr="008D2822" w:rsidRDefault="00582932" w:rsidP="00930C4E">
            <w:pPr>
              <w:jc w:val="center"/>
              <w:rPr>
                <w:rFonts w:ascii="Times New Roman" w:hAnsi="Times New Roman" w:cs="Times New Roman"/>
                <w:sz w:val="24"/>
                <w:szCs w:val="24"/>
              </w:rPr>
            </w:pPr>
            <w:r w:rsidRPr="008D2822">
              <w:rPr>
                <w:rFonts w:ascii="Times New Roman" w:hAnsi="Times New Roman" w:cs="Times New Roman"/>
                <w:b/>
                <w:color w:val="000000"/>
                <w:sz w:val="24"/>
                <w:szCs w:val="24"/>
              </w:rPr>
              <w:t>Учебный предмет «</w:t>
            </w:r>
            <w:r w:rsidR="00930C4E" w:rsidRPr="008D2822">
              <w:rPr>
                <w:rFonts w:ascii="Times New Roman" w:hAnsi="Times New Roman" w:cs="Times New Roman"/>
                <w:b/>
                <w:color w:val="000000"/>
                <w:sz w:val="24"/>
                <w:szCs w:val="24"/>
              </w:rPr>
              <w:t>Профильн</w:t>
            </w:r>
            <w:r w:rsidRPr="008D2822">
              <w:rPr>
                <w:rFonts w:ascii="Times New Roman" w:hAnsi="Times New Roman" w:cs="Times New Roman"/>
                <w:b/>
                <w:color w:val="000000"/>
                <w:sz w:val="24"/>
                <w:szCs w:val="24"/>
              </w:rPr>
              <w:t>ое обучение»</w:t>
            </w:r>
          </w:p>
        </w:tc>
      </w:tr>
      <w:tr w:rsidR="00582932" w:rsidRPr="008D2822" w:rsidTr="00CB1FB4">
        <w:tc>
          <w:tcPr>
            <w:tcW w:w="1906" w:type="dxa"/>
          </w:tcPr>
          <w:p w:rsidR="00582932" w:rsidRPr="008D2822" w:rsidRDefault="00582932" w:rsidP="00CB1FB4">
            <w:pPr>
              <w:jc w:val="center"/>
              <w:rPr>
                <w:rFonts w:ascii="Times New Roman" w:hAnsi="Times New Roman" w:cs="Times New Roman"/>
                <w:color w:val="000000"/>
                <w:sz w:val="24"/>
                <w:szCs w:val="24"/>
              </w:rPr>
            </w:pPr>
            <w:r w:rsidRPr="008D2822">
              <w:rPr>
                <w:rFonts w:ascii="Times New Roman" w:hAnsi="Times New Roman" w:cs="Times New Roman"/>
                <w:color w:val="000000"/>
                <w:sz w:val="24"/>
                <w:szCs w:val="24"/>
              </w:rPr>
              <w:t>В конце четверти</w:t>
            </w:r>
          </w:p>
        </w:tc>
        <w:tc>
          <w:tcPr>
            <w:tcW w:w="8159" w:type="dxa"/>
            <w:gridSpan w:val="2"/>
          </w:tcPr>
          <w:p w:rsidR="00582932" w:rsidRPr="008D2822" w:rsidRDefault="00582932" w:rsidP="00025D23">
            <w:pPr>
              <w:ind w:left="67" w:hanging="31"/>
              <w:rPr>
                <w:rFonts w:ascii="Times New Roman" w:hAnsi="Times New Roman" w:cs="Times New Roman"/>
                <w:sz w:val="24"/>
                <w:szCs w:val="24"/>
              </w:rPr>
            </w:pPr>
            <w:r w:rsidRPr="008D2822">
              <w:rPr>
                <w:rFonts w:ascii="Times New Roman" w:hAnsi="Times New Roman" w:cs="Times New Roman"/>
                <w:color w:val="000000"/>
                <w:sz w:val="24"/>
                <w:szCs w:val="24"/>
              </w:rPr>
              <w:t xml:space="preserve">Контрольный тест. </w:t>
            </w:r>
          </w:p>
        </w:tc>
      </w:tr>
      <w:tr w:rsidR="00582932" w:rsidRPr="008D2822" w:rsidTr="00CB1FB4">
        <w:tc>
          <w:tcPr>
            <w:tcW w:w="1906" w:type="dxa"/>
          </w:tcPr>
          <w:p w:rsidR="00582932" w:rsidRPr="008D2822" w:rsidRDefault="00582932" w:rsidP="00CB1FB4">
            <w:pPr>
              <w:jc w:val="center"/>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В конце </w:t>
            </w:r>
            <w:r w:rsidRPr="008D2822">
              <w:rPr>
                <w:rFonts w:ascii="Times New Roman" w:hAnsi="Times New Roman" w:cs="Times New Roman"/>
                <w:color w:val="000000"/>
                <w:sz w:val="24"/>
                <w:szCs w:val="24"/>
              </w:rPr>
              <w:lastRenderedPageBreak/>
              <w:t>учебного года</w:t>
            </w:r>
          </w:p>
        </w:tc>
        <w:tc>
          <w:tcPr>
            <w:tcW w:w="8159" w:type="dxa"/>
            <w:gridSpan w:val="2"/>
          </w:tcPr>
          <w:p w:rsidR="00582932" w:rsidRPr="008D2822" w:rsidRDefault="00582932" w:rsidP="00CB1FB4">
            <w:pPr>
              <w:ind w:left="67" w:hanging="31"/>
              <w:rPr>
                <w:rFonts w:ascii="Times New Roman" w:hAnsi="Times New Roman" w:cs="Times New Roman"/>
                <w:sz w:val="24"/>
                <w:szCs w:val="24"/>
              </w:rPr>
            </w:pPr>
            <w:r w:rsidRPr="008D2822">
              <w:rPr>
                <w:rFonts w:ascii="Times New Roman" w:hAnsi="Times New Roman" w:cs="Times New Roman"/>
                <w:color w:val="000000"/>
                <w:sz w:val="24"/>
                <w:szCs w:val="24"/>
              </w:rPr>
              <w:lastRenderedPageBreak/>
              <w:t xml:space="preserve">Контрольный тест. </w:t>
            </w:r>
          </w:p>
          <w:p w:rsidR="00582932" w:rsidRPr="008D2822" w:rsidRDefault="00582932" w:rsidP="00CB1FB4">
            <w:pPr>
              <w:ind w:left="67" w:hanging="31"/>
              <w:rPr>
                <w:rFonts w:ascii="Times New Roman" w:hAnsi="Times New Roman" w:cs="Times New Roman"/>
                <w:sz w:val="24"/>
                <w:szCs w:val="24"/>
              </w:rPr>
            </w:pPr>
            <w:r w:rsidRPr="008D2822">
              <w:rPr>
                <w:rFonts w:ascii="Times New Roman" w:hAnsi="Times New Roman" w:cs="Times New Roman"/>
                <w:color w:val="000000"/>
                <w:sz w:val="24"/>
                <w:szCs w:val="24"/>
              </w:rPr>
              <w:lastRenderedPageBreak/>
              <w:t>Коллективный проект</w:t>
            </w:r>
          </w:p>
        </w:tc>
      </w:tr>
      <w:tr w:rsidR="00582932" w:rsidRPr="008D2822" w:rsidTr="00CB1FB4">
        <w:tc>
          <w:tcPr>
            <w:tcW w:w="10065" w:type="dxa"/>
            <w:gridSpan w:val="3"/>
          </w:tcPr>
          <w:p w:rsidR="00582932" w:rsidRPr="008D2822" w:rsidRDefault="00582932" w:rsidP="00F11495">
            <w:pPr>
              <w:jc w:val="center"/>
              <w:rPr>
                <w:rFonts w:ascii="Times New Roman" w:hAnsi="Times New Roman" w:cs="Times New Roman"/>
                <w:b/>
                <w:sz w:val="24"/>
                <w:szCs w:val="24"/>
              </w:rPr>
            </w:pPr>
            <w:r w:rsidRPr="008D2822">
              <w:rPr>
                <w:rFonts w:ascii="Times New Roman" w:hAnsi="Times New Roman" w:cs="Times New Roman"/>
                <w:b/>
                <w:color w:val="000000"/>
                <w:sz w:val="24"/>
                <w:szCs w:val="24"/>
              </w:rPr>
              <w:lastRenderedPageBreak/>
              <w:t>Учебный предмет «Изобразительное искусство», «Физическая культура»,</w:t>
            </w:r>
            <w:r w:rsidR="00930C4E" w:rsidRPr="008D2822">
              <w:rPr>
                <w:rFonts w:ascii="Times New Roman" w:hAnsi="Times New Roman" w:cs="Times New Roman"/>
                <w:b/>
                <w:color w:val="000000"/>
                <w:sz w:val="24"/>
                <w:szCs w:val="24"/>
              </w:rPr>
              <w:t xml:space="preserve"> </w:t>
            </w:r>
            <w:r w:rsidRPr="008D2822">
              <w:rPr>
                <w:rFonts w:ascii="Times New Roman" w:hAnsi="Times New Roman" w:cs="Times New Roman"/>
                <w:b/>
                <w:color w:val="000000"/>
                <w:sz w:val="24"/>
                <w:szCs w:val="24"/>
              </w:rPr>
              <w:t>«Музыка и пение»,</w:t>
            </w:r>
          </w:p>
        </w:tc>
      </w:tr>
      <w:tr w:rsidR="00582932" w:rsidRPr="008D2822" w:rsidTr="00025D23">
        <w:tc>
          <w:tcPr>
            <w:tcW w:w="2552" w:type="dxa"/>
            <w:gridSpan w:val="2"/>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четверти</w:t>
            </w:r>
          </w:p>
        </w:tc>
        <w:tc>
          <w:tcPr>
            <w:tcW w:w="7513" w:type="dxa"/>
          </w:tcPr>
          <w:p w:rsidR="00582932" w:rsidRPr="008D2822" w:rsidRDefault="00582932" w:rsidP="00CB1FB4">
            <w:pPr>
              <w:jc w:val="center"/>
              <w:rPr>
                <w:rFonts w:ascii="Times New Roman" w:hAnsi="Times New Roman" w:cs="Times New Roman"/>
                <w:sz w:val="24"/>
                <w:szCs w:val="24"/>
              </w:rPr>
            </w:pPr>
          </w:p>
        </w:tc>
      </w:tr>
      <w:tr w:rsidR="00582932" w:rsidRPr="008D2822" w:rsidTr="00025D23">
        <w:tc>
          <w:tcPr>
            <w:tcW w:w="2552" w:type="dxa"/>
            <w:gridSpan w:val="2"/>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В конце учебного года</w:t>
            </w:r>
          </w:p>
        </w:tc>
        <w:tc>
          <w:tcPr>
            <w:tcW w:w="7513" w:type="dxa"/>
          </w:tcPr>
          <w:p w:rsidR="00582932" w:rsidRPr="008D2822" w:rsidRDefault="00582932" w:rsidP="00CB1FB4">
            <w:pPr>
              <w:rPr>
                <w:rFonts w:ascii="Times New Roman" w:hAnsi="Times New Roman" w:cs="Times New Roman"/>
                <w:sz w:val="24"/>
                <w:szCs w:val="24"/>
              </w:rPr>
            </w:pPr>
            <w:r w:rsidRPr="008D2822">
              <w:rPr>
                <w:rFonts w:ascii="Times New Roman" w:hAnsi="Times New Roman" w:cs="Times New Roman"/>
                <w:sz w:val="24"/>
                <w:szCs w:val="24"/>
              </w:rPr>
              <w:t>Коллективный проект</w:t>
            </w:r>
          </w:p>
        </w:tc>
      </w:tr>
      <w:tr w:rsidR="00582932" w:rsidRPr="008D2822" w:rsidTr="00CB1FB4">
        <w:tc>
          <w:tcPr>
            <w:tcW w:w="10065" w:type="dxa"/>
            <w:gridSpan w:val="3"/>
          </w:tcPr>
          <w:p w:rsidR="00582932" w:rsidRPr="008D2822" w:rsidRDefault="00582932" w:rsidP="00CB1FB4">
            <w:pPr>
              <w:jc w:val="center"/>
              <w:rPr>
                <w:rFonts w:ascii="Times New Roman" w:hAnsi="Times New Roman" w:cs="Times New Roman"/>
                <w:sz w:val="24"/>
                <w:szCs w:val="24"/>
              </w:rPr>
            </w:pPr>
            <w:r w:rsidRPr="008D2822">
              <w:rPr>
                <w:rFonts w:ascii="Times New Roman" w:hAnsi="Times New Roman" w:cs="Times New Roman"/>
                <w:color w:val="000000"/>
                <w:sz w:val="24"/>
                <w:szCs w:val="24"/>
              </w:rPr>
              <w:t>*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bl>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Основные требования к результатам освоения образовательных программ по предметам и годам обучения </w:t>
      </w:r>
      <w:r w:rsidR="001F1651">
        <w:rPr>
          <w:rFonts w:ascii="Times New Roman" w:eastAsia="Times New Roman" w:hAnsi="Times New Roman" w:cs="Times New Roman"/>
          <w:b/>
          <w:bCs/>
          <w:sz w:val="24"/>
          <w:szCs w:val="24"/>
        </w:rPr>
        <w:t xml:space="preserve">9 </w:t>
      </w:r>
      <w:r w:rsidRPr="008D2822">
        <w:rPr>
          <w:rFonts w:ascii="Times New Roman" w:eastAsia="Times New Roman" w:hAnsi="Times New Roman" w:cs="Times New Roman"/>
          <w:b/>
          <w:bCs/>
          <w:sz w:val="24"/>
          <w:szCs w:val="24"/>
        </w:rPr>
        <w:t>класса</w:t>
      </w:r>
    </w:p>
    <w:p w:rsidR="001F1651" w:rsidRPr="008D2822" w:rsidRDefault="001F1651" w:rsidP="001F1651">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Чтение</w:t>
      </w:r>
    </w:p>
    <w:p w:rsidR="001F1651" w:rsidRDefault="001F1651" w:rsidP="001F1651">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2 прозаических отрывка читать осознанно, правильно, бегло, выразительно вслух; читать «про себя»; выделять главную мысль произведения; давать характеристику главным героям; высказывать свое отношение к героям и их поступкам; пересказывать содержание произведения, рассказывать по предложенной теме в связи с прочитанным</w:t>
      </w:r>
    </w:p>
    <w:p w:rsidR="001F1651" w:rsidRPr="008D2822" w:rsidRDefault="001F1651" w:rsidP="001F1651">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Русский язык</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части речи, использование их в речи; </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наиболее распространенные правила правописания слов.</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писать небольшие по объему изложение и сочинения творческого характера; оформлять все виды деловых бумаг; пользоваться школьным орфографическим словарем</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Математика</w:t>
      </w:r>
    </w:p>
    <w:tbl>
      <w:tblPr>
        <w:tblW w:w="998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8"/>
        <w:gridCol w:w="4014"/>
        <w:gridCol w:w="5161"/>
      </w:tblGrid>
      <w:tr w:rsidR="0081508E" w:rsidRPr="008D2822" w:rsidTr="00F632CF">
        <w:trPr>
          <w:tblCellSpacing w:w="15" w:type="dxa"/>
        </w:trPr>
        <w:tc>
          <w:tcPr>
            <w:tcW w:w="763" w:type="dxa"/>
            <w:tcBorders>
              <w:top w:val="outset" w:sz="6" w:space="0" w:color="auto"/>
              <w:left w:val="outset" w:sz="6" w:space="0" w:color="auto"/>
              <w:bottom w:val="outset" w:sz="6" w:space="0" w:color="auto"/>
              <w:right w:val="outset" w:sz="6" w:space="0" w:color="auto"/>
            </w:tcBorders>
            <w:hideMark/>
          </w:tcPr>
          <w:p w:rsidR="0081508E" w:rsidRPr="008D2822" w:rsidRDefault="0081508E" w:rsidP="00F632CF">
            <w:pPr>
              <w:spacing w:after="0" w:line="240" w:lineRule="auto"/>
              <w:ind w:left="-284" w:firstLine="142"/>
              <w:jc w:val="both"/>
              <w:rPr>
                <w:rFonts w:ascii="Times New Roman" w:eastAsia="Times New Roman" w:hAnsi="Times New Roman" w:cs="Times New Roman"/>
                <w:sz w:val="24"/>
                <w:szCs w:val="24"/>
              </w:rPr>
            </w:pPr>
          </w:p>
        </w:tc>
        <w:tc>
          <w:tcPr>
            <w:tcW w:w="3984" w:type="dxa"/>
            <w:tcBorders>
              <w:top w:val="outset" w:sz="6" w:space="0" w:color="auto"/>
              <w:left w:val="outset" w:sz="6" w:space="0" w:color="auto"/>
              <w:bottom w:val="outset" w:sz="6" w:space="0" w:color="auto"/>
              <w:right w:val="outset" w:sz="6" w:space="0" w:color="auto"/>
            </w:tcBorders>
            <w:hideMark/>
          </w:tcPr>
          <w:p w:rsidR="0081508E" w:rsidRPr="008D2822" w:rsidRDefault="0081508E" w:rsidP="00F632CF">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таблицы сложения однозначных чисел, в том числе с переходом через десяток; табличные случаи умножения и получаемые из них случаи деления; названия, обозначения, соотношения крупных и мелких единиц измерения стоимости, длины, массы, времени; числовой ряд чисел в пределах 1 000 000; дроби обыкновенные и десятичные; их получение, запись, чтение; геометрические фигуры и тела, свойства элементов многоугольников (треугольника, прямоугольника, параллелограмма)</w:t>
            </w:r>
          </w:p>
        </w:tc>
        <w:tc>
          <w:tcPr>
            <w:tcW w:w="5116" w:type="dxa"/>
            <w:tcBorders>
              <w:top w:val="outset" w:sz="6" w:space="0" w:color="auto"/>
              <w:left w:val="outset" w:sz="6" w:space="0" w:color="auto"/>
              <w:bottom w:val="outset" w:sz="6" w:space="0" w:color="auto"/>
              <w:right w:val="outset" w:sz="6" w:space="0" w:color="auto"/>
            </w:tcBorders>
            <w:hideMark/>
          </w:tcPr>
          <w:p w:rsidR="0081508E" w:rsidRPr="008D2822" w:rsidRDefault="0081508E" w:rsidP="00F632CF">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выполнять арифметические действия с числами в пределах 100, легкие случаи в пределах 1 000 устно; выполнять арифметические действия с многозначными числами письменно в пределах 10 000; выполнять арифметические действия с десятичными дробями;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 (легкие случаи); находить дробь (обыкновенную, десятичную), проценты от числа; число по его доле или проценту; решать все простые задачи в соответствии с данной программой, составные задачи в 2, 3, 4 арифметических действия; вычислять площадь прямоугольника, объем прямоугольного параллелепипеда; различать геометрические фигуры и тела; прямоугольного параллелепипеда; названия геометрических тел: пирамиды, цилиндра, конуса, шара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tc>
      </w:tr>
      <w:tr w:rsidR="0081508E" w:rsidRPr="008D2822" w:rsidTr="00F632CF">
        <w:trPr>
          <w:tblCellSpacing w:w="15" w:type="dxa"/>
        </w:trPr>
        <w:tc>
          <w:tcPr>
            <w:tcW w:w="9923" w:type="dxa"/>
            <w:gridSpan w:val="3"/>
            <w:tcBorders>
              <w:top w:val="outset" w:sz="6" w:space="0" w:color="auto"/>
              <w:left w:val="outset" w:sz="6" w:space="0" w:color="auto"/>
              <w:bottom w:val="outset" w:sz="6" w:space="0" w:color="auto"/>
              <w:right w:val="outset" w:sz="6" w:space="0" w:color="auto"/>
            </w:tcBorders>
            <w:hideMark/>
          </w:tcPr>
          <w:p w:rsidR="0081508E" w:rsidRPr="008D2822" w:rsidRDefault="0081508E" w:rsidP="00F632CF">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ПРИМЕЧАНИЯ</w:t>
            </w:r>
            <w:r w:rsidRPr="008D2822">
              <w:rPr>
                <w:rFonts w:ascii="Times New Roman" w:eastAsia="Times New Roman" w:hAnsi="Times New Roman" w:cs="Times New Roman"/>
                <w:sz w:val="24"/>
                <w:szCs w:val="24"/>
              </w:rPr>
              <w:t xml:space="preserve"> В требованиях к знаниям и умениям учащихся, испытывающих значительные трудности в усвоении математических знаний на всех годах обучения, может быть исключено: - нумерация чисел в пределах 1 000 000 (достаточно знания числового ряда в пределах 10 000); - арифметические действия с числами в пределах 10 000 (достаточно в пределах 1 000, легкие случаи) письменно; - умножение и деление на двузначное число письменно; - арифметические действия с десятичными дробями, имеющими в записи 5 и более </w:t>
            </w:r>
            <w:r w:rsidRPr="008D2822">
              <w:rPr>
                <w:rFonts w:ascii="Times New Roman" w:eastAsia="Times New Roman" w:hAnsi="Times New Roman" w:cs="Times New Roman"/>
                <w:sz w:val="24"/>
                <w:szCs w:val="24"/>
              </w:rPr>
              <w:lastRenderedPageBreak/>
              <w:t xml:space="preserve">знаков (цифр); - умножение и деление десятичных дробей на двузначное число; - простые арифметические задачи на отношение чисел с вопросами: «Во сколько раз больше (меньше)?»; - составные задачи в 3-4 арифметических действия; - составные задачи на соотношение скорость, время, расстояние; - построение углов, многоугольников с помощью транспортира; - построение геометрических фигур, симметричных данным относительно оси, центра симметрии. </w:t>
            </w:r>
          </w:p>
        </w:tc>
      </w:tr>
    </w:tbl>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p>
    <w:p w:rsidR="0081508E" w:rsidRPr="008D2822" w:rsidRDefault="0081508E" w:rsidP="00930C4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Биология</w:t>
      </w:r>
    </w:p>
    <w:p w:rsidR="0081508E" w:rsidRPr="008D2822" w:rsidRDefault="001F1651" w:rsidP="0081508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1508E" w:rsidRPr="008D2822">
        <w:rPr>
          <w:rFonts w:ascii="Times New Roman" w:eastAsia="Times New Roman" w:hAnsi="Times New Roman" w:cs="Times New Roman"/>
          <w:sz w:val="24"/>
          <w:szCs w:val="24"/>
        </w:rPr>
        <w:t>роводить несложную обработку почвы на пришкольном участке.</w:t>
      </w:r>
    </w:p>
    <w:p w:rsidR="0081508E" w:rsidRPr="008D2822" w:rsidRDefault="001F1651" w:rsidP="0081508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81508E" w:rsidRPr="008D2822">
        <w:rPr>
          <w:rFonts w:ascii="Times New Roman" w:eastAsia="Times New Roman" w:hAnsi="Times New Roman" w:cs="Times New Roman"/>
          <w:sz w:val="24"/>
          <w:szCs w:val="24"/>
        </w:rPr>
        <w:t>азвания, строение и расположение основных органов организма человека; элементарное представление о функциях основных органов и их систем; влияние физических нагрузок на организм; вредное влияние курения и алкогольных напитков на организм; основные санитарно-гигиенические правила.</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применять приобретенные знания о строении и функциях человеческого организма в повседневной жизни с целью сохранения и укрепления своего здоровья; соблюдать санитарно-гигиенические правила.</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p>
    <w:p w:rsidR="0081508E" w:rsidRPr="008D2822" w:rsidRDefault="0081508E" w:rsidP="00930C4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География</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История</w:t>
      </w:r>
      <w:r w:rsidR="00930C4E" w:rsidRPr="008D2822">
        <w:rPr>
          <w:rFonts w:ascii="Times New Roman" w:eastAsia="Times New Roman" w:hAnsi="Times New Roman" w:cs="Times New Roman"/>
          <w:b/>
          <w:bCs/>
          <w:sz w:val="24"/>
          <w:szCs w:val="24"/>
        </w:rPr>
        <w:t xml:space="preserve"> Отечества</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Обществознание</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Изобразительное искусство</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передавать в рисунке форму изображаемых предметов, их строение и пропорции (отношение длины к ширине и частей к целому); определять предметы симметричной формы и рисовать их, применяя среднюю (осевую) линию как вспомогательную; составлять узоры из геометрических и растительных элементов в полосе, квадрате и круге, применяя осевые линии; передавать в рисунках на темы кажущиеся соотношения величин предметов с учетом их положения в пространстве (под углом к учащимся, выше уровня зрения); ослаблять интенсивность цвета, прибавляя воду в краску; пользоваться элементарными приемами работы с красками (ровная закраска, не выходящая за контуры изображения); 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 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 Учащиеся должны уметь: изображать с натуры и по памяти предметы простой, слабо расчлененной формы, несложной конструкции; планировать изобразительную деятельность в процессе работы над аппликацией, рисунком; использовать величинный контраст в лепке и рисунке; светлотный контраст — при изображении фона в узоре, натюрморте, неба в сюжетном рисунке; сравнивать части в целой конструкции по величине; рисовать круг в условиях перспективы; использовать тень для передачи объемности предмета; рисовать узор, сочетая его с формой украшаемого предмета (узор на округлой форме и призматической форме предметов); изображать гуашью фон в рисунке способом тонирования кистью; получать и использовать в живописной работе смешанные краски, оттенки цветов (голубой, розовый, др.); работать акварелью по мокрой и сухой бумаге.</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Музыка и пение</w:t>
      </w:r>
    </w:p>
    <w:p w:rsidR="0081508E" w:rsidRPr="008D2822" w:rsidRDefault="0081508E" w:rsidP="0081508E">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осознанно, выразительно исполнять песни с использованием интонационно-смысловых ударений, пауз, темпа, ритма, динамических оттенков; самостоятельно выделять незнакомые слова в текстах песен и выяснять их значение; выделять мелодию, тему, формулировать основную идею слушаемого произведения; пересказывать примерное содержание прослушанных произведений, определять мотивы поступков героев, последствия их действий, выражать собственное отношение к событиям и явлениям; осознавать причинно-следственные, временные последовательности и зависимости событий, изложенных в прослушанных произведениях.</w:t>
      </w:r>
    </w:p>
    <w:p w:rsidR="0081508E" w:rsidRPr="008D2822" w:rsidRDefault="0081508E" w:rsidP="0081508E">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Профессионально-трудовое</w:t>
      </w:r>
      <w:r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b/>
          <w:bCs/>
          <w:sz w:val="24"/>
          <w:szCs w:val="24"/>
        </w:rPr>
        <w:t>обучение</w:t>
      </w:r>
    </w:p>
    <w:p w:rsidR="0081508E" w:rsidRPr="008D2822" w:rsidRDefault="0081508E" w:rsidP="0081508E">
      <w:pPr>
        <w:spacing w:after="0" w:line="240" w:lineRule="auto"/>
        <w:ind w:firstLine="709"/>
        <w:jc w:val="center"/>
        <w:rPr>
          <w:rFonts w:ascii="Times New Roman" w:eastAsia="Times New Roman" w:hAnsi="Times New Roman" w:cs="Times New Roman"/>
          <w:sz w:val="24"/>
          <w:szCs w:val="24"/>
        </w:rPr>
      </w:pP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Изменения в жизни нашего общества вызвали необходимость возрождения социального статуса семьи, укрепления в ней устойчивых, уважительных семейных отношений.</w:t>
      </w:r>
    </w:p>
    <w:p w:rsidR="0081508E" w:rsidRPr="008D2822" w:rsidRDefault="0081508E" w:rsidP="001F1651">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Многовековые традиции каждого народа базируются на традициях семьи и дома. Об этом свидетельствуют национальные эпосы, народные сказки, песни, пословицы, поговорки, загадки. «Строили» дом семейно, вместе и мужчины, и женщины, старики и дети. У  каждого было свое дело: у одного — хлеб печь и рубашки шить, у другого — дрова рубить да воду носить.</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Содержание программы «</w:t>
      </w:r>
      <w:r w:rsidR="006B519F" w:rsidRPr="008D2822">
        <w:rPr>
          <w:rFonts w:ascii="Times New Roman" w:eastAsia="Times New Roman" w:hAnsi="Times New Roman" w:cs="Times New Roman"/>
          <w:sz w:val="24"/>
          <w:szCs w:val="24"/>
        </w:rPr>
        <w:t>Профильное</w:t>
      </w:r>
      <w:r w:rsidRPr="008D2822">
        <w:rPr>
          <w:rFonts w:ascii="Times New Roman" w:eastAsia="Times New Roman" w:hAnsi="Times New Roman" w:cs="Times New Roman"/>
          <w:sz w:val="24"/>
          <w:szCs w:val="24"/>
        </w:rPr>
        <w:t xml:space="preserve"> обучение» продолжает образовательные линии, дополняет сведения «Естествознани</w:t>
      </w:r>
      <w:r w:rsidR="006B519F" w:rsidRPr="008D2822">
        <w:rPr>
          <w:rFonts w:ascii="Times New Roman" w:eastAsia="Times New Roman" w:hAnsi="Times New Roman" w:cs="Times New Roman"/>
          <w:sz w:val="24"/>
          <w:szCs w:val="24"/>
        </w:rPr>
        <w:t>ю</w:t>
      </w:r>
      <w:r w:rsidRPr="008D2822">
        <w:rPr>
          <w:rFonts w:ascii="Times New Roman" w:eastAsia="Times New Roman" w:hAnsi="Times New Roman" w:cs="Times New Roman"/>
          <w:sz w:val="24"/>
          <w:szCs w:val="24"/>
        </w:rPr>
        <w:t>». Программа построена концентрически и представлена следующими основными разделами: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Дом, семья, семейные отношения.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Содержание и уход за городским и сельским жилищем (дачным домом).</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Индивидуальные санитарно-гигиенические правила и навыки.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Ремонтные работы в доме.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Одежда, обувь, белье; уход за ними.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Организация питания в семье, кулинарные рецепты, домашние заготовки.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Охрана здоровья, признаки болезни, оказание первой помощи.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Юноши и девушки — будущие родители; половое воспитание и ролевые функции в семье.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Ребенок в семье, правила ухода.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Планирование и распределение бюджетных средств семьи.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Досуг и его организация в семье.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Правила этики и этичных отношений в семье и с окружающими людьми.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Основные сельскохозяйственные работы в саду и огороде.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Сельское хозяйство по результатам практических видов деятельности с учетом индивидуальных возможностей учащихся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пользоваться мусоропроводом, лифтом, почтовым ящиком;  вызывать службу помощи при пожаре.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производить сухую и влажную уборку помещений; чистить ковры, мягкую мебель, книжные полки, батареи; ухаживать за полом в зависимости от видов покрытия, используя безопасные чистящие (моющие) средства; утеплять окна к зиме;  пользоваться химическими препаратами для очистки изделий из стекла;  применять безопасные способы профилактики и борьбы с насекомыми и грызунами; ухаживать за домашними животными с учетом санитарно-гигиенических требований;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подбирать одежду и обувь по сезону;  чистить верхнее и легкое платье.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Сельское хозяйство по результатам практических видов деятельности с учетом индивидуальных возможностей учащихся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главные предпосылки, необходимые для создания семьи;  основы нравственных устоев семьи;  ролевые и половые функции мужчины и женщины (отца и матери) в семье. Сельское хозяйство по результатам практических видов деятельности с учетом индивидуальных возможностей учащихся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иметь представление об основных положениях (законах) о семье и браке.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Сельское хозяйство по результатам практических видов деятельности с учетом индивидуальных возможностей учащихся</w:t>
      </w:r>
    </w:p>
    <w:p w:rsidR="0081508E" w:rsidRPr="008D2822" w:rsidRDefault="0081508E" w:rsidP="0081508E">
      <w:pPr>
        <w:spacing w:after="0" w:line="240" w:lineRule="auto"/>
        <w:rPr>
          <w:rFonts w:ascii="Times New Roman" w:eastAsia="Times New Roman" w:hAnsi="Times New Roman" w:cs="Times New Roman"/>
          <w:sz w:val="24"/>
          <w:szCs w:val="24"/>
        </w:rPr>
      </w:pPr>
    </w:p>
    <w:p w:rsidR="0081508E" w:rsidRPr="008D2822" w:rsidRDefault="0081508E" w:rsidP="0081508E">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Социально-бытовая ориентировка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Личная гигиена</w:t>
      </w:r>
      <w:r w:rsidRPr="008D2822">
        <w:rPr>
          <w:rFonts w:ascii="Times New Roman" w:eastAsia="Times New Roman" w:hAnsi="Times New Roman" w:cs="Times New Roman"/>
          <w:sz w:val="24"/>
          <w:szCs w:val="24"/>
        </w:rPr>
        <w:t xml:space="preserve"> Учащиеся должны знать о вредном воздействии алкоголя и наркотиков и курения на организм человека.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Одежда и обувь</w:t>
      </w:r>
      <w:r w:rsidRPr="008D2822">
        <w:rPr>
          <w:rFonts w:ascii="Times New Roman" w:eastAsia="Times New Roman" w:hAnsi="Times New Roman" w:cs="Times New Roman"/>
          <w:sz w:val="24"/>
          <w:szCs w:val="24"/>
        </w:rPr>
        <w:t>. Учащиеся должны иметь представление о стиле одежды и моде; средствах выражения индивидуальности; воздействии средств для выведения пятен на различные виды тканей. Учащиеся должны знать: размеры одежды и обуви, гарантийные сроки носки, правила возврата; способы обновления одежды с помощью мелких деталей; средства для выведения пятен в домашних условиях; общие правила выведения жирных, фруктовых пятен, пятен от масляной краски, крови, молока, мороженого, шоколада, кофе, следов от горячего утюга и др.; санитарно-гигиенические требования и правила техники безопасности при работе со средствами для выведения пятен</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lastRenderedPageBreak/>
        <w:t>Питание</w:t>
      </w:r>
      <w:r w:rsidRPr="008D2822">
        <w:rPr>
          <w:rFonts w:ascii="Times New Roman" w:eastAsia="Times New Roman" w:hAnsi="Times New Roman" w:cs="Times New Roman"/>
          <w:sz w:val="24"/>
          <w:szCs w:val="24"/>
        </w:rPr>
        <w:t xml:space="preserve"> Учащиеся должны иметь представление о диетическом питании. Учащиеся должны знать: способы приготовления национальных блюд; правила сервировки праздничного стола; меню ребенка ясельного возраста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Семья</w:t>
      </w:r>
      <w:r w:rsidRPr="008D2822">
        <w:rPr>
          <w:rFonts w:ascii="Times New Roman" w:eastAsia="Times New Roman" w:hAnsi="Times New Roman" w:cs="Times New Roman"/>
          <w:sz w:val="24"/>
          <w:szCs w:val="24"/>
        </w:rPr>
        <w:t xml:space="preserve"> Учащиеся должны иметь представление о порядке и условиях заключения и расторжения брака, основах семейных отношений, семейных традициях, организации досуга и отдыха в семье; морально-этических нормах взаимоотношений в семье, об обязанностях членов семьи, связанных с заботой о детях; распределении хозяйственно-бытовых обязанностей между членами семьи. Учащиеся должны уметь • анализировать различные семейные ситуации и давать им правильную оценку.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Культура поведения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Основные требования к знаниям и умениям учащихся Учащиеся должны знать культуру поведения, нормы морали и этики в современном обществе, нормы поведения с соседями по коммунальной квартире и по площадке (приветствие, взаимоуважение, взаимопомощь); правила приема гостей (поведения хозяев при встрече, расставании, во время визита).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Жилище</w:t>
      </w:r>
      <w:r w:rsidRPr="008D2822">
        <w:rPr>
          <w:rFonts w:ascii="Times New Roman" w:eastAsia="Times New Roman" w:hAnsi="Times New Roman" w:cs="Times New Roman"/>
          <w:sz w:val="24"/>
          <w:szCs w:val="24"/>
        </w:rPr>
        <w:t xml:space="preserve"> Учащиеся должны знать: правила расстановки мебели в квартире (с учетом размера и особенностей площади, назначения комнат, наличия мебели); требования к подбору занавесей, светильников и других деталей интерьера; правила сохранения жилищного фонда.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Транспорт </w:t>
      </w:r>
      <w:r w:rsidRPr="008D2822">
        <w:rPr>
          <w:rFonts w:ascii="Times New Roman" w:eastAsia="Times New Roman" w:hAnsi="Times New Roman" w:cs="Times New Roman"/>
          <w:sz w:val="24"/>
          <w:szCs w:val="24"/>
        </w:rPr>
        <w:t>Учащиеся должны иметь представление о назначении авиатранспорта. Учащиеся должны знать:</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основные маршруты самолетов; службы аэровокзала; порядок приобретения и возврата билетов; правила посадки в самолет</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Торговля </w:t>
      </w:r>
      <w:r w:rsidRPr="008D2822">
        <w:rPr>
          <w:rFonts w:ascii="Times New Roman" w:eastAsia="Times New Roman" w:hAnsi="Times New Roman" w:cs="Times New Roman"/>
          <w:sz w:val="24"/>
          <w:szCs w:val="24"/>
        </w:rPr>
        <w:t>Учащиеся должны знать: отделы рынка; цены на отдельные товары; отличия цен на ярмарке, рынке и в магазинах; правила сдачи вещей в скупку, комиссионный магазин; правила получения денег за проданные вещи.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Средства связи</w:t>
      </w:r>
      <w:r w:rsidRPr="008D2822">
        <w:rPr>
          <w:rFonts w:ascii="Times New Roman" w:eastAsia="Times New Roman" w:hAnsi="Times New Roman" w:cs="Times New Roman"/>
          <w:sz w:val="24"/>
          <w:szCs w:val="24"/>
        </w:rPr>
        <w:t xml:space="preserve"> Учащиеся должны знать: современные виды связи; виды денежных переводов, их стоимость.</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Медицинская помощь</w:t>
      </w:r>
      <w:r w:rsidRPr="008D2822">
        <w:rPr>
          <w:rFonts w:ascii="Times New Roman" w:eastAsia="Times New Roman" w:hAnsi="Times New Roman" w:cs="Times New Roman"/>
          <w:sz w:val="24"/>
          <w:szCs w:val="24"/>
        </w:rPr>
        <w:t xml:space="preserve"> Учащиеся должны иметь представление о кишечных инфекционных заболеваниях, воздушно-капельных инфекциях, путях распространения инфекций. Учащиеся должны знать: меры по предупреждению инфекционных заболеваний; правила ухода за больными; условия освобождения от работы (по болезни, для ухода за больным)</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Учреждения, организации, предприятия</w:t>
      </w:r>
      <w:r w:rsidRPr="008D2822">
        <w:rPr>
          <w:rFonts w:ascii="Times New Roman" w:eastAsia="Times New Roman" w:hAnsi="Times New Roman" w:cs="Times New Roman"/>
          <w:sz w:val="24"/>
          <w:szCs w:val="24"/>
        </w:rPr>
        <w:t xml:space="preserve"> Учащиеся должны знать: местонахождение предприятий бытового обслуживания; виды оказываемых ими услуг; правила пользования услугами предприятий бытового обслуживания; профессии работников предприятий</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Экономика домашнего хозяйства</w:t>
      </w:r>
      <w:r w:rsidRPr="008D2822">
        <w:rPr>
          <w:rFonts w:ascii="Times New Roman" w:eastAsia="Times New Roman" w:hAnsi="Times New Roman" w:cs="Times New Roman"/>
          <w:sz w:val="24"/>
          <w:szCs w:val="24"/>
        </w:rPr>
        <w:t xml:space="preserve"> Учащиеся должны иметь представление о значении и характере культурных потребностей; значений экономии в домашнем хозяйстве; о значении кредита, страхования. Учащиеся должны знать: правила экономии (учет реальных возможностей, контроль расходов, перелицовка и реставрация вещей, экономия электроэнергии и т. д.); виды и цели сбережений; порядок помещения денег в сберкассу; виды кредита, порядок его оформления; виды страхования.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Профориентация и трудоустройство.</w:t>
      </w:r>
      <w:r w:rsidRPr="008D2822">
        <w:rPr>
          <w:rFonts w:ascii="Times New Roman" w:eastAsia="Times New Roman" w:hAnsi="Times New Roman" w:cs="Times New Roman"/>
          <w:sz w:val="24"/>
          <w:szCs w:val="24"/>
        </w:rPr>
        <w:t xml:space="preserve"> Учащиеся должны знать:</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отвечают ли личностные данные требованиям выбранной профессии; учреждения и отделы по трудоустройству; местонахождение и названия предприятий, где требуются рабочие по специальностям, изучаемым в школе; виды документов, необходимых для поступления на работу; правила перехода на другую работу; перечень основных деловых бумаг и требования к их написанию</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Личная гигиена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Одежда и обувь.</w:t>
      </w:r>
      <w:r w:rsidRPr="008D2822">
        <w:rPr>
          <w:rFonts w:ascii="Times New Roman" w:eastAsia="Times New Roman" w:hAnsi="Times New Roman" w:cs="Times New Roman"/>
          <w:sz w:val="24"/>
          <w:szCs w:val="24"/>
        </w:rPr>
        <w:t xml:space="preserve"> Учащиеся должны уметь: подбирать одежду и обувь в соответствии с индивидуальными особенностями и размером; определять стиль одежды; пользоваться журналом мод; рационально выбирать товары, учитывая их назначение и собственные возможности; выводить пятна различными способами и средствами.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Питание</w:t>
      </w:r>
      <w:r w:rsidRPr="008D2822">
        <w:rPr>
          <w:rFonts w:ascii="Times New Roman" w:eastAsia="Times New Roman" w:hAnsi="Times New Roman" w:cs="Times New Roman"/>
          <w:sz w:val="24"/>
          <w:szCs w:val="24"/>
        </w:rPr>
        <w:t xml:space="preserve"> Учащиеся должны уметь: готовить национальные блюда; сервировать праздничный стол; готовить отдельные блюда для детей ясельного возраста; готовить отдельные диетические блюда.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Семья.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lastRenderedPageBreak/>
        <w:t>Культура поведения</w:t>
      </w:r>
      <w:r w:rsidRPr="008D2822">
        <w:rPr>
          <w:rFonts w:ascii="Times New Roman" w:eastAsia="Times New Roman" w:hAnsi="Times New Roman" w:cs="Times New Roman"/>
          <w:sz w:val="24"/>
          <w:szCs w:val="24"/>
        </w:rPr>
        <w:t xml:space="preserve"> Учащиеся должны уметь: встречать гостей, вежливо вести себя во время приема гостей; анализировать поступки людей и давать им правильную оценку; соблюдать морально-этические нормы в семье и обществе</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Жилище</w:t>
      </w:r>
      <w:r w:rsidRPr="008D2822">
        <w:rPr>
          <w:rFonts w:ascii="Times New Roman" w:eastAsia="Times New Roman" w:hAnsi="Times New Roman" w:cs="Times New Roman"/>
          <w:sz w:val="24"/>
          <w:szCs w:val="24"/>
        </w:rPr>
        <w:t xml:space="preserve"> Учащиеся должны уметь: расставлять мебель в квартире (на макете); подбирать детали интерьера.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Транспорт</w:t>
      </w:r>
      <w:r w:rsidRPr="008D2822">
        <w:rPr>
          <w:rFonts w:ascii="Times New Roman" w:eastAsia="Times New Roman" w:hAnsi="Times New Roman" w:cs="Times New Roman"/>
          <w:sz w:val="24"/>
          <w:szCs w:val="24"/>
        </w:rPr>
        <w:t xml:space="preserve"> Учащиеся должны уметь: ориентироваться в расписании; определять маршрут и выбирать транспортные средства.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Торговля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Учащиеся должны уметь: выбирать покупки в соответствии со своими потребностями и возможностями; вежливо обращаться к продавцу; подсчитывать стоимость покупок.</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Средства связи</w:t>
      </w:r>
      <w:r w:rsidRPr="008D2822">
        <w:rPr>
          <w:rFonts w:ascii="Times New Roman" w:eastAsia="Times New Roman" w:hAnsi="Times New Roman" w:cs="Times New Roman"/>
          <w:sz w:val="24"/>
          <w:szCs w:val="24"/>
        </w:rPr>
        <w:t xml:space="preserve"> Учащиеся должны уметь: заполнять бланки почтового и телеграфного переводов; оформлять квитанцию по оплате телефонных услуг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Медицинская помощь</w:t>
      </w:r>
      <w:r w:rsidRPr="008D2822">
        <w:rPr>
          <w:rFonts w:ascii="Times New Roman" w:eastAsia="Times New Roman" w:hAnsi="Times New Roman" w:cs="Times New Roman"/>
          <w:sz w:val="24"/>
          <w:szCs w:val="24"/>
        </w:rPr>
        <w:t xml:space="preserve"> Учащиеся должны уметь: одевать, умывать, кормить больного (взрослого, ребенка); измерять температуру; ставить горчичники (на куклу); перестилать постель лежачего больного</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Учреждения, организации, предприятия </w:t>
      </w:r>
      <w:r w:rsidRPr="008D2822">
        <w:rPr>
          <w:rFonts w:ascii="Times New Roman" w:eastAsia="Times New Roman" w:hAnsi="Times New Roman" w:cs="Times New Roman"/>
          <w:sz w:val="24"/>
          <w:szCs w:val="24"/>
        </w:rPr>
        <w:t>Учащиеся должны уметь обращаться с вопросами, просьбами к работникам предприятий бытового обслуживания.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Экономика домашнего хозяйства</w:t>
      </w:r>
      <w:r w:rsidRPr="008D2822">
        <w:rPr>
          <w:rFonts w:ascii="Times New Roman" w:eastAsia="Times New Roman" w:hAnsi="Times New Roman" w:cs="Times New Roman"/>
          <w:sz w:val="24"/>
          <w:szCs w:val="24"/>
        </w:rPr>
        <w:t xml:space="preserve"> Учащиеся должны уметь: планировать и подсчитывать расходы на культурные и текущие потребности; соблюдать правила экономии; заполнять ордера на получение и внесение денег в сберкассу</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Профориентация и трудоустройство. </w:t>
      </w:r>
      <w:r w:rsidRPr="008D2822">
        <w:rPr>
          <w:rFonts w:ascii="Times New Roman" w:eastAsia="Times New Roman" w:hAnsi="Times New Roman" w:cs="Times New Roman"/>
          <w:sz w:val="24"/>
          <w:szCs w:val="24"/>
        </w:rPr>
        <w:t>Учащиеся должны уметь: соотносить выбранную профессию со своими возможностями; заполнять анкету; писать заявление, автобиографию; составлять заявки на материалы, инструменты; писать расписку, докладную записку; обращаться в отделы кадров учреждений для устройства на работу.</w:t>
      </w:r>
    </w:p>
    <w:p w:rsidR="0081508E" w:rsidRPr="008D2822" w:rsidRDefault="0081508E" w:rsidP="0081508E">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Итоговая оценка выпускника</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Достижение обучающимися планируемых результатов освоения образовательной Программы основного общего образования определяется по завершении обучения в школе. Обучение завершается аттестацией (экзаменом) по трудовому обучению, состоящему из двух этапов: практической работы (защита проекта) и собеседования по вопросам материаловедения и технологии изготовления изделия. </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Основными ожидаемыми планируемыми результатами на завершающем этапе основного обучения в школе принято считать, что выпускник школы:</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на приемлемом для него уровне освоил адаптированную образовательную программу 9 класс</w:t>
      </w:r>
      <w:r w:rsidR="001F1651">
        <w:rPr>
          <w:rFonts w:ascii="Times New Roman" w:eastAsia="Times New Roman" w:hAnsi="Times New Roman" w:cs="Times New Roman"/>
          <w:sz w:val="24"/>
          <w:szCs w:val="24"/>
        </w:rPr>
        <w:t>а</w:t>
      </w:r>
      <w:r w:rsidRPr="008D2822">
        <w:rPr>
          <w:rFonts w:ascii="Times New Roman" w:eastAsia="Times New Roman" w:hAnsi="Times New Roman" w:cs="Times New Roman"/>
          <w:sz w:val="24"/>
          <w:szCs w:val="24"/>
        </w:rPr>
        <w:t xml:space="preserve"> основного общего образования для образовательных учреждений VIII вида в соответствии со своими интеллектуальными возможностями, способностями и состоянием здоровья;</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овладел общеучебными знаниями, умениями и навыками, определенными Программами 9 класс</w:t>
      </w:r>
      <w:r w:rsidR="001F1651">
        <w:rPr>
          <w:rFonts w:ascii="Times New Roman" w:eastAsia="Times New Roman" w:hAnsi="Times New Roman" w:cs="Times New Roman"/>
          <w:sz w:val="24"/>
          <w:szCs w:val="24"/>
        </w:rPr>
        <w:t>а</w:t>
      </w:r>
      <w:r w:rsidRPr="008D2822">
        <w:rPr>
          <w:rFonts w:ascii="Times New Roman" w:eastAsia="Times New Roman" w:hAnsi="Times New Roman" w:cs="Times New Roman"/>
          <w:sz w:val="24"/>
          <w:szCs w:val="24"/>
        </w:rPr>
        <w:t xml:space="preserve"> специальных (коррекционных) образовательных учреждений VIII вида под редакцией Воронковой В.В.;</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81508E" w:rsidRPr="008D2822" w:rsidRDefault="0081508E" w:rsidP="0081508E">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обладает элементарными сформированными общеучебными умениями и навыками, отражающими уровень развития; -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582932" w:rsidRPr="008D2822" w:rsidRDefault="00582932" w:rsidP="00582932">
      <w:pPr>
        <w:spacing w:after="0"/>
        <w:ind w:firstLine="567"/>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Система оценивания предметных знаний даёт возможность определить насколько успешно ученик освоил учебный материал или сформировал практический навык. Система оценивания предусматривают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Предметные результаты, достигнутые обучающимися с УО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 </w:t>
      </w:r>
    </w:p>
    <w:p w:rsidR="00CB1FB4" w:rsidRPr="008D2822" w:rsidRDefault="00582932" w:rsidP="00582932">
      <w:pPr>
        <w:spacing w:after="0"/>
        <w:ind w:firstLine="567"/>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В </w:t>
      </w:r>
      <w:r w:rsidR="00CB1FB4" w:rsidRPr="008D2822">
        <w:rPr>
          <w:rFonts w:ascii="Times New Roman" w:hAnsi="Times New Roman" w:cs="Times New Roman"/>
          <w:color w:val="000000"/>
          <w:sz w:val="24"/>
          <w:szCs w:val="24"/>
        </w:rPr>
        <w:t xml:space="preserve"> Г</w:t>
      </w:r>
      <w:r w:rsidR="006B519F" w:rsidRPr="008D2822">
        <w:rPr>
          <w:rFonts w:ascii="Times New Roman" w:hAnsi="Times New Roman" w:cs="Times New Roman"/>
          <w:color w:val="000000"/>
          <w:sz w:val="24"/>
          <w:szCs w:val="24"/>
        </w:rPr>
        <w:t>Б</w:t>
      </w:r>
      <w:r w:rsidR="00CB1FB4" w:rsidRPr="008D2822">
        <w:rPr>
          <w:rFonts w:ascii="Times New Roman" w:hAnsi="Times New Roman" w:cs="Times New Roman"/>
          <w:color w:val="000000"/>
          <w:sz w:val="24"/>
          <w:szCs w:val="24"/>
        </w:rPr>
        <w:t xml:space="preserve">ОУ СО «Екатеринбургская школа № 1» </w:t>
      </w:r>
      <w:r w:rsidRPr="008D2822">
        <w:rPr>
          <w:rFonts w:ascii="Times New Roman" w:hAnsi="Times New Roman" w:cs="Times New Roman"/>
          <w:color w:val="000000"/>
          <w:sz w:val="24"/>
          <w:szCs w:val="24"/>
        </w:rPr>
        <w:t>устанавливается пятибалльная система цифровых отметок:</w:t>
      </w:r>
    </w:p>
    <w:p w:rsidR="00CB1FB4" w:rsidRPr="008D2822" w:rsidRDefault="00582932" w:rsidP="00582932">
      <w:pPr>
        <w:spacing w:after="0"/>
        <w:ind w:firstLine="567"/>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xml:space="preserve">5 – отлично, </w:t>
      </w:r>
    </w:p>
    <w:p w:rsidR="00CB1FB4" w:rsidRPr="008D2822" w:rsidRDefault="00582932" w:rsidP="00582932">
      <w:pPr>
        <w:spacing w:after="0"/>
        <w:ind w:firstLine="567"/>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4 – хорошо, </w:t>
      </w:r>
    </w:p>
    <w:p w:rsidR="00CB1FB4" w:rsidRPr="008D2822" w:rsidRDefault="00582932" w:rsidP="00582932">
      <w:pPr>
        <w:spacing w:after="0"/>
        <w:ind w:firstLine="567"/>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3 – удовлетворительно, </w:t>
      </w:r>
    </w:p>
    <w:p w:rsidR="00CB1FB4" w:rsidRPr="008D2822" w:rsidRDefault="00582932" w:rsidP="00582932">
      <w:pPr>
        <w:spacing w:after="0"/>
        <w:ind w:firstLine="567"/>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2 – неудовлетворительно, </w:t>
      </w:r>
    </w:p>
    <w:p w:rsidR="00582932" w:rsidRPr="008D2822" w:rsidRDefault="00582932" w:rsidP="00582932">
      <w:pPr>
        <w:spacing w:after="0"/>
        <w:ind w:firstLine="567"/>
        <w:rPr>
          <w:rFonts w:ascii="Times New Roman" w:hAnsi="Times New Roman" w:cs="Times New Roman"/>
          <w:sz w:val="24"/>
          <w:szCs w:val="24"/>
        </w:rPr>
      </w:pPr>
      <w:r w:rsidRPr="008D2822">
        <w:rPr>
          <w:rFonts w:ascii="Times New Roman" w:hAnsi="Times New Roman" w:cs="Times New Roman"/>
          <w:color w:val="000000"/>
          <w:sz w:val="24"/>
          <w:szCs w:val="24"/>
        </w:rPr>
        <w:t xml:space="preserve">1 – плохо. </w:t>
      </w:r>
    </w:p>
    <w:p w:rsidR="00582932" w:rsidRPr="008D2822" w:rsidRDefault="006B519F" w:rsidP="00CB1FB4">
      <w:pPr>
        <w:spacing w:after="0"/>
        <w:ind w:firstLine="567"/>
        <w:rPr>
          <w:rFonts w:ascii="Times New Roman" w:hAnsi="Times New Roman" w:cs="Times New Roman"/>
          <w:sz w:val="24"/>
          <w:szCs w:val="24"/>
        </w:rPr>
      </w:pPr>
      <w:r w:rsidRPr="008D2822">
        <w:rPr>
          <w:rFonts w:ascii="Times New Roman" w:hAnsi="Times New Roman" w:cs="Times New Roman"/>
          <w:color w:val="000000"/>
          <w:sz w:val="24"/>
          <w:szCs w:val="24"/>
        </w:rPr>
        <w:t xml:space="preserve">В </w:t>
      </w:r>
      <w:r w:rsidR="001F1651">
        <w:rPr>
          <w:rFonts w:ascii="Times New Roman" w:hAnsi="Times New Roman" w:cs="Times New Roman"/>
          <w:color w:val="000000"/>
          <w:sz w:val="24"/>
          <w:szCs w:val="24"/>
        </w:rPr>
        <w:t>9</w:t>
      </w:r>
      <w:r w:rsidR="00582932" w:rsidRPr="008D2822">
        <w:rPr>
          <w:rFonts w:ascii="Times New Roman" w:hAnsi="Times New Roman" w:cs="Times New Roman"/>
          <w:color w:val="000000"/>
          <w:sz w:val="24"/>
          <w:szCs w:val="24"/>
        </w:rPr>
        <w:t>-</w:t>
      </w:r>
      <w:r w:rsidR="00CB1FB4" w:rsidRPr="008D2822">
        <w:rPr>
          <w:rFonts w:ascii="Times New Roman" w:hAnsi="Times New Roman" w:cs="Times New Roman"/>
          <w:color w:val="000000"/>
          <w:sz w:val="24"/>
          <w:szCs w:val="24"/>
        </w:rPr>
        <w:t>12</w:t>
      </w:r>
      <w:r w:rsidR="00582932" w:rsidRPr="008D2822">
        <w:rPr>
          <w:rFonts w:ascii="Times New Roman" w:hAnsi="Times New Roman" w:cs="Times New Roman"/>
          <w:color w:val="000000"/>
          <w:sz w:val="24"/>
          <w:szCs w:val="24"/>
        </w:rPr>
        <w:t xml:space="preserve"> классах – пятибалльная система по четвертям учебного года. </w:t>
      </w:r>
    </w:p>
    <w:p w:rsidR="00582932" w:rsidRPr="008D2822" w:rsidRDefault="00582932" w:rsidP="00582932">
      <w:pPr>
        <w:spacing w:after="0"/>
        <w:ind w:firstLine="567"/>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w:t>
      </w:r>
    </w:p>
    <w:p w:rsidR="00582932" w:rsidRPr="008D2822" w:rsidRDefault="00582932" w:rsidP="00CB1FB4">
      <w:pPr>
        <w:spacing w:after="0"/>
        <w:ind w:firstLine="567"/>
        <w:jc w:val="both"/>
        <w:rPr>
          <w:rFonts w:ascii="Times New Roman" w:hAnsi="Times New Roman" w:cs="Times New Roman"/>
          <w:sz w:val="24"/>
          <w:szCs w:val="24"/>
        </w:rPr>
      </w:pPr>
      <w:r w:rsidRPr="008D2822">
        <w:rPr>
          <w:rFonts w:ascii="Times New Roman" w:hAnsi="Times New Roman" w:cs="Times New Roman"/>
          <w:b/>
          <w:color w:val="000000"/>
          <w:sz w:val="24"/>
          <w:szCs w:val="24"/>
        </w:rPr>
        <w:t>Принципы выставления школьной отметки в Г</w:t>
      </w:r>
      <w:r w:rsidR="006B519F" w:rsidRPr="008D2822">
        <w:rPr>
          <w:rFonts w:ascii="Times New Roman" w:hAnsi="Times New Roman" w:cs="Times New Roman"/>
          <w:b/>
          <w:color w:val="000000"/>
          <w:sz w:val="24"/>
          <w:szCs w:val="24"/>
        </w:rPr>
        <w:t>Б</w:t>
      </w:r>
      <w:r w:rsidRPr="008D2822">
        <w:rPr>
          <w:rFonts w:ascii="Times New Roman" w:hAnsi="Times New Roman" w:cs="Times New Roman"/>
          <w:b/>
          <w:color w:val="000000"/>
          <w:sz w:val="24"/>
          <w:szCs w:val="24"/>
        </w:rPr>
        <w:t>ОУ СО «Екатеринбургская школа № 1»</w:t>
      </w:r>
      <w:r w:rsidRPr="008D2822">
        <w:rPr>
          <w:rFonts w:ascii="Times New Roman" w:hAnsi="Times New Roman" w:cs="Times New Roman"/>
          <w:color w:val="000000"/>
          <w:sz w:val="24"/>
          <w:szCs w:val="24"/>
        </w:rPr>
        <w:t xml:space="preserve">: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Справедливость и объективность – это единые критерии оценивания обучающихся, известные ученикам заранее.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Учет возрастных и индивидуальных особенностей обучающихся.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Незыблемость – выставленная учителем отметка не должна подвергаться сомнению каждой из сторон. В связи с этим основными критериями оценки планируемых результатов являются следующие: </w:t>
      </w:r>
    </w:p>
    <w:p w:rsidR="00582932" w:rsidRPr="008D2822" w:rsidRDefault="006B519F"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соответствие</w:t>
      </w:r>
      <w:r w:rsidR="00582932" w:rsidRPr="008D2822">
        <w:rPr>
          <w:rFonts w:ascii="Times New Roman" w:hAnsi="Times New Roman" w:cs="Times New Roman"/>
          <w:color w:val="000000"/>
          <w:sz w:val="24"/>
          <w:szCs w:val="24"/>
        </w:rPr>
        <w:t xml:space="preserve">/несоответствие науке и практике - усвоенные предметные результаты могут быть оценены с точки зрения достоверности как «верные» или «неверные». Критерий «верно»/«неверно»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полнота и надежность усвоения - пред предметные результаты могут оцениваться как полные, частично полные и неполные.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самостоятельность применения усвоенных знаний -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w:t>
      </w:r>
    </w:p>
    <w:p w:rsidR="00582932" w:rsidRPr="008D2822" w:rsidRDefault="00582932" w:rsidP="006B519F">
      <w:pPr>
        <w:spacing w:after="0"/>
        <w:ind w:firstLine="708"/>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Результаты овладения АООП выявляются в ходе выполнения обучающимися разных видов заданий, требующих верного решения: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по способу предъявления (устные, письменные, практические);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по характеру выполнения (репродуктивные, продуктивные, творческие). </w:t>
      </w:r>
    </w:p>
    <w:p w:rsidR="00582932" w:rsidRPr="008D2822" w:rsidRDefault="00582932" w:rsidP="00582932">
      <w:pPr>
        <w:spacing w:after="0"/>
        <w:ind w:firstLine="567"/>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582932" w:rsidRPr="008D2822" w:rsidRDefault="00582932" w:rsidP="00582932">
      <w:pPr>
        <w:spacing w:after="0"/>
        <w:ind w:firstLine="567"/>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При оценке предметных результатов следует из всего спектра оценок выбирать такие, которые стимулировали бы учебную и практическую деятельность</w:t>
      </w:r>
      <w:r w:rsidR="006B519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обучающегося, оказывали бы положительное влияние на формирование жизненных компетенций. </w:t>
      </w:r>
    </w:p>
    <w:p w:rsidR="00025D23" w:rsidRPr="008D2822" w:rsidRDefault="00025D23" w:rsidP="00025D23">
      <w:pPr>
        <w:spacing w:after="0"/>
        <w:ind w:right="300" w:firstLine="708"/>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Распределение часов по учебным предметам и набор учебных дисциплин определяется Г</w:t>
      </w:r>
      <w:r w:rsidR="006B519F" w:rsidRPr="008D2822">
        <w:rPr>
          <w:rFonts w:ascii="Times New Roman" w:hAnsi="Times New Roman" w:cs="Times New Roman"/>
          <w:color w:val="000000"/>
          <w:sz w:val="24"/>
          <w:szCs w:val="24"/>
        </w:rPr>
        <w:t>Б</w:t>
      </w:r>
      <w:r w:rsidRPr="008D2822">
        <w:rPr>
          <w:rFonts w:ascii="Times New Roman" w:hAnsi="Times New Roman" w:cs="Times New Roman"/>
          <w:color w:val="000000"/>
          <w:sz w:val="24"/>
          <w:szCs w:val="24"/>
        </w:rPr>
        <w:t>ОУ СО «Екатеринбургская школа № 1» на основе базисного учебного плана, рекомендаций ШПМПК и соответствует задачам образования (углубленная трудовая подготовка, социально-бвтовая ориентировка, интеграция в общество).</w:t>
      </w:r>
    </w:p>
    <w:p w:rsidR="00231F6B" w:rsidRPr="008D2822" w:rsidRDefault="00231F6B" w:rsidP="00025D23">
      <w:pPr>
        <w:spacing w:after="0"/>
        <w:ind w:right="300" w:firstLine="708"/>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В 1</w:t>
      </w:r>
      <w:r w:rsidR="006B519F" w:rsidRPr="008D2822">
        <w:rPr>
          <w:rFonts w:ascii="Times New Roman" w:hAnsi="Times New Roman" w:cs="Times New Roman"/>
          <w:color w:val="000000"/>
          <w:sz w:val="24"/>
          <w:szCs w:val="24"/>
        </w:rPr>
        <w:t>1</w:t>
      </w:r>
      <w:r w:rsidRPr="008D2822">
        <w:rPr>
          <w:rFonts w:ascii="Times New Roman" w:hAnsi="Times New Roman" w:cs="Times New Roman"/>
          <w:color w:val="000000"/>
          <w:sz w:val="24"/>
          <w:szCs w:val="24"/>
        </w:rPr>
        <w:t>-12 классах осуществляется обучение процессу сознательного выбора профессии, дается представление о различных видах труда, ведется подготовка к самостоятельной жизни.</w:t>
      </w:r>
    </w:p>
    <w:p w:rsidR="00582932" w:rsidRPr="008D2822" w:rsidRDefault="00582932" w:rsidP="00582932">
      <w:pPr>
        <w:spacing w:after="0"/>
        <w:ind w:right="300"/>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Показатели оценки деятельности педагогов </w:t>
      </w:r>
    </w:p>
    <w:p w:rsidR="00582932" w:rsidRPr="008D2822" w:rsidRDefault="00582932" w:rsidP="00582932">
      <w:pPr>
        <w:spacing w:after="0"/>
        <w:ind w:right="300" w:firstLine="708"/>
        <w:jc w:val="both"/>
        <w:rPr>
          <w:rFonts w:ascii="Times New Roman" w:hAnsi="Times New Roman" w:cs="Times New Roman"/>
          <w:sz w:val="24"/>
          <w:szCs w:val="24"/>
        </w:rPr>
      </w:pPr>
      <w:r w:rsidRPr="008D2822">
        <w:rPr>
          <w:rFonts w:ascii="Times New Roman" w:hAnsi="Times New Roman" w:cs="Times New Roman"/>
          <w:color w:val="000000"/>
          <w:sz w:val="24"/>
          <w:szCs w:val="24"/>
        </w:rPr>
        <w:lastRenderedPageBreak/>
        <w:t>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w:t>
      </w:r>
      <w:r w:rsidR="006B519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интегративных показателей: </w:t>
      </w:r>
    </w:p>
    <w:p w:rsidR="00582932" w:rsidRPr="008D2822" w:rsidRDefault="00582932" w:rsidP="00582932">
      <w:pPr>
        <w:spacing w:after="0"/>
        <w:ind w:right="30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1. положительная динамика развития, обучающегося («было» ― «стало»); </w:t>
      </w:r>
    </w:p>
    <w:p w:rsidR="00582932" w:rsidRPr="008D2822" w:rsidRDefault="00582932" w:rsidP="00582932">
      <w:pPr>
        <w:spacing w:after="0"/>
        <w:ind w:right="300"/>
        <w:jc w:val="both"/>
        <w:rPr>
          <w:rFonts w:ascii="Times New Roman" w:hAnsi="Times New Roman" w:cs="Times New Roman"/>
          <w:sz w:val="24"/>
          <w:szCs w:val="24"/>
        </w:rPr>
      </w:pPr>
      <w:r w:rsidRPr="008D2822">
        <w:rPr>
          <w:rFonts w:ascii="Times New Roman" w:hAnsi="Times New Roman" w:cs="Times New Roman"/>
          <w:color w:val="000000"/>
          <w:sz w:val="24"/>
          <w:szCs w:val="24"/>
        </w:rPr>
        <w:t>2. сохранение психоэмоционального статуса обучающегося.</w:t>
      </w:r>
    </w:p>
    <w:p w:rsidR="00582932" w:rsidRPr="008D2822" w:rsidRDefault="00582932" w:rsidP="00582932">
      <w:pPr>
        <w:spacing w:after="0"/>
        <w:ind w:right="300" w:firstLine="567"/>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В целом эта оценка должна соответствовать требованиям, изложенным в профессиональном стандарте педагога</w:t>
      </w:r>
      <w:r w:rsidRPr="008D2822">
        <w:rPr>
          <w:rFonts w:ascii="Times New Roman" w:hAnsi="Times New Roman" w:cs="Times New Roman"/>
          <w:color w:val="000000"/>
          <w:sz w:val="24"/>
          <w:szCs w:val="24"/>
          <w:vertAlign w:val="superscript"/>
        </w:rPr>
        <w:t>7</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b/>
          <w:color w:val="000000"/>
          <w:sz w:val="24"/>
          <w:szCs w:val="24"/>
        </w:rPr>
        <w:t xml:space="preserve">Оценка результатов деятельности Учреждения </w:t>
      </w:r>
      <w:r w:rsidRPr="008D2822">
        <w:rPr>
          <w:rFonts w:ascii="Times New Roman" w:hAnsi="Times New Roman" w:cs="Times New Roman"/>
          <w:color w:val="000000"/>
          <w:sz w:val="24"/>
          <w:szCs w:val="24"/>
        </w:rPr>
        <w:t xml:space="preserve">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результатов мониторинговых исследований разного уровня (федерального, регионального, муниципального);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условий реализации АООП; </w:t>
      </w:r>
    </w:p>
    <w:p w:rsidR="00582932" w:rsidRPr="008D2822" w:rsidRDefault="00582932" w:rsidP="00582932">
      <w:pPr>
        <w:spacing w:after="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особенностей контингента обучающихся. </w:t>
      </w:r>
    </w:p>
    <w:p w:rsidR="00582932" w:rsidRPr="008D2822" w:rsidRDefault="00582932" w:rsidP="006B519F">
      <w:pPr>
        <w:spacing w:after="0"/>
        <w:ind w:firstLine="567"/>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Предметом оценки в ходе данных процедур является также текущая оценочная деятельность Учреждения и педагогов, и в частности отслеживание динамики образовательных достижений, обучающихся с умственной отсталостью (интеллектуальными нарушениями). </w:t>
      </w:r>
    </w:p>
    <w:p w:rsidR="008D2822" w:rsidRDefault="008D2822" w:rsidP="00F81117">
      <w:pPr>
        <w:jc w:val="both"/>
        <w:rPr>
          <w:rFonts w:ascii="Times New Roman" w:hAnsi="Times New Roman" w:cs="Times New Roman"/>
          <w:color w:val="000000"/>
          <w:sz w:val="24"/>
          <w:szCs w:val="24"/>
        </w:rPr>
      </w:pPr>
    </w:p>
    <w:p w:rsidR="00582932" w:rsidRPr="008D2822" w:rsidRDefault="00CB1FB4" w:rsidP="00F81117">
      <w:pPr>
        <w:jc w:val="both"/>
        <w:rPr>
          <w:rFonts w:ascii="Times New Roman" w:hAnsi="Times New Roman" w:cs="Times New Roman"/>
          <w:color w:val="000000"/>
          <w:sz w:val="24"/>
          <w:szCs w:val="24"/>
        </w:rPr>
      </w:pPr>
      <w:r w:rsidRPr="008D2822">
        <w:rPr>
          <w:rFonts w:ascii="Times New Roman" w:hAnsi="Times New Roman" w:cs="Times New Roman"/>
          <w:b/>
          <w:color w:val="000000"/>
          <w:sz w:val="24"/>
          <w:szCs w:val="24"/>
        </w:rPr>
        <w:t>2.2.</w:t>
      </w:r>
      <w:r w:rsidR="00582932" w:rsidRPr="008D2822">
        <w:rPr>
          <w:rFonts w:ascii="Times New Roman" w:hAnsi="Times New Roman" w:cs="Times New Roman"/>
          <w:b/>
          <w:color w:val="000000"/>
          <w:sz w:val="24"/>
          <w:szCs w:val="24"/>
        </w:rPr>
        <w:t xml:space="preserve"> </w:t>
      </w:r>
      <w:r w:rsidR="00F81117" w:rsidRPr="008D2822">
        <w:rPr>
          <w:rFonts w:ascii="Times New Roman" w:hAnsi="Times New Roman" w:cs="Times New Roman"/>
          <w:b/>
          <w:color w:val="000000"/>
          <w:sz w:val="24"/>
          <w:szCs w:val="24"/>
        </w:rPr>
        <w:t xml:space="preserve">Содержательный раздел адаптированной основной общеобразовательной программы общего образования обучающихся с умственной отсталостью </w:t>
      </w:r>
    </w:p>
    <w:p w:rsidR="00F81117" w:rsidRPr="008D2822" w:rsidRDefault="00231F6B" w:rsidP="00582932">
      <w:pPr>
        <w:spacing w:after="0"/>
        <w:ind w:firstLine="555"/>
        <w:jc w:val="both"/>
        <w:rPr>
          <w:rFonts w:ascii="Times New Roman" w:hAnsi="Times New Roman" w:cs="Times New Roman"/>
          <w:color w:val="000000"/>
          <w:sz w:val="24"/>
          <w:szCs w:val="24"/>
        </w:rPr>
      </w:pPr>
      <w:r w:rsidRPr="008D2822">
        <w:rPr>
          <w:rFonts w:ascii="Times New Roman" w:hAnsi="Times New Roman" w:cs="Times New Roman"/>
          <w:b/>
          <w:color w:val="000000"/>
          <w:sz w:val="24"/>
          <w:szCs w:val="24"/>
        </w:rPr>
        <w:t>2.2.1.</w:t>
      </w:r>
      <w:r w:rsidR="00FF7EFB" w:rsidRPr="008D2822">
        <w:rPr>
          <w:rFonts w:ascii="Times New Roman" w:hAnsi="Times New Roman" w:cs="Times New Roman"/>
          <w:color w:val="000000"/>
          <w:sz w:val="24"/>
          <w:szCs w:val="24"/>
        </w:rPr>
        <w:t xml:space="preserve"> </w:t>
      </w:r>
      <w:r w:rsidR="00F81117" w:rsidRPr="008D2822">
        <w:rPr>
          <w:rFonts w:ascii="Times New Roman" w:hAnsi="Times New Roman" w:cs="Times New Roman"/>
          <w:b/>
          <w:color w:val="000000"/>
          <w:sz w:val="24"/>
          <w:szCs w:val="24"/>
        </w:rPr>
        <w:t>Содержание образования</w:t>
      </w:r>
      <w:r w:rsidR="00F81117" w:rsidRPr="008D2822">
        <w:rPr>
          <w:rFonts w:ascii="Times New Roman" w:hAnsi="Times New Roman" w:cs="Times New Roman"/>
          <w:color w:val="000000"/>
          <w:sz w:val="24"/>
          <w:szCs w:val="24"/>
        </w:rPr>
        <w:t xml:space="preserve"> </w:t>
      </w:r>
    </w:p>
    <w:p w:rsidR="00582932" w:rsidRPr="008D2822" w:rsidRDefault="00582932" w:rsidP="00582932">
      <w:pPr>
        <w:spacing w:after="0"/>
        <w:ind w:firstLine="555"/>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Обучаясь по адаптированной основной образовательной программе общего образования, обучающийся с умственной отсталостью получит образование к моменту завершения школьного обучения, несопоставимое по итоговым достижениям с образованием здоровых сверстников и в более пролонгированные календарные сроки. </w:t>
      </w:r>
    </w:p>
    <w:p w:rsidR="00582932" w:rsidRPr="008D2822" w:rsidRDefault="00582932" w:rsidP="00FF7EFB">
      <w:pPr>
        <w:spacing w:after="0"/>
        <w:ind w:firstLine="555"/>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В </w:t>
      </w:r>
      <w:r w:rsidR="00FF7EFB" w:rsidRPr="008D2822">
        <w:rPr>
          <w:rFonts w:ascii="Times New Roman" w:hAnsi="Times New Roman" w:cs="Times New Roman"/>
          <w:color w:val="000000"/>
          <w:sz w:val="24"/>
          <w:szCs w:val="24"/>
        </w:rPr>
        <w:t>ОО</w:t>
      </w:r>
      <w:r w:rsidRPr="008D2822">
        <w:rPr>
          <w:rFonts w:ascii="Times New Roman" w:hAnsi="Times New Roman" w:cs="Times New Roman"/>
          <w:color w:val="000000"/>
          <w:sz w:val="24"/>
          <w:szCs w:val="24"/>
        </w:rPr>
        <w:t xml:space="preserve"> обязательным является организация специальных условий обучения и воспитания для реализации как общих, так и особых образовательных потребностей. </w:t>
      </w:r>
    </w:p>
    <w:p w:rsidR="00582932" w:rsidRPr="008D2822" w:rsidRDefault="00582932" w:rsidP="00582932">
      <w:pPr>
        <w:spacing w:after="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АООП создана на основе </w:t>
      </w:r>
      <w:r w:rsidR="00FF7EFB" w:rsidRPr="008D2822">
        <w:rPr>
          <w:rFonts w:ascii="Times New Roman" w:hAnsi="Times New Roman" w:cs="Times New Roman"/>
          <w:color w:val="000000"/>
          <w:sz w:val="24"/>
          <w:szCs w:val="24"/>
        </w:rPr>
        <w:t>примерной АООП</w:t>
      </w:r>
      <w:r w:rsidRPr="008D2822">
        <w:rPr>
          <w:rFonts w:ascii="Times New Roman" w:hAnsi="Times New Roman" w:cs="Times New Roman"/>
          <w:color w:val="000000"/>
          <w:sz w:val="24"/>
          <w:szCs w:val="24"/>
        </w:rPr>
        <w:t xml:space="preserve"> и при необходимости может быть индивидуализирована. С учетом образовательных потребностей групп обучающихся или отдельных обучающихся адаптированная основная образовательная программа может предполагать создание нескольких учебных планов, в том числе индивидуальных учебных планов. </w:t>
      </w:r>
    </w:p>
    <w:p w:rsidR="00582932" w:rsidRPr="008D2822" w:rsidRDefault="00582932" w:rsidP="00FF7EFB">
      <w:pPr>
        <w:spacing w:after="0"/>
        <w:ind w:firstLine="708"/>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Образовательная организация обеспечивает требуемые для данной категории обучающихся условия обучения и воспитания. Одним из важнейших условий включения ребенка с умственной отсталостью в среду здоровых сверстников является устойчивость форм адаптивного поведения. </w:t>
      </w:r>
    </w:p>
    <w:p w:rsidR="00582932" w:rsidRPr="008D2822" w:rsidRDefault="00582932" w:rsidP="00FF7EFB">
      <w:pPr>
        <w:spacing w:after="0"/>
        <w:ind w:firstLine="708"/>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Для обеспечения освоения обучающимися с умственной отсталостью адаптированной основной образовательной программы реализуется сетевая форма взаимодействия с использованием ресурсов как образовательных, так и иных организаций. </w:t>
      </w:r>
    </w:p>
    <w:p w:rsidR="00582932" w:rsidRPr="008D2822" w:rsidRDefault="00582932" w:rsidP="00582932">
      <w:pPr>
        <w:spacing w:after="0"/>
        <w:jc w:val="both"/>
        <w:rPr>
          <w:rFonts w:ascii="Times New Roman" w:hAnsi="Times New Roman" w:cs="Times New Roman"/>
          <w:b/>
          <w:i/>
          <w:color w:val="000000"/>
          <w:sz w:val="24"/>
          <w:szCs w:val="24"/>
        </w:rPr>
      </w:pPr>
      <w:r w:rsidRPr="008D2822">
        <w:rPr>
          <w:rFonts w:ascii="Times New Roman" w:hAnsi="Times New Roman" w:cs="Times New Roman"/>
          <w:b/>
          <w:color w:val="000000"/>
          <w:sz w:val="24"/>
          <w:szCs w:val="24"/>
        </w:rPr>
        <w:t>АООП ОО</w:t>
      </w:r>
      <w:r w:rsidR="00231F6B" w:rsidRPr="008D2822">
        <w:rPr>
          <w:rFonts w:ascii="Times New Roman" w:hAnsi="Times New Roman" w:cs="Times New Roman"/>
          <w:b/>
          <w:color w:val="000000"/>
          <w:sz w:val="24"/>
          <w:szCs w:val="24"/>
        </w:rPr>
        <w:t xml:space="preserve"> </w:t>
      </w:r>
      <w:r w:rsidRPr="008D2822">
        <w:rPr>
          <w:rFonts w:ascii="Times New Roman" w:hAnsi="Times New Roman" w:cs="Times New Roman"/>
          <w:color w:val="000000"/>
          <w:sz w:val="24"/>
          <w:szCs w:val="24"/>
        </w:rPr>
        <w:t xml:space="preserve">для обучающихся с умственной отсталостью </w:t>
      </w:r>
      <w:r w:rsidRPr="008D2822">
        <w:rPr>
          <w:rFonts w:ascii="Times New Roman" w:hAnsi="Times New Roman" w:cs="Times New Roman"/>
          <w:b/>
          <w:i/>
          <w:color w:val="000000"/>
          <w:sz w:val="24"/>
          <w:szCs w:val="24"/>
        </w:rPr>
        <w:t xml:space="preserve">содержит: </w:t>
      </w:r>
    </w:p>
    <w:p w:rsidR="00582932" w:rsidRPr="008D2822" w:rsidRDefault="00582932" w:rsidP="00FB6BF1">
      <w:pPr>
        <w:numPr>
          <w:ilvl w:val="0"/>
          <w:numId w:val="5"/>
        </w:num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планируемые результаты освоения адаптированной основной образовательной программы общего образования; </w:t>
      </w:r>
    </w:p>
    <w:p w:rsidR="00582932" w:rsidRPr="008D2822" w:rsidRDefault="00582932" w:rsidP="00FB6BF1">
      <w:pPr>
        <w:numPr>
          <w:ilvl w:val="0"/>
          <w:numId w:val="6"/>
        </w:num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систему оценки достижения обучающимися планируемых результатов освоения адаптированной основной образовательной программы общего образования; </w:t>
      </w:r>
    </w:p>
    <w:p w:rsidR="00582932" w:rsidRPr="008D2822" w:rsidRDefault="00582932" w:rsidP="00FB6BF1">
      <w:pPr>
        <w:numPr>
          <w:ilvl w:val="0"/>
          <w:numId w:val="7"/>
        </w:num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учебный план; </w:t>
      </w:r>
    </w:p>
    <w:p w:rsidR="00582932" w:rsidRPr="008D2822" w:rsidRDefault="00582932" w:rsidP="00FB6BF1">
      <w:pPr>
        <w:numPr>
          <w:ilvl w:val="0"/>
          <w:numId w:val="8"/>
        </w:num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программу формирования базовых учебных действий; </w:t>
      </w:r>
    </w:p>
    <w:p w:rsidR="00582932" w:rsidRPr="008D2822" w:rsidRDefault="00582932" w:rsidP="00FB6BF1">
      <w:pPr>
        <w:numPr>
          <w:ilvl w:val="0"/>
          <w:numId w:val="9"/>
        </w:numPr>
        <w:spacing w:after="0" w:line="240" w:lineRule="auto"/>
        <w:ind w:left="720" w:hanging="720"/>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программы учебных предметов; программу духовно-нравственного развития; </w:t>
      </w:r>
    </w:p>
    <w:p w:rsidR="00582932" w:rsidRPr="008D2822" w:rsidRDefault="00582932" w:rsidP="00FB6BF1">
      <w:pPr>
        <w:numPr>
          <w:ilvl w:val="0"/>
          <w:numId w:val="10"/>
        </w:num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программу коррекционной работы; </w:t>
      </w:r>
    </w:p>
    <w:p w:rsidR="00582932" w:rsidRPr="008D2822" w:rsidRDefault="00582932" w:rsidP="00FB6BF1">
      <w:pPr>
        <w:numPr>
          <w:ilvl w:val="0"/>
          <w:numId w:val="11"/>
        </w:num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программу ЗОЖ; </w:t>
      </w:r>
    </w:p>
    <w:p w:rsidR="00582932" w:rsidRPr="008D2822" w:rsidRDefault="00582932" w:rsidP="00FB6BF1">
      <w:pPr>
        <w:numPr>
          <w:ilvl w:val="0"/>
          <w:numId w:val="12"/>
        </w:num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программу внеурочной деятельности; </w:t>
      </w:r>
    </w:p>
    <w:p w:rsidR="00582932" w:rsidRPr="008D2822" w:rsidRDefault="00582932" w:rsidP="00FB6BF1">
      <w:pPr>
        <w:pStyle w:val="a3"/>
        <w:numPr>
          <w:ilvl w:val="0"/>
          <w:numId w:val="13"/>
        </w:numPr>
        <w:suppressAutoHyphens w:val="0"/>
        <w:spacing w:after="0" w:line="240" w:lineRule="auto"/>
        <w:ind w:left="709" w:hanging="709"/>
        <w:rPr>
          <w:rFonts w:ascii="Times New Roman" w:hAnsi="Times New Roman" w:cs="Times New Roman"/>
          <w:color w:val="000000"/>
          <w:sz w:val="24"/>
          <w:szCs w:val="24"/>
        </w:rPr>
      </w:pPr>
      <w:r w:rsidRPr="008D2822">
        <w:rPr>
          <w:rFonts w:ascii="Times New Roman" w:hAnsi="Times New Roman" w:cs="Times New Roman"/>
          <w:color w:val="000000"/>
          <w:sz w:val="24"/>
          <w:szCs w:val="24"/>
        </w:rPr>
        <w:t>систему условий реализации, адаптированной основной образовательной</w:t>
      </w:r>
    </w:p>
    <w:p w:rsidR="00582932" w:rsidRPr="008D2822" w:rsidRDefault="00582932" w:rsidP="00FB6BF1">
      <w:pPr>
        <w:pStyle w:val="a3"/>
        <w:numPr>
          <w:ilvl w:val="0"/>
          <w:numId w:val="13"/>
        </w:numPr>
        <w:suppressAutoHyphens w:val="0"/>
        <w:spacing w:after="0" w:line="240" w:lineRule="auto"/>
        <w:ind w:left="709" w:hanging="709"/>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программы общего образования в соответствии с требованиями стандарта.</w:t>
      </w:r>
    </w:p>
    <w:p w:rsidR="00582932" w:rsidRPr="008D2822" w:rsidRDefault="00582932" w:rsidP="00DE6F77">
      <w:pPr>
        <w:spacing w:after="0" w:line="240" w:lineRule="auto"/>
        <w:ind w:firstLine="709"/>
        <w:jc w:val="center"/>
        <w:rPr>
          <w:rFonts w:ascii="Times New Roman" w:hAnsi="Times New Roman" w:cs="Times New Roman"/>
          <w:b/>
          <w:color w:val="000000"/>
          <w:sz w:val="24"/>
          <w:szCs w:val="24"/>
        </w:rPr>
      </w:pPr>
    </w:p>
    <w:p w:rsidR="00DE6F77" w:rsidRPr="008D2822" w:rsidRDefault="00582932" w:rsidP="00F81117">
      <w:pPr>
        <w:spacing w:after="0" w:line="240" w:lineRule="auto"/>
        <w:ind w:firstLine="709"/>
        <w:jc w:val="both"/>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2.2.2. Программа формирования базовы</w:t>
      </w:r>
      <w:r w:rsidR="00DE6F77" w:rsidRPr="008D2822">
        <w:rPr>
          <w:rFonts w:ascii="Times New Roman" w:hAnsi="Times New Roman" w:cs="Times New Roman"/>
          <w:b/>
          <w:color w:val="000000"/>
          <w:sz w:val="24"/>
          <w:szCs w:val="24"/>
        </w:rPr>
        <w:t>х учебных действий обучающихся</w:t>
      </w:r>
    </w:p>
    <w:p w:rsidR="00582932" w:rsidRPr="008D2822" w:rsidRDefault="00582932" w:rsidP="00DE6F77">
      <w:pPr>
        <w:spacing w:after="0" w:line="240" w:lineRule="auto"/>
        <w:ind w:firstLine="709"/>
        <w:jc w:val="both"/>
        <w:rPr>
          <w:rFonts w:ascii="Times New Roman" w:hAnsi="Times New Roman" w:cs="Times New Roman"/>
          <w:b/>
          <w:color w:val="000000"/>
          <w:sz w:val="24"/>
          <w:szCs w:val="24"/>
        </w:rPr>
      </w:pPr>
      <w:r w:rsidRPr="008D2822">
        <w:rPr>
          <w:rFonts w:ascii="Times New Roman" w:hAnsi="Times New Roman" w:cs="Times New Roman"/>
          <w:sz w:val="24"/>
          <w:szCs w:val="24"/>
        </w:rPr>
        <w:t>Программа формирования базовых учебных действий (БУД) обучающихся с ОВЗ реализуется как в начальных (I – IV кл.), так и в старших (V – IX кл.) классах.  В ней конкретизируются требования Стандарта к личностным и предметным результатам освоения АООП, которые оцениваются как итоговые на момент завершения образования, служат основой разработки программ учебных курсов различных предметов.</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Основная </w:t>
      </w:r>
      <w:r w:rsidRPr="008D2822">
        <w:rPr>
          <w:rFonts w:ascii="Times New Roman" w:hAnsi="Times New Roman" w:cs="Times New Roman"/>
          <w:b/>
          <w:sz w:val="24"/>
          <w:szCs w:val="24"/>
        </w:rPr>
        <w:t>цель</w:t>
      </w:r>
      <w:r w:rsidRPr="008D2822">
        <w:rPr>
          <w:rFonts w:ascii="Times New Roman" w:hAnsi="Times New Roman" w:cs="Times New Roman"/>
          <w:sz w:val="24"/>
          <w:szCs w:val="24"/>
        </w:rPr>
        <w:t xml:space="preserve"> реализации программы формирования БУД состоит в формировании   обучающегося с   ОВЗ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Результат освоения АООП имеет интегративный характер, включает в себя: </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требования к знаниям и умениям;</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требования к использованию знаний и умений на практике;</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требования к активности и самостоятельности их применения.</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Программа формирования БУД строится на основе деятельностного подхода к обучению и реализует коррекционно-развивающие принципы обучения школьников с умственной отсталостью. Согласно теории Л.С. Выготского, А.  Н. Леонтьева процессы обучения и воспитания не сами по себе развивают человека, а лишь тогда, когда они имеют деятельностные формы. Именно собственное действие ребёнка может стать основой формирования его способностей. Значит, образовательная задача состоит в организации условий провоцирующих детское действие. </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Методологической и теоретической основой формирования учебных действий является   </w:t>
      </w:r>
      <w:r w:rsidRPr="008D2822">
        <w:rPr>
          <w:rFonts w:ascii="Times New Roman" w:hAnsi="Times New Roman" w:cs="Times New Roman"/>
          <w:b/>
          <w:sz w:val="24"/>
          <w:szCs w:val="24"/>
        </w:rPr>
        <w:t xml:space="preserve">системно-деятельностный подход, </w:t>
      </w:r>
      <w:r w:rsidRPr="008D2822">
        <w:rPr>
          <w:rFonts w:ascii="Times New Roman" w:hAnsi="Times New Roman" w:cs="Times New Roman"/>
          <w:sz w:val="24"/>
          <w:szCs w:val="24"/>
        </w:rPr>
        <w:t>разработчиками которого являлись</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Л.С.  Выготский          А Н Леонтьев</w:t>
      </w:r>
      <w:r w:rsidRPr="008D2822">
        <w:rPr>
          <w:rFonts w:ascii="Times New Roman" w:hAnsi="Times New Roman" w:cs="Times New Roman"/>
          <w:sz w:val="24"/>
          <w:szCs w:val="24"/>
        </w:rPr>
        <w:tab/>
      </w:r>
      <w:r w:rsidRPr="008D2822">
        <w:rPr>
          <w:rFonts w:ascii="Times New Roman" w:hAnsi="Times New Roman" w:cs="Times New Roman"/>
          <w:sz w:val="24"/>
          <w:szCs w:val="24"/>
        </w:rPr>
        <w:tab/>
        <w:t>А.В. Запорожец</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П.Я. Гальперин          Б.Д. Эльконин</w:t>
      </w:r>
      <w:r w:rsidRPr="008D2822">
        <w:rPr>
          <w:rFonts w:ascii="Times New Roman" w:hAnsi="Times New Roman" w:cs="Times New Roman"/>
          <w:sz w:val="24"/>
          <w:szCs w:val="24"/>
        </w:rPr>
        <w:tab/>
      </w:r>
      <w:r w:rsidRPr="008D2822">
        <w:rPr>
          <w:rFonts w:ascii="Times New Roman" w:hAnsi="Times New Roman" w:cs="Times New Roman"/>
          <w:sz w:val="24"/>
          <w:szCs w:val="24"/>
        </w:rPr>
        <w:tab/>
        <w:t>В.В. Давыдов.</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sz w:val="24"/>
          <w:szCs w:val="24"/>
        </w:rPr>
        <w:t xml:space="preserve">Задачами </w:t>
      </w:r>
      <w:r w:rsidRPr="008D2822">
        <w:rPr>
          <w:rFonts w:ascii="Times New Roman" w:hAnsi="Times New Roman" w:cs="Times New Roman"/>
          <w:sz w:val="24"/>
          <w:szCs w:val="24"/>
        </w:rPr>
        <w:t xml:space="preserve">реализации программы являются: </w:t>
      </w:r>
    </w:p>
    <w:p w:rsidR="00582932" w:rsidRPr="008D2822" w:rsidRDefault="00582932" w:rsidP="00FB6BF1">
      <w:pPr>
        <w:numPr>
          <w:ilvl w:val="0"/>
          <w:numId w:val="14"/>
        </w:num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Формирование мотивационного компонента учебной деятельности;</w:t>
      </w:r>
    </w:p>
    <w:p w:rsidR="00582932" w:rsidRPr="008D2822" w:rsidRDefault="00582932" w:rsidP="00FB6BF1">
      <w:pPr>
        <w:numPr>
          <w:ilvl w:val="0"/>
          <w:numId w:val="14"/>
        </w:num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Овладение комплексом БУД, составляющих операциональный компонент учебной деятельности;</w:t>
      </w:r>
    </w:p>
    <w:p w:rsidR="00582932" w:rsidRPr="008D2822" w:rsidRDefault="00582932" w:rsidP="00FB6BF1">
      <w:pPr>
        <w:numPr>
          <w:ilvl w:val="0"/>
          <w:numId w:val="14"/>
        </w:num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её результаты в опоре на организационную помощь педагога.</w:t>
      </w:r>
    </w:p>
    <w:p w:rsidR="00582932" w:rsidRPr="008D2822" w:rsidRDefault="00582932" w:rsidP="00DE6F77">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Для    реализации поставленной цели и соответствующих ей задач необходимо: </w:t>
      </w:r>
    </w:p>
    <w:p w:rsidR="00582932" w:rsidRPr="008D2822" w:rsidRDefault="00582932" w:rsidP="00FB6BF1">
      <w:pPr>
        <w:numPr>
          <w:ilvl w:val="0"/>
          <w:numId w:val="15"/>
        </w:num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Определить </w:t>
      </w:r>
      <w:r w:rsidRPr="008D2822">
        <w:rPr>
          <w:rFonts w:ascii="Times New Roman" w:hAnsi="Times New Roman" w:cs="Times New Roman"/>
          <w:b/>
          <w:sz w:val="24"/>
          <w:szCs w:val="24"/>
        </w:rPr>
        <w:t xml:space="preserve">функции </w:t>
      </w:r>
      <w:r w:rsidRPr="008D2822">
        <w:rPr>
          <w:rFonts w:ascii="Times New Roman" w:hAnsi="Times New Roman" w:cs="Times New Roman"/>
          <w:sz w:val="24"/>
          <w:szCs w:val="24"/>
        </w:rPr>
        <w:t>и</w:t>
      </w:r>
      <w:r w:rsidRPr="008D2822">
        <w:rPr>
          <w:rFonts w:ascii="Times New Roman" w:hAnsi="Times New Roman" w:cs="Times New Roman"/>
          <w:b/>
          <w:sz w:val="24"/>
          <w:szCs w:val="24"/>
        </w:rPr>
        <w:t xml:space="preserve"> состав </w:t>
      </w:r>
      <w:r w:rsidRPr="008D2822">
        <w:rPr>
          <w:rFonts w:ascii="Times New Roman" w:hAnsi="Times New Roman" w:cs="Times New Roman"/>
          <w:sz w:val="24"/>
          <w:szCs w:val="24"/>
        </w:rPr>
        <w:t>базовых учебных действий, учитывая психофизические особенности и своеобразие учебной деятельности обучающихся;</w:t>
      </w:r>
    </w:p>
    <w:p w:rsidR="00582932" w:rsidRPr="008D2822" w:rsidRDefault="00582932" w:rsidP="00FB6BF1">
      <w:pPr>
        <w:numPr>
          <w:ilvl w:val="0"/>
          <w:numId w:val="15"/>
        </w:num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Определить связи базовых учебных действий с содержанием   учебных предметов.</w:t>
      </w:r>
    </w:p>
    <w:p w:rsidR="00582932" w:rsidRPr="008D2822" w:rsidRDefault="00582932" w:rsidP="00DE6F77">
      <w:pPr>
        <w:spacing w:after="0" w:line="240" w:lineRule="auto"/>
        <w:ind w:firstLine="709"/>
        <w:jc w:val="both"/>
        <w:rPr>
          <w:rFonts w:ascii="Times New Roman" w:hAnsi="Times New Roman" w:cs="Times New Roman"/>
          <w:b/>
          <w:color w:val="000000"/>
          <w:sz w:val="24"/>
          <w:szCs w:val="24"/>
          <w:shd w:val="clear" w:color="auto" w:fill="FFFFFF"/>
        </w:rPr>
      </w:pPr>
      <w:r w:rsidRPr="008D2822">
        <w:rPr>
          <w:rFonts w:ascii="Times New Roman" w:hAnsi="Times New Roman" w:cs="Times New Roman"/>
          <w:b/>
          <w:color w:val="000000"/>
          <w:sz w:val="24"/>
          <w:szCs w:val="24"/>
          <w:shd w:val="clear" w:color="auto" w:fill="FFFFFF"/>
        </w:rPr>
        <w:t>Функции базовых учебных действий:</w:t>
      </w:r>
    </w:p>
    <w:p w:rsidR="00582932" w:rsidRPr="008D2822" w:rsidRDefault="00582932" w:rsidP="00FB6BF1">
      <w:pPr>
        <w:numPr>
          <w:ilvl w:val="0"/>
          <w:numId w:val="16"/>
        </w:numPr>
        <w:spacing w:after="0" w:line="240" w:lineRule="auto"/>
        <w:ind w:firstLine="709"/>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обеспечение успешности (эффективности) изучения содержания любой    предметной области;  </w:t>
      </w:r>
    </w:p>
    <w:p w:rsidR="00582932" w:rsidRPr="008D2822" w:rsidRDefault="00582932" w:rsidP="00FB6BF1">
      <w:pPr>
        <w:numPr>
          <w:ilvl w:val="0"/>
          <w:numId w:val="16"/>
        </w:numPr>
        <w:spacing w:after="0" w:line="240" w:lineRule="auto"/>
        <w:ind w:firstLine="709"/>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реализация преемственности обучения на всех ступенях образования;</w:t>
      </w:r>
    </w:p>
    <w:p w:rsidR="00582932" w:rsidRPr="008D2822" w:rsidRDefault="00582932" w:rsidP="00FB6BF1">
      <w:pPr>
        <w:numPr>
          <w:ilvl w:val="0"/>
          <w:numId w:val="16"/>
        </w:numPr>
        <w:spacing w:after="0" w:line="240" w:lineRule="auto"/>
        <w:ind w:firstLine="709"/>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формирование готовности школьника с умственной отсталостью к дальнейшему профессиональному образованию;</w:t>
      </w:r>
    </w:p>
    <w:p w:rsidR="00582932" w:rsidRPr="008D2822" w:rsidRDefault="00582932" w:rsidP="00FB6BF1">
      <w:pPr>
        <w:numPr>
          <w:ilvl w:val="0"/>
          <w:numId w:val="16"/>
        </w:numPr>
        <w:spacing w:after="0" w:line="240" w:lineRule="auto"/>
        <w:ind w:firstLine="709"/>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обеспечение целостности развития личности обучающегося.  </w:t>
      </w:r>
    </w:p>
    <w:p w:rsidR="00582932" w:rsidRPr="008D2822" w:rsidRDefault="00582932" w:rsidP="00582932">
      <w:pPr>
        <w:spacing w:after="0" w:line="240" w:lineRule="auto"/>
        <w:ind w:firstLine="709"/>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582932" w:rsidRPr="008D2822" w:rsidRDefault="00582932" w:rsidP="00582932">
      <w:pPr>
        <w:spacing w:after="0"/>
        <w:ind w:firstLine="555"/>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Согласно требованиям Стандарта уровень сформированности базовых</w:t>
      </w:r>
      <w:r w:rsidR="00F81117" w:rsidRPr="008D2822">
        <w:rPr>
          <w:rFonts w:ascii="Times New Roman" w:hAnsi="Times New Roman" w:cs="Times New Roman"/>
          <w:color w:val="000000"/>
          <w:sz w:val="24"/>
          <w:szCs w:val="24"/>
          <w:shd w:val="clear" w:color="auto" w:fill="FFFFFF"/>
        </w:rPr>
        <w:t xml:space="preserve"> </w:t>
      </w:r>
      <w:r w:rsidRPr="008D2822">
        <w:rPr>
          <w:rFonts w:ascii="Times New Roman" w:hAnsi="Times New Roman" w:cs="Times New Roman"/>
          <w:color w:val="000000"/>
          <w:sz w:val="24"/>
          <w:szCs w:val="24"/>
          <w:shd w:val="clear" w:color="auto" w:fill="FFFFFF"/>
        </w:rPr>
        <w:t>учебных</w:t>
      </w:r>
      <w:r w:rsidR="00F81117" w:rsidRPr="008D2822">
        <w:rPr>
          <w:rFonts w:ascii="Times New Roman" w:hAnsi="Times New Roman" w:cs="Times New Roman"/>
          <w:color w:val="000000"/>
          <w:sz w:val="24"/>
          <w:szCs w:val="24"/>
          <w:shd w:val="clear" w:color="auto" w:fill="FFFFFF"/>
        </w:rPr>
        <w:t xml:space="preserve"> </w:t>
      </w:r>
      <w:r w:rsidRPr="008D2822">
        <w:rPr>
          <w:rFonts w:ascii="Times New Roman" w:hAnsi="Times New Roman" w:cs="Times New Roman"/>
          <w:color w:val="000000"/>
          <w:sz w:val="24"/>
          <w:szCs w:val="24"/>
          <w:shd w:val="clear" w:color="auto" w:fill="FFFFFF"/>
        </w:rPr>
        <w:t>действий</w:t>
      </w:r>
      <w:r w:rsidR="00085C70" w:rsidRPr="008D2822">
        <w:rPr>
          <w:rFonts w:ascii="Times New Roman" w:hAnsi="Times New Roman" w:cs="Times New Roman"/>
          <w:color w:val="000000"/>
          <w:sz w:val="24"/>
          <w:szCs w:val="24"/>
          <w:shd w:val="clear" w:color="auto" w:fill="FFFFFF"/>
        </w:rPr>
        <w:t xml:space="preserve"> </w:t>
      </w:r>
      <w:r w:rsidRPr="008D2822">
        <w:rPr>
          <w:rFonts w:ascii="Times New Roman" w:hAnsi="Times New Roman" w:cs="Times New Roman"/>
          <w:color w:val="000000"/>
          <w:sz w:val="24"/>
          <w:szCs w:val="24"/>
          <w:shd w:val="clear" w:color="auto" w:fill="FFFFFF"/>
        </w:rPr>
        <w:t xml:space="preserve">обучающихся с умственной отсталостью определяется на момент завершения обучения в школе.  </w:t>
      </w:r>
    </w:p>
    <w:p w:rsidR="00582932" w:rsidRPr="008D2822" w:rsidRDefault="00582932" w:rsidP="00582932">
      <w:pPr>
        <w:spacing w:after="0"/>
        <w:ind w:firstLine="555"/>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w:t>
      </w:r>
    </w:p>
    <w:p w:rsidR="00582932" w:rsidRPr="008D2822" w:rsidRDefault="00582932" w:rsidP="00582932">
      <w:pPr>
        <w:spacing w:after="0"/>
        <w:ind w:firstLine="585"/>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lastRenderedPageBreak/>
        <w:t>Базовые учебные действия, формируемые у младших школьников,</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p>
    <w:p w:rsidR="00582932" w:rsidRPr="008D2822" w:rsidRDefault="00582932" w:rsidP="00582932">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b/>
          <w:i/>
          <w:color w:val="000000"/>
          <w:sz w:val="24"/>
          <w:szCs w:val="24"/>
          <w:shd w:val="clear" w:color="auto" w:fill="FFFFFF"/>
        </w:rPr>
        <w:t xml:space="preserve">1. Личностные учебные действия </w:t>
      </w:r>
      <w:r w:rsidRPr="008D2822">
        <w:rPr>
          <w:rFonts w:ascii="Times New Roman" w:hAnsi="Times New Roman" w:cs="Times New Roman"/>
          <w:color w:val="000000"/>
          <w:sz w:val="24"/>
          <w:szCs w:val="24"/>
          <w:shd w:val="clear" w:color="auto" w:fill="FFFFFF"/>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p>
    <w:p w:rsidR="00582932" w:rsidRPr="008D2822" w:rsidRDefault="00582932" w:rsidP="00582932">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b/>
          <w:i/>
          <w:color w:val="000000"/>
          <w:sz w:val="24"/>
          <w:szCs w:val="24"/>
          <w:shd w:val="clear" w:color="auto" w:fill="FFFFFF"/>
        </w:rPr>
        <w:t xml:space="preserve">2. Коммуникативные учебные действия </w:t>
      </w:r>
      <w:r w:rsidRPr="008D2822">
        <w:rPr>
          <w:rFonts w:ascii="Times New Roman" w:hAnsi="Times New Roman" w:cs="Times New Roman"/>
          <w:color w:val="000000"/>
          <w:sz w:val="24"/>
          <w:szCs w:val="24"/>
          <w:shd w:val="clear" w:color="auto" w:fill="FFFFFF"/>
        </w:rPr>
        <w:t>обеспечивают способность</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вступать в коммуникацию со взрослыми и сверстниками в процессе обучения.</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p>
    <w:p w:rsidR="00582932" w:rsidRPr="008D2822" w:rsidRDefault="00582932" w:rsidP="00582932">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b/>
          <w:i/>
          <w:color w:val="000000"/>
          <w:sz w:val="24"/>
          <w:szCs w:val="24"/>
          <w:shd w:val="clear" w:color="auto" w:fill="FFFFFF"/>
        </w:rPr>
        <w:t xml:space="preserve">3. Регулятивные учебные действия </w:t>
      </w:r>
      <w:r w:rsidRPr="008D2822">
        <w:rPr>
          <w:rFonts w:ascii="Times New Roman" w:hAnsi="Times New Roman" w:cs="Times New Roman"/>
          <w:color w:val="000000"/>
          <w:sz w:val="24"/>
          <w:szCs w:val="24"/>
          <w:shd w:val="clear" w:color="auto" w:fill="FFFFFF"/>
        </w:rPr>
        <w:t>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82932" w:rsidRPr="008D2822" w:rsidRDefault="00582932" w:rsidP="00582932">
      <w:pPr>
        <w:spacing w:after="0"/>
        <w:jc w:val="both"/>
        <w:rPr>
          <w:rFonts w:ascii="Times New Roman" w:hAnsi="Times New Roman" w:cs="Times New Roman"/>
          <w:color w:val="000000"/>
          <w:sz w:val="24"/>
          <w:szCs w:val="24"/>
          <w:shd w:val="clear" w:color="auto" w:fill="FFFFFF"/>
        </w:rPr>
      </w:pPr>
    </w:p>
    <w:p w:rsidR="00582932" w:rsidRPr="008D2822" w:rsidRDefault="00582932" w:rsidP="00DE6F77">
      <w:pPr>
        <w:spacing w:after="0"/>
        <w:jc w:val="both"/>
        <w:rPr>
          <w:rFonts w:ascii="Times New Roman" w:hAnsi="Times New Roman" w:cs="Times New Roman"/>
          <w:color w:val="000000"/>
          <w:sz w:val="24"/>
          <w:szCs w:val="24"/>
          <w:shd w:val="clear" w:color="auto" w:fill="FFFFFF"/>
        </w:rPr>
      </w:pPr>
      <w:r w:rsidRPr="008D2822">
        <w:rPr>
          <w:rFonts w:ascii="Times New Roman" w:hAnsi="Times New Roman" w:cs="Times New Roman"/>
          <w:b/>
          <w:i/>
          <w:color w:val="000000"/>
          <w:sz w:val="24"/>
          <w:szCs w:val="24"/>
          <w:shd w:val="clear" w:color="auto" w:fill="FFFFFF"/>
        </w:rPr>
        <w:t>4. Познавательные учебные действия</w:t>
      </w:r>
      <w:r w:rsidRPr="008D2822">
        <w:rPr>
          <w:rFonts w:ascii="Times New Roman" w:hAnsi="Times New Roman" w:cs="Times New Roman"/>
          <w:color w:val="000000"/>
          <w:sz w:val="24"/>
          <w:szCs w:val="24"/>
          <w:shd w:val="clear" w:color="auto" w:fill="FFFFFF"/>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сформированности.</w:t>
      </w:r>
    </w:p>
    <w:p w:rsidR="00582932" w:rsidRPr="008D2822" w:rsidRDefault="00582932" w:rsidP="008D2822">
      <w:pPr>
        <w:jc w:val="center"/>
        <w:rPr>
          <w:rFonts w:ascii="Times New Roman" w:hAnsi="Times New Roman" w:cs="Times New Roman"/>
          <w:b/>
          <w:color w:val="000000"/>
          <w:sz w:val="24"/>
          <w:szCs w:val="24"/>
          <w:shd w:val="clear" w:color="auto" w:fill="FFFFFF"/>
        </w:rPr>
      </w:pPr>
      <w:r w:rsidRPr="008D2822">
        <w:rPr>
          <w:rFonts w:ascii="Times New Roman" w:hAnsi="Times New Roman" w:cs="Times New Roman"/>
          <w:b/>
          <w:color w:val="000000"/>
          <w:sz w:val="24"/>
          <w:szCs w:val="24"/>
          <w:shd w:val="clear" w:color="auto" w:fill="FFFFFF"/>
        </w:rPr>
        <w:t>Характеристика базовых учебных действий в соответствии с этапами обучения</w:t>
      </w:r>
    </w:p>
    <w:tbl>
      <w:tblPr>
        <w:tblW w:w="10214" w:type="dxa"/>
        <w:tblInd w:w="47" w:type="dxa"/>
        <w:tblLayout w:type="fixed"/>
        <w:tblCellMar>
          <w:left w:w="10" w:type="dxa"/>
          <w:right w:w="10" w:type="dxa"/>
        </w:tblCellMar>
        <w:tblLook w:val="0000" w:firstRow="0" w:lastRow="0" w:firstColumn="0" w:lastColumn="0" w:noHBand="0" w:noVBand="0"/>
      </w:tblPr>
      <w:tblGrid>
        <w:gridCol w:w="10214"/>
      </w:tblGrid>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jc w:val="center"/>
              <w:rPr>
                <w:rFonts w:ascii="Times New Roman" w:hAnsi="Times New Roman" w:cs="Times New Roman"/>
                <w:sz w:val="24"/>
                <w:szCs w:val="24"/>
              </w:rPr>
            </w:pPr>
            <w:r w:rsidRPr="008D2822">
              <w:rPr>
                <w:rFonts w:ascii="Times New Roman" w:hAnsi="Times New Roman" w:cs="Times New Roman"/>
                <w:b/>
                <w:color w:val="000000"/>
                <w:sz w:val="24"/>
                <w:szCs w:val="24"/>
                <w:lang w:val="en-US"/>
              </w:rPr>
              <w:t>I</w:t>
            </w:r>
            <w:r w:rsidR="004F0D65" w:rsidRPr="008D2822">
              <w:rPr>
                <w:rFonts w:ascii="Times New Roman" w:hAnsi="Times New Roman" w:cs="Times New Roman"/>
                <w:b/>
                <w:color w:val="000000"/>
                <w:sz w:val="24"/>
                <w:szCs w:val="24"/>
              </w:rPr>
              <w:t>X</w:t>
            </w:r>
            <w:r w:rsidRPr="008D2822">
              <w:rPr>
                <w:rFonts w:ascii="Times New Roman" w:hAnsi="Times New Roman" w:cs="Times New Roman"/>
                <w:b/>
                <w:color w:val="000000"/>
                <w:sz w:val="24"/>
                <w:szCs w:val="24"/>
              </w:rPr>
              <w:t xml:space="preserve"> – XI</w:t>
            </w:r>
            <w:r w:rsidRPr="008D2822">
              <w:rPr>
                <w:rFonts w:ascii="Times New Roman" w:hAnsi="Times New Roman" w:cs="Times New Roman"/>
                <w:b/>
                <w:color w:val="000000"/>
                <w:sz w:val="24"/>
                <w:szCs w:val="24"/>
                <w:lang w:val="en-US"/>
              </w:rPr>
              <w:t>I</w:t>
            </w:r>
            <w:r w:rsidRPr="008D2822">
              <w:rPr>
                <w:rFonts w:ascii="Times New Roman" w:hAnsi="Times New Roman" w:cs="Times New Roman"/>
                <w:b/>
                <w:color w:val="000000"/>
                <w:sz w:val="24"/>
                <w:szCs w:val="24"/>
              </w:rPr>
              <w:t xml:space="preserve"> классы</w:t>
            </w: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I. Личностные учебные действия </w:t>
            </w: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осознавать себя как гражданина России, имеющего определенные права и обязанности;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гордиться школьными успехами и достижениями как собственными, так и своих товарищей;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адекватно эмоционально откликаться на произведения литературы, музыки, живописи и др.;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уважительно и бережно относиться к людям труда и результатам их деятельности;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активно включаться в общеполезную социальную деятельность;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осознанно относиться к выбору профессии;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бережно относиться к культурно-историческому наследию родного края и страны. </w:t>
            </w:r>
          </w:p>
          <w:p w:rsidR="00F81117" w:rsidRPr="008D2822" w:rsidRDefault="00F81117" w:rsidP="00CB1FB4">
            <w:pPr>
              <w:spacing w:after="0" w:line="240" w:lineRule="auto"/>
              <w:rPr>
                <w:rFonts w:ascii="Times New Roman" w:hAnsi="Times New Roman" w:cs="Times New Roman"/>
                <w:sz w:val="24"/>
                <w:szCs w:val="24"/>
              </w:rPr>
            </w:pP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II. Коммуникативные учебные действия </w:t>
            </w:r>
          </w:p>
        </w:tc>
      </w:tr>
      <w:tr w:rsidR="00F81117" w:rsidRPr="008D2822" w:rsidTr="00F81117">
        <w:trPr>
          <w:trHeight w:val="419"/>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ind w:right="30"/>
              <w:jc w:val="both"/>
              <w:rPr>
                <w:rFonts w:ascii="Times New Roman" w:hAnsi="Times New Roman" w:cs="Times New Roman"/>
                <w:b/>
                <w:i/>
                <w:color w:val="000000"/>
                <w:sz w:val="24"/>
                <w:szCs w:val="24"/>
              </w:rPr>
            </w:pPr>
            <w:r w:rsidRPr="008D2822">
              <w:rPr>
                <w:rFonts w:ascii="Times New Roman" w:hAnsi="Times New Roman" w:cs="Times New Roman"/>
                <w:b/>
                <w:i/>
                <w:color w:val="000000"/>
                <w:sz w:val="24"/>
                <w:szCs w:val="24"/>
              </w:rPr>
              <w:t xml:space="preserve">Включают следующие умения: </w:t>
            </w:r>
          </w:p>
          <w:p w:rsidR="00F81117" w:rsidRPr="008D2822" w:rsidRDefault="00F81117" w:rsidP="00CB1FB4">
            <w:pPr>
              <w:spacing w:after="0" w:line="240" w:lineRule="auto"/>
              <w:ind w:right="3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вступать и поддерживать коммуникацию в разных ситуациях социального взаимодействия (учебных, трудовых, бытовых и др.); </w:t>
            </w:r>
          </w:p>
          <w:p w:rsidR="00F81117" w:rsidRPr="008D2822" w:rsidRDefault="00F81117" w:rsidP="00CB1FB4">
            <w:pPr>
              <w:spacing w:after="0" w:line="240" w:lineRule="auto"/>
              <w:ind w:right="3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слушать собеседника, вступать в диалог и поддерживать его, </w:t>
            </w:r>
          </w:p>
          <w:tbl>
            <w:tblPr>
              <w:tblW w:w="4614" w:type="dxa"/>
              <w:tblInd w:w="8" w:type="dxa"/>
              <w:tblLayout w:type="fixed"/>
              <w:tblCellMar>
                <w:left w:w="10" w:type="dxa"/>
                <w:right w:w="10" w:type="dxa"/>
              </w:tblCellMar>
              <w:tblLook w:val="0000" w:firstRow="0" w:lastRow="0" w:firstColumn="0" w:lastColumn="0" w:noHBand="0" w:noVBand="0"/>
            </w:tblPr>
            <w:tblGrid>
              <w:gridCol w:w="4614"/>
            </w:tblGrid>
            <w:tr w:rsidR="00F81117" w:rsidRPr="008D2822" w:rsidTr="00CB1FB4">
              <w:trPr>
                <w:trHeight w:val="1800"/>
              </w:trPr>
              <w:tc>
                <w:tcPr>
                  <w:tcW w:w="4614" w:type="dxa"/>
                  <w:tcBorders>
                    <w:top w:val="nil"/>
                    <w:bottom w:val="single" w:sz="6" w:space="0" w:color="000000"/>
                  </w:tcBorders>
                  <w:shd w:val="clear" w:color="000000" w:fill="FFFFFF"/>
                  <w:tcMar>
                    <w:left w:w="0" w:type="dxa"/>
                    <w:right w:w="0" w:type="dxa"/>
                  </w:tcMar>
                </w:tcPr>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признавать возможность существования различных точек зрения и права каждого иметь свою;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излагать свое мнение и аргументировать свою точку зрения и оценку событий;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использовать разные виды делового </w:t>
                  </w:r>
                  <w:r w:rsidRPr="008D2822">
                    <w:rPr>
                      <w:rFonts w:ascii="Times New Roman" w:hAnsi="Times New Roman" w:cs="Times New Roman"/>
                      <w:color w:val="000000"/>
                      <w:sz w:val="24"/>
                      <w:szCs w:val="24"/>
                    </w:rPr>
                    <w:lastRenderedPageBreak/>
                    <w:t xml:space="preserve">письма для решения жизненно значимых задач;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использовать разные источники и средства получения информации для решения коммуникативных и познавательных задач, в том числе информационные. </w:t>
                  </w:r>
                </w:p>
                <w:p w:rsidR="00F81117" w:rsidRPr="008D2822" w:rsidRDefault="00F81117" w:rsidP="00CB1FB4">
                  <w:pPr>
                    <w:spacing w:after="0" w:line="240" w:lineRule="auto"/>
                    <w:rPr>
                      <w:rFonts w:ascii="Times New Roman" w:hAnsi="Times New Roman" w:cs="Times New Roman"/>
                      <w:sz w:val="24"/>
                      <w:szCs w:val="24"/>
                    </w:rPr>
                  </w:pPr>
                </w:p>
              </w:tc>
            </w:tr>
          </w:tbl>
          <w:p w:rsidR="00F81117" w:rsidRPr="008D2822" w:rsidRDefault="00F81117" w:rsidP="00CB1FB4">
            <w:pPr>
              <w:spacing w:after="0" w:line="240" w:lineRule="auto"/>
              <w:rPr>
                <w:rFonts w:ascii="Times New Roman" w:hAnsi="Times New Roman" w:cs="Times New Roman"/>
                <w:sz w:val="24"/>
                <w:szCs w:val="24"/>
              </w:rPr>
            </w:pP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rPr>
                <w:rFonts w:ascii="Times New Roman" w:hAnsi="Times New Roman" w:cs="Times New Roman"/>
                <w:sz w:val="24"/>
                <w:szCs w:val="24"/>
              </w:rPr>
            </w:pPr>
            <w:r w:rsidRPr="008D2822">
              <w:rPr>
                <w:rFonts w:ascii="Times New Roman" w:hAnsi="Times New Roman" w:cs="Times New Roman"/>
                <w:b/>
                <w:color w:val="000000"/>
                <w:sz w:val="24"/>
                <w:szCs w:val="24"/>
              </w:rPr>
              <w:lastRenderedPageBreak/>
              <w:t>III. Регулятивные учебные действия</w:t>
            </w:r>
          </w:p>
        </w:tc>
      </w:tr>
      <w:tr w:rsidR="00F81117" w:rsidRPr="008D2822" w:rsidTr="00F81117">
        <w:trPr>
          <w:trHeight w:val="285"/>
        </w:trPr>
        <w:tc>
          <w:tcPr>
            <w:tcW w:w="10214"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F81117" w:rsidRPr="008D2822" w:rsidRDefault="00F81117" w:rsidP="00CB1FB4">
            <w:pPr>
              <w:spacing w:after="0" w:line="240" w:lineRule="auto"/>
              <w:rPr>
                <w:rFonts w:ascii="Times New Roman" w:hAnsi="Times New Roman" w:cs="Times New Roman"/>
                <w:sz w:val="24"/>
                <w:szCs w:val="24"/>
              </w:rPr>
            </w:pPr>
            <w:r w:rsidRPr="008D2822">
              <w:rPr>
                <w:rFonts w:ascii="Times New Roman" w:hAnsi="Times New Roman" w:cs="Times New Roman"/>
                <w:b/>
                <w:i/>
                <w:color w:val="000000"/>
                <w:sz w:val="24"/>
                <w:szCs w:val="24"/>
              </w:rPr>
              <w:t xml:space="preserve">Включают следующие умения: </w:t>
            </w:r>
          </w:p>
        </w:tc>
      </w:tr>
      <w:tr w:rsidR="00F81117" w:rsidRPr="008D2822" w:rsidTr="00085C70">
        <w:trPr>
          <w:trHeight w:val="2406"/>
        </w:trPr>
        <w:tc>
          <w:tcPr>
            <w:tcW w:w="10214" w:type="dxa"/>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принимать и сохранять цели и задачи решения типовых учебных и практических задач, осуществлять коллективный поиск средств их осуществления;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осознанно действовать на основе разных видов инструкций для решения практических и учебных задач; </w:t>
            </w:r>
          </w:p>
          <w:p w:rsidR="00F81117" w:rsidRPr="008D2822" w:rsidRDefault="00F81117" w:rsidP="00CB1FB4">
            <w:pPr>
              <w:spacing w:after="0" w:line="240" w:lineRule="auto"/>
              <w:rPr>
                <w:rFonts w:ascii="Times New Roman" w:hAnsi="Times New Roman" w:cs="Times New Roman"/>
                <w:color w:val="000000"/>
                <w:sz w:val="24"/>
                <w:szCs w:val="24"/>
              </w:rPr>
            </w:pP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 </w:t>
            </w:r>
          </w:p>
          <w:p w:rsidR="00F81117" w:rsidRPr="008D2822" w:rsidRDefault="00F81117"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F81117" w:rsidRPr="008D2822" w:rsidRDefault="00F81117" w:rsidP="00CB1FB4">
            <w:pPr>
              <w:spacing w:after="0" w:line="240" w:lineRule="auto"/>
              <w:rPr>
                <w:rFonts w:ascii="Times New Roman" w:hAnsi="Times New Roman" w:cs="Times New Roman"/>
                <w:b/>
                <w:i/>
                <w:color w:val="000000"/>
                <w:sz w:val="24"/>
                <w:szCs w:val="24"/>
              </w:rPr>
            </w:pP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rPr>
                <w:rFonts w:ascii="Times New Roman" w:hAnsi="Times New Roman" w:cs="Times New Roman"/>
                <w:sz w:val="24"/>
                <w:szCs w:val="24"/>
              </w:rPr>
            </w:pPr>
            <w:r w:rsidRPr="008D2822">
              <w:rPr>
                <w:rFonts w:ascii="Times New Roman" w:hAnsi="Times New Roman" w:cs="Times New Roman"/>
                <w:b/>
                <w:color w:val="000000"/>
                <w:sz w:val="24"/>
                <w:szCs w:val="24"/>
              </w:rPr>
              <w:t>IV. Познавательные учебные действия</w:t>
            </w:r>
          </w:p>
        </w:tc>
      </w:tr>
      <w:tr w:rsidR="00F81117" w:rsidRPr="008D2822" w:rsidTr="00F81117">
        <w:trPr>
          <w:trHeight w:val="1"/>
        </w:trPr>
        <w:tc>
          <w:tcPr>
            <w:tcW w:w="1021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F81117" w:rsidRPr="008D2822" w:rsidRDefault="00F81117" w:rsidP="00CB1FB4">
            <w:pPr>
              <w:spacing w:after="0" w:line="240" w:lineRule="auto"/>
              <w:ind w:left="135" w:right="15"/>
              <w:jc w:val="both"/>
              <w:rPr>
                <w:rFonts w:ascii="Times New Roman" w:hAnsi="Times New Roman" w:cs="Times New Roman"/>
                <w:b/>
                <w:i/>
                <w:color w:val="000000"/>
                <w:sz w:val="24"/>
                <w:szCs w:val="24"/>
              </w:rPr>
            </w:pPr>
            <w:r w:rsidRPr="008D2822">
              <w:rPr>
                <w:rFonts w:ascii="Times New Roman" w:hAnsi="Times New Roman" w:cs="Times New Roman"/>
                <w:b/>
                <w:i/>
                <w:color w:val="000000"/>
                <w:sz w:val="24"/>
                <w:szCs w:val="24"/>
              </w:rPr>
              <w:t xml:space="preserve">Относятся следующие умения: </w:t>
            </w:r>
          </w:p>
          <w:p w:rsidR="00F81117" w:rsidRPr="008D2822" w:rsidRDefault="00F81117" w:rsidP="00CB1FB4">
            <w:pPr>
              <w:spacing w:after="0" w:line="240" w:lineRule="auto"/>
              <w:ind w:left="135" w:right="15"/>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дифференцированно воспринимать окружающий мир, его временно-пространственную организацию; </w:t>
            </w:r>
          </w:p>
          <w:p w:rsidR="00F81117" w:rsidRPr="008D2822" w:rsidRDefault="00F81117" w:rsidP="00CB1FB4">
            <w:pPr>
              <w:spacing w:after="0" w:line="240" w:lineRule="auto"/>
              <w:ind w:left="135" w:right="15"/>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F81117" w:rsidRPr="008D2822" w:rsidRDefault="00F81117" w:rsidP="00CB1FB4">
            <w:pPr>
              <w:spacing w:after="0" w:line="240" w:lineRule="auto"/>
              <w:ind w:left="135" w:right="15"/>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F81117" w:rsidRPr="008D2822" w:rsidRDefault="00F81117" w:rsidP="00CB1FB4">
            <w:pPr>
              <w:spacing w:after="0" w:line="240" w:lineRule="auto"/>
              <w:ind w:left="135" w:right="15"/>
              <w:jc w:val="both"/>
              <w:rPr>
                <w:rFonts w:ascii="Times New Roman" w:hAnsi="Times New Roman" w:cs="Times New Roman"/>
                <w:color w:val="000000"/>
                <w:sz w:val="24"/>
                <w:szCs w:val="24"/>
              </w:rPr>
            </w:pPr>
          </w:p>
          <w:p w:rsidR="00F81117" w:rsidRPr="008D2822" w:rsidRDefault="00F81117"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tc>
      </w:tr>
    </w:tbl>
    <w:p w:rsidR="00F632CF" w:rsidRPr="008D2822" w:rsidRDefault="00F632CF">
      <w:pPr>
        <w:rPr>
          <w:rFonts w:ascii="Times New Roman" w:hAnsi="Times New Roman" w:cs="Times New Roman"/>
          <w:sz w:val="24"/>
          <w:szCs w:val="24"/>
        </w:rPr>
      </w:pPr>
    </w:p>
    <w:tbl>
      <w:tblPr>
        <w:tblW w:w="10222" w:type="dxa"/>
        <w:tblInd w:w="-16" w:type="dxa"/>
        <w:tblLayout w:type="fixed"/>
        <w:tblCellMar>
          <w:left w:w="10" w:type="dxa"/>
          <w:right w:w="10" w:type="dxa"/>
        </w:tblCellMar>
        <w:tblLook w:val="0000" w:firstRow="0" w:lastRow="0" w:firstColumn="0" w:lastColumn="0" w:noHBand="0" w:noVBand="0"/>
      </w:tblPr>
      <w:tblGrid>
        <w:gridCol w:w="10222"/>
      </w:tblGrid>
      <w:tr w:rsidR="00582932" w:rsidRPr="008D2822" w:rsidTr="00F632CF">
        <w:trPr>
          <w:trHeight w:val="763"/>
        </w:trPr>
        <w:tc>
          <w:tcPr>
            <w:tcW w:w="10222" w:type="dxa"/>
            <w:shd w:val="clear" w:color="000000" w:fill="FFFFFF"/>
            <w:tcMar>
              <w:left w:w="0" w:type="dxa"/>
              <w:right w:w="0" w:type="dxa"/>
            </w:tcMar>
          </w:tcPr>
          <w:tbl>
            <w:tblPr>
              <w:tblW w:w="10214" w:type="dxa"/>
              <w:tblLayout w:type="fixed"/>
              <w:tblCellMar>
                <w:left w:w="10" w:type="dxa"/>
                <w:right w:w="10" w:type="dxa"/>
              </w:tblCellMar>
              <w:tblLook w:val="0000" w:firstRow="0" w:lastRow="0" w:firstColumn="0" w:lastColumn="0" w:noHBand="0" w:noVBand="0"/>
            </w:tblPr>
            <w:tblGrid>
              <w:gridCol w:w="4763"/>
              <w:gridCol w:w="632"/>
              <w:gridCol w:w="1656"/>
              <w:gridCol w:w="3163"/>
            </w:tblGrid>
            <w:tr w:rsidR="00582932" w:rsidRPr="008D2822" w:rsidTr="00CB1FB4">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jc w:val="center"/>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 xml:space="preserve">Связи базовых учебных действий с содержанием учебных предметов </w:t>
                  </w:r>
                </w:p>
                <w:p w:rsidR="00582932" w:rsidRPr="008D2822" w:rsidRDefault="004F0D65" w:rsidP="00CB1FB4">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F81117" w:rsidRPr="008D2822">
                    <w:rPr>
                      <w:rFonts w:ascii="Times New Roman" w:hAnsi="Times New Roman" w:cs="Times New Roman"/>
                      <w:b/>
                      <w:color w:val="000000"/>
                      <w:sz w:val="24"/>
                      <w:szCs w:val="24"/>
                      <w:lang w:val="en-US"/>
                    </w:rPr>
                    <w:t>I</w:t>
                  </w:r>
                  <w:r w:rsidRPr="008D2822">
                    <w:rPr>
                      <w:rFonts w:ascii="Times New Roman" w:hAnsi="Times New Roman" w:cs="Times New Roman"/>
                      <w:b/>
                      <w:color w:val="000000"/>
                      <w:sz w:val="24"/>
                      <w:szCs w:val="24"/>
                    </w:rPr>
                    <w:t>X</w:t>
                  </w:r>
                  <w:r w:rsidR="00582932" w:rsidRPr="008D2822">
                    <w:rPr>
                      <w:rFonts w:ascii="Times New Roman" w:hAnsi="Times New Roman" w:cs="Times New Roman"/>
                      <w:b/>
                      <w:color w:val="000000"/>
                      <w:sz w:val="24"/>
                      <w:szCs w:val="24"/>
                    </w:rPr>
                    <w:t xml:space="preserve"> - X</w:t>
                  </w:r>
                  <w:r w:rsidR="00F81117" w:rsidRPr="008D2822">
                    <w:rPr>
                      <w:rFonts w:ascii="Times New Roman" w:hAnsi="Times New Roman" w:cs="Times New Roman"/>
                      <w:b/>
                      <w:color w:val="000000"/>
                      <w:sz w:val="24"/>
                      <w:szCs w:val="24"/>
                      <w:lang w:val="en-US"/>
                    </w:rPr>
                    <w:t>II</w:t>
                  </w:r>
                  <w:r w:rsidR="00582932" w:rsidRPr="008D2822">
                    <w:rPr>
                      <w:rFonts w:ascii="Times New Roman" w:hAnsi="Times New Roman" w:cs="Times New Roman"/>
                      <w:b/>
                      <w:color w:val="000000"/>
                      <w:sz w:val="24"/>
                      <w:szCs w:val="24"/>
                    </w:rPr>
                    <w:t xml:space="preserve"> классы)</w:t>
                  </w:r>
                </w:p>
                <w:p w:rsidR="00582932" w:rsidRPr="008D2822" w:rsidRDefault="00582932" w:rsidP="00CB1FB4">
                  <w:pPr>
                    <w:spacing w:after="0" w:line="240" w:lineRule="auto"/>
                    <w:ind w:left="105"/>
                    <w:rPr>
                      <w:rFonts w:ascii="Times New Roman" w:hAnsi="Times New Roman" w:cs="Times New Roman"/>
                      <w:color w:val="000000"/>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4653"/>
                  </w:tblGrid>
                  <w:tr w:rsidR="00582932" w:rsidRPr="008D2822" w:rsidTr="00CB1FB4">
                    <w:trPr>
                      <w:trHeight w:val="107"/>
                    </w:trPr>
                    <w:tc>
                      <w:tcPr>
                        <w:tcW w:w="4653" w:type="dxa"/>
                        <w:shd w:val="clear" w:color="000000" w:fill="FFFFFF"/>
                        <w:tcMar>
                          <w:left w:w="0" w:type="dxa"/>
                          <w:right w:w="0" w:type="dxa"/>
                        </w:tcMar>
                      </w:tcPr>
                      <w:p w:rsidR="00582932" w:rsidRPr="008D2822" w:rsidRDefault="00582932" w:rsidP="00CB1FB4">
                        <w:pPr>
                          <w:spacing w:after="0" w:line="240" w:lineRule="auto"/>
                          <w:ind w:left="195"/>
                          <w:jc w:val="center"/>
                          <w:rPr>
                            <w:rFonts w:ascii="Times New Roman" w:hAnsi="Times New Roman" w:cs="Times New Roman"/>
                            <w:sz w:val="24"/>
                            <w:szCs w:val="24"/>
                          </w:rPr>
                        </w:pPr>
                        <w:r w:rsidRPr="008D2822">
                          <w:rPr>
                            <w:rFonts w:ascii="Times New Roman" w:hAnsi="Times New Roman" w:cs="Times New Roman"/>
                            <w:color w:val="000000"/>
                            <w:sz w:val="24"/>
                            <w:szCs w:val="24"/>
                          </w:rPr>
                          <w:t xml:space="preserve">Перечень учебных действий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Образовательная область</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1950"/>
                  </w:tblGrid>
                  <w:tr w:rsidR="00582932" w:rsidRPr="008D2822" w:rsidTr="00CB1FB4">
                    <w:trPr>
                      <w:trHeight w:val="109"/>
                    </w:trPr>
                    <w:tc>
                      <w:tcPr>
                        <w:tcW w:w="1950" w:type="dxa"/>
                        <w:shd w:val="clear" w:color="000000" w:fill="FFFFFF"/>
                        <w:tcMar>
                          <w:left w:w="0" w:type="dxa"/>
                          <w:right w:w="0" w:type="dxa"/>
                        </w:tcMar>
                      </w:tcPr>
                      <w:p w:rsidR="00582932" w:rsidRPr="008D2822" w:rsidRDefault="00582932" w:rsidP="00CB1FB4">
                        <w:pPr>
                          <w:spacing w:after="0" w:line="240" w:lineRule="auto"/>
                          <w:ind w:left="105"/>
                          <w:rPr>
                            <w:rFonts w:ascii="Times New Roman" w:hAnsi="Times New Roman" w:cs="Times New Roman"/>
                            <w:sz w:val="24"/>
                            <w:szCs w:val="24"/>
                          </w:rPr>
                        </w:pPr>
                        <w:r w:rsidRPr="008D2822">
                          <w:rPr>
                            <w:rFonts w:ascii="Times New Roman" w:hAnsi="Times New Roman" w:cs="Times New Roman"/>
                            <w:color w:val="000000"/>
                            <w:sz w:val="24"/>
                            <w:szCs w:val="24"/>
                          </w:rPr>
                          <w:t xml:space="preserve">Учебный предмет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00"/>
                  </w:tblGrid>
                  <w:tr w:rsidR="00582932" w:rsidRPr="008D2822" w:rsidTr="00CB1FB4">
                    <w:trPr>
                      <w:trHeight w:val="107"/>
                    </w:trPr>
                    <w:tc>
                      <w:tcPr>
                        <w:tcW w:w="6300" w:type="dxa"/>
                        <w:shd w:val="clear" w:color="000000" w:fill="FFFFFF"/>
                        <w:tcMar>
                          <w:left w:w="0" w:type="dxa"/>
                          <w:right w:w="0" w:type="dxa"/>
                        </w:tcMar>
                      </w:tcPr>
                      <w:p w:rsidR="00582932" w:rsidRPr="008D2822" w:rsidRDefault="00582932" w:rsidP="00CB1FB4">
                        <w:pPr>
                          <w:spacing w:after="0" w:line="240" w:lineRule="auto"/>
                          <w:ind w:left="165"/>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I Личностные учебные действия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30"/>
                  </w:tblGrid>
                  <w:tr w:rsidR="00582932" w:rsidRPr="008D2822" w:rsidTr="00CB1FB4">
                    <w:trPr>
                      <w:trHeight w:val="247"/>
                    </w:trPr>
                    <w:tc>
                      <w:tcPr>
                        <w:tcW w:w="6330"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осознанно выполнять обязанности ученика, члена школьного коллектива, пользоваться соответствующими правами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967"/>
                  </w:tblGrid>
                  <w:tr w:rsidR="00582932" w:rsidRPr="008D2822" w:rsidTr="00CB1FB4">
                    <w:trPr>
                      <w:trHeight w:val="547"/>
                    </w:trPr>
                    <w:tc>
                      <w:tcPr>
                        <w:tcW w:w="2967" w:type="dxa"/>
                        <w:shd w:val="clear" w:color="000000" w:fill="FFFFFF"/>
                        <w:tcMar>
                          <w:left w:w="0" w:type="dxa"/>
                          <w:right w:w="0" w:type="dxa"/>
                        </w:tcMar>
                      </w:tcPr>
                      <w:p w:rsidR="00582932" w:rsidRPr="008D2822" w:rsidRDefault="00582932" w:rsidP="00CB1FB4">
                        <w:pPr>
                          <w:spacing w:after="0" w:line="240" w:lineRule="auto"/>
                          <w:ind w:left="7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Основы социальной жизни </w:t>
                        </w:r>
                      </w:p>
                      <w:p w:rsidR="00582932" w:rsidRPr="008D2822" w:rsidRDefault="00582932" w:rsidP="00CB1FB4">
                        <w:pPr>
                          <w:spacing w:after="0" w:line="240" w:lineRule="auto"/>
                          <w:ind w:left="12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Обществоведение </w:t>
                        </w:r>
                      </w:p>
                      <w:p w:rsidR="00582932" w:rsidRPr="008D2822" w:rsidRDefault="00582932" w:rsidP="00CB1FB4">
                        <w:pPr>
                          <w:spacing w:after="0" w:line="240" w:lineRule="auto"/>
                          <w:ind w:left="105"/>
                          <w:rPr>
                            <w:rFonts w:ascii="Times New Roman" w:hAnsi="Times New Roman" w:cs="Times New Roman"/>
                            <w:sz w:val="24"/>
                            <w:szCs w:val="24"/>
                          </w:rPr>
                        </w:pPr>
                        <w:r w:rsidRPr="008D2822">
                          <w:rPr>
                            <w:rFonts w:ascii="Times New Roman" w:hAnsi="Times New Roman" w:cs="Times New Roman"/>
                            <w:color w:val="000000"/>
                            <w:sz w:val="24"/>
                            <w:szCs w:val="24"/>
                          </w:rPr>
                          <w:t xml:space="preserve">Этика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60"/>
                  </w:tblGrid>
                  <w:tr w:rsidR="00582932" w:rsidRPr="008D2822" w:rsidTr="00CB1FB4">
                    <w:trPr>
                      <w:trHeight w:val="247"/>
                    </w:trPr>
                    <w:tc>
                      <w:tcPr>
                        <w:tcW w:w="6360" w:type="dxa"/>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r w:rsidRPr="008D2822">
                          <w:rPr>
                            <w:rFonts w:ascii="Times New Roman" w:hAnsi="Times New Roman" w:cs="Times New Roman"/>
                            <w:color w:val="000000"/>
                            <w:sz w:val="24"/>
                            <w:szCs w:val="24"/>
                          </w:rPr>
                          <w:t xml:space="preserve">гордиться школьными успехами и достижениями как собственными, так и своих товарищей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550"/>
                  </w:tblGrid>
                  <w:tr w:rsidR="00582932" w:rsidRPr="008D2822" w:rsidTr="00CB1FB4">
                    <w:trPr>
                      <w:trHeight w:val="109"/>
                    </w:trPr>
                    <w:tc>
                      <w:tcPr>
                        <w:tcW w:w="2550" w:type="dxa"/>
                        <w:shd w:val="clear" w:color="000000" w:fill="FFFFFF"/>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15"/>
                        </w:tblGrid>
                        <w:tr w:rsidR="00582932" w:rsidRPr="008D2822" w:rsidTr="00CB1FB4">
                          <w:trPr>
                            <w:trHeight w:val="109"/>
                          </w:trPr>
                          <w:tc>
                            <w:tcPr>
                              <w:tcW w:w="2715" w:type="dxa"/>
                              <w:shd w:val="clear" w:color="000000" w:fill="FFFFFF"/>
                              <w:tcMar>
                                <w:left w:w="0" w:type="dxa"/>
                                <w:right w:w="0" w:type="dxa"/>
                              </w:tcMar>
                            </w:tcPr>
                            <w:p w:rsidR="00582932" w:rsidRPr="008D2822" w:rsidRDefault="00582932" w:rsidP="00CB1FB4">
                              <w:pPr>
                                <w:spacing w:after="0" w:line="240" w:lineRule="auto"/>
                                <w:ind w:left="225"/>
                                <w:rPr>
                                  <w:rFonts w:ascii="Times New Roman" w:hAnsi="Times New Roman" w:cs="Times New Roman"/>
                                  <w:sz w:val="24"/>
                                  <w:szCs w:val="24"/>
                                </w:rPr>
                              </w:pPr>
                              <w:r w:rsidRPr="008D2822">
                                <w:rPr>
                                  <w:rFonts w:ascii="Times New Roman" w:hAnsi="Times New Roman" w:cs="Times New Roman"/>
                                  <w:color w:val="000000"/>
                                  <w:sz w:val="24"/>
                                  <w:szCs w:val="24"/>
                                </w:rPr>
                                <w:t xml:space="preserve">Язык и речевая практика </w:t>
                              </w:r>
                            </w:p>
                          </w:tc>
                        </w:tr>
                      </w:tbl>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Человек </w:t>
                        </w:r>
                      </w:p>
                      <w:p w:rsidR="00582932" w:rsidRPr="008D2822" w:rsidRDefault="00582932" w:rsidP="00CB1FB4">
                        <w:pPr>
                          <w:spacing w:after="0" w:line="240" w:lineRule="auto"/>
                          <w:ind w:left="90"/>
                          <w:rPr>
                            <w:rFonts w:ascii="Times New Roman" w:hAnsi="Times New Roman" w:cs="Times New Roman"/>
                            <w:color w:val="000000"/>
                            <w:sz w:val="24"/>
                            <w:szCs w:val="24"/>
                          </w:rPr>
                        </w:pPr>
                        <w:r w:rsidRPr="008D2822">
                          <w:rPr>
                            <w:rFonts w:ascii="Times New Roman" w:hAnsi="Times New Roman" w:cs="Times New Roman"/>
                            <w:color w:val="000000"/>
                            <w:sz w:val="24"/>
                            <w:szCs w:val="24"/>
                          </w:rPr>
                          <w:t>Технологии</w:t>
                        </w:r>
                      </w:p>
                      <w:p w:rsidR="00582932" w:rsidRPr="008D2822" w:rsidRDefault="00582932" w:rsidP="00CB1FB4">
                        <w:pPr>
                          <w:spacing w:after="0" w:line="240" w:lineRule="auto"/>
                          <w:rPr>
                            <w:rFonts w:ascii="Times New Roman" w:hAnsi="Times New Roman" w:cs="Times New Roman"/>
                            <w:sz w:val="24"/>
                            <w:szCs w:val="24"/>
                          </w:rPr>
                        </w:pPr>
                      </w:p>
                      <w:p w:rsidR="00582932" w:rsidRPr="008D2822" w:rsidRDefault="00582932" w:rsidP="00CB1FB4">
                        <w:pPr>
                          <w:spacing w:after="0" w:line="240" w:lineRule="auto"/>
                          <w:ind w:left="90"/>
                          <w:rPr>
                            <w:rFonts w:ascii="Times New Roman" w:hAnsi="Times New Roman" w:cs="Times New Roman"/>
                            <w:sz w:val="24"/>
                            <w:szCs w:val="24"/>
                          </w:rPr>
                        </w:pPr>
                        <w:r w:rsidRPr="008D2822">
                          <w:rPr>
                            <w:rFonts w:ascii="Times New Roman" w:hAnsi="Times New Roman" w:cs="Times New Roman"/>
                            <w:color w:val="000000"/>
                            <w:sz w:val="24"/>
                            <w:szCs w:val="24"/>
                          </w:rPr>
                          <w:t>Физическая культура</w:t>
                        </w:r>
                      </w:p>
                    </w:tc>
                  </w:tr>
                </w:tbl>
                <w:p w:rsidR="00582932" w:rsidRPr="008D2822" w:rsidRDefault="00582932" w:rsidP="00CB1FB4">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1875"/>
                  </w:tblGrid>
                  <w:tr w:rsidR="00582932" w:rsidRPr="008D2822" w:rsidTr="00CB1FB4">
                    <w:trPr>
                      <w:trHeight w:val="109"/>
                    </w:trPr>
                    <w:tc>
                      <w:tcPr>
                        <w:tcW w:w="1875" w:type="dxa"/>
                        <w:shd w:val="clear" w:color="000000" w:fill="FFFFFF"/>
                        <w:tcMar>
                          <w:left w:w="0" w:type="dxa"/>
                          <w:right w:w="0" w:type="dxa"/>
                        </w:tcMar>
                      </w:tcPr>
                      <w:p w:rsidR="00582932" w:rsidRPr="008D2822" w:rsidRDefault="00582932" w:rsidP="00CB1FB4">
                        <w:pPr>
                          <w:spacing w:after="0" w:line="240" w:lineRule="auto"/>
                          <w:ind w:left="90"/>
                          <w:rPr>
                            <w:rFonts w:ascii="Times New Roman" w:hAnsi="Times New Roman" w:cs="Times New Roman"/>
                            <w:sz w:val="24"/>
                            <w:szCs w:val="24"/>
                          </w:rPr>
                        </w:pPr>
                        <w:r w:rsidRPr="008D2822">
                          <w:rPr>
                            <w:rFonts w:ascii="Times New Roman" w:hAnsi="Times New Roman" w:cs="Times New Roman"/>
                            <w:color w:val="000000"/>
                            <w:sz w:val="24"/>
                            <w:szCs w:val="24"/>
                          </w:rPr>
                          <w:t xml:space="preserve">Русский язык </w:t>
                        </w:r>
                      </w:p>
                    </w:tc>
                  </w:tr>
                </w:tbl>
                <w:p w:rsidR="00582932" w:rsidRPr="008D2822" w:rsidRDefault="00582932" w:rsidP="00CB1FB4">
                  <w:pPr>
                    <w:spacing w:after="0" w:line="240" w:lineRule="auto"/>
                    <w:ind w:left="-40"/>
                    <w:rPr>
                      <w:rFonts w:ascii="Times New Roman" w:hAnsi="Times New Roman" w:cs="Times New Roman"/>
                      <w:sz w:val="24"/>
                      <w:szCs w:val="24"/>
                    </w:rPr>
                  </w:pP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Основы социальной жизни</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Трудовое обучение (Ручной труд)</w:t>
                  </w:r>
                </w:p>
                <w:tbl>
                  <w:tblPr>
                    <w:tblW w:w="0" w:type="auto"/>
                    <w:tblLayout w:type="fixed"/>
                    <w:tblCellMar>
                      <w:left w:w="10" w:type="dxa"/>
                      <w:right w:w="10" w:type="dxa"/>
                    </w:tblCellMar>
                    <w:tblLook w:val="0000" w:firstRow="0" w:lastRow="0" w:firstColumn="0" w:lastColumn="0" w:noHBand="0" w:noVBand="0"/>
                  </w:tblPr>
                  <w:tblGrid>
                    <w:gridCol w:w="2825"/>
                  </w:tblGrid>
                  <w:tr w:rsidR="00582932" w:rsidRPr="008D2822" w:rsidTr="00CB1FB4">
                    <w:trPr>
                      <w:trHeight w:val="247"/>
                    </w:trPr>
                    <w:tc>
                      <w:tcPr>
                        <w:tcW w:w="2825"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sz w:val="24"/>
                            <w:szCs w:val="24"/>
                          </w:rPr>
                          <w:t>Физическая культура</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75"/>
                  </w:tblGrid>
                  <w:tr w:rsidR="00582932" w:rsidRPr="008D2822" w:rsidTr="00CB1FB4">
                    <w:trPr>
                      <w:trHeight w:val="247"/>
                    </w:trPr>
                    <w:tc>
                      <w:tcPr>
                        <w:tcW w:w="6375"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адекватно эмоционально откликаться на произведения литературы, музыки, живописи и др.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610"/>
                  </w:tblGrid>
                  <w:tr w:rsidR="00582932" w:rsidRPr="008D2822" w:rsidTr="00CB1FB4">
                    <w:trPr>
                      <w:trHeight w:val="109"/>
                    </w:trPr>
                    <w:tc>
                      <w:tcPr>
                        <w:tcW w:w="2610"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150"/>
                          <w:rPr>
                            <w:rFonts w:ascii="Times New Roman" w:hAnsi="Times New Roman" w:cs="Times New Roman"/>
                            <w:sz w:val="24"/>
                            <w:szCs w:val="24"/>
                          </w:rPr>
                        </w:pPr>
                      </w:p>
                      <w:p w:rsidR="00582932" w:rsidRPr="008D2822" w:rsidRDefault="00582932" w:rsidP="00CB1FB4">
                        <w:pPr>
                          <w:spacing w:after="0" w:line="240" w:lineRule="auto"/>
                          <w:ind w:left="15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Человек </w:t>
                        </w:r>
                      </w:p>
                      <w:p w:rsidR="00582932" w:rsidRPr="008D2822" w:rsidRDefault="00582932" w:rsidP="00CB1FB4">
                        <w:pPr>
                          <w:spacing w:after="0" w:line="240" w:lineRule="auto"/>
                          <w:ind w:left="150"/>
                          <w:rPr>
                            <w:rFonts w:ascii="Times New Roman" w:hAnsi="Times New Roman" w:cs="Times New Roman"/>
                            <w:sz w:val="24"/>
                            <w:szCs w:val="24"/>
                          </w:rPr>
                        </w:pPr>
                        <w:r w:rsidRPr="008D2822">
                          <w:rPr>
                            <w:rFonts w:ascii="Times New Roman" w:hAnsi="Times New Roman" w:cs="Times New Roman"/>
                            <w:color w:val="000000"/>
                            <w:sz w:val="24"/>
                            <w:szCs w:val="24"/>
                          </w:rPr>
                          <w:lastRenderedPageBreak/>
                          <w:t>Искусство</w:t>
                        </w:r>
                      </w:p>
                    </w:tc>
                  </w:tr>
                </w:tbl>
                <w:p w:rsidR="00582932" w:rsidRPr="008D2822" w:rsidRDefault="00582932" w:rsidP="00CB1FB4">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1919"/>
                  </w:tblGrid>
                  <w:tr w:rsidR="00582932" w:rsidRPr="008D2822" w:rsidTr="00CB1FB4">
                    <w:trPr>
                      <w:trHeight w:val="247"/>
                    </w:trPr>
                    <w:tc>
                      <w:tcPr>
                        <w:tcW w:w="1919" w:type="dxa"/>
                        <w:shd w:val="clear" w:color="000000" w:fill="FFFFFF"/>
                        <w:tcMar>
                          <w:left w:w="0" w:type="dxa"/>
                          <w:right w:w="0" w:type="dxa"/>
                        </w:tcMar>
                      </w:tcPr>
                      <w:p w:rsidR="00582932" w:rsidRPr="008D2822" w:rsidRDefault="00582932" w:rsidP="00CB1FB4">
                        <w:pPr>
                          <w:spacing w:after="0" w:line="240" w:lineRule="auto"/>
                          <w:ind w:left="90" w:right="-1048"/>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xml:space="preserve">Русский язык </w:t>
                        </w:r>
                      </w:p>
                      <w:p w:rsidR="00582932" w:rsidRPr="008D2822" w:rsidRDefault="00582932" w:rsidP="00CB1FB4">
                        <w:pPr>
                          <w:spacing w:after="0" w:line="240" w:lineRule="auto"/>
                          <w:ind w:left="90" w:right="-1048"/>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105" w:right="-1048"/>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История и культура родного края </w:t>
                        </w:r>
                      </w:p>
                      <w:p w:rsidR="00582932" w:rsidRPr="008D2822" w:rsidRDefault="00582932" w:rsidP="00CB1FB4">
                        <w:pPr>
                          <w:spacing w:after="0" w:line="240" w:lineRule="auto"/>
                          <w:ind w:left="90" w:right="-1048"/>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xml:space="preserve">Музыка </w:t>
                        </w:r>
                      </w:p>
                      <w:p w:rsidR="00582932" w:rsidRPr="008D2822" w:rsidRDefault="00582932" w:rsidP="00CB1FB4">
                        <w:pPr>
                          <w:spacing w:after="0" w:line="240" w:lineRule="auto"/>
                          <w:ind w:left="105" w:right="-1048"/>
                          <w:rPr>
                            <w:rFonts w:ascii="Times New Roman" w:hAnsi="Times New Roman" w:cs="Times New Roman"/>
                            <w:sz w:val="24"/>
                            <w:szCs w:val="24"/>
                          </w:rPr>
                        </w:pPr>
                        <w:r w:rsidRPr="008D2822">
                          <w:rPr>
                            <w:rFonts w:ascii="Times New Roman" w:hAnsi="Times New Roman" w:cs="Times New Roman"/>
                            <w:color w:val="000000"/>
                            <w:sz w:val="24"/>
                            <w:szCs w:val="24"/>
                          </w:rPr>
                          <w:t>Изобразительное искусство</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75"/>
                  </w:tblGrid>
                  <w:tr w:rsidR="00582932" w:rsidRPr="008D2822" w:rsidTr="00CB1FB4">
                    <w:trPr>
                      <w:trHeight w:val="247"/>
                    </w:trPr>
                    <w:tc>
                      <w:tcPr>
                        <w:tcW w:w="6375" w:type="dxa"/>
                        <w:shd w:val="clear" w:color="000000" w:fill="FFFFFF"/>
                        <w:tcMar>
                          <w:left w:w="0" w:type="dxa"/>
                          <w:right w:w="0" w:type="dxa"/>
                        </w:tcMar>
                      </w:tcPr>
                      <w:p w:rsidR="00582932" w:rsidRPr="008D2822" w:rsidRDefault="00582932" w:rsidP="00CB1FB4">
                        <w:pPr>
                          <w:spacing w:after="0" w:line="240" w:lineRule="auto"/>
                          <w:ind w:left="165"/>
                          <w:rPr>
                            <w:rFonts w:ascii="Times New Roman" w:hAnsi="Times New Roman" w:cs="Times New Roman"/>
                            <w:sz w:val="24"/>
                            <w:szCs w:val="24"/>
                          </w:rPr>
                        </w:pPr>
                        <w:r w:rsidRPr="008D2822">
                          <w:rPr>
                            <w:rFonts w:ascii="Times New Roman" w:hAnsi="Times New Roman" w:cs="Times New Roman"/>
                            <w:color w:val="000000"/>
                            <w:sz w:val="24"/>
                            <w:szCs w:val="24"/>
                          </w:rPr>
                          <w:lastRenderedPageBreak/>
                          <w:t>адекватно эмоционально откликаться на произведения литературы, музыки, живописи и др</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Человек </w:t>
                  </w:r>
                </w:p>
                <w:p w:rsidR="00582932" w:rsidRPr="008D2822" w:rsidRDefault="00582932" w:rsidP="00CB1FB4">
                  <w:pPr>
                    <w:spacing w:after="0" w:line="240" w:lineRule="auto"/>
                    <w:ind w:left="5" w:right="5"/>
                    <w:rPr>
                      <w:rFonts w:ascii="Times New Roman" w:hAnsi="Times New Roman" w:cs="Times New Roman"/>
                      <w:sz w:val="24"/>
                      <w:szCs w:val="24"/>
                    </w:rPr>
                  </w:pPr>
                  <w:r w:rsidRPr="008D2822">
                    <w:rPr>
                      <w:rFonts w:ascii="Times New Roman" w:hAnsi="Times New Roman" w:cs="Times New Roman"/>
                      <w:color w:val="000000"/>
                      <w:sz w:val="24"/>
                      <w:szCs w:val="24"/>
                    </w:rPr>
                    <w:t>Искусство</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Русский язык </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История и</w:t>
                  </w:r>
                </w:p>
                <w:p w:rsidR="00582932" w:rsidRPr="008D2822" w:rsidRDefault="00582932" w:rsidP="00CB1FB4">
                  <w:pPr>
                    <w:spacing w:after="0" w:line="240" w:lineRule="auto"/>
                    <w:ind w:left="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культура родного края </w:t>
                  </w:r>
                </w:p>
                <w:p w:rsidR="00582932" w:rsidRPr="008D2822" w:rsidRDefault="00582932" w:rsidP="00CB1FB4">
                  <w:pPr>
                    <w:spacing w:after="0" w:line="240" w:lineRule="auto"/>
                    <w:ind w:left="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Музыка </w:t>
                  </w:r>
                </w:p>
                <w:p w:rsidR="00582932" w:rsidRPr="008D2822" w:rsidRDefault="00582932" w:rsidP="00CB1FB4">
                  <w:pPr>
                    <w:spacing w:after="0" w:line="240" w:lineRule="auto"/>
                    <w:ind w:left="5"/>
                    <w:rPr>
                      <w:rFonts w:ascii="Times New Roman" w:hAnsi="Times New Roman" w:cs="Times New Roman"/>
                      <w:sz w:val="24"/>
                      <w:szCs w:val="24"/>
                    </w:rPr>
                  </w:pPr>
                  <w:r w:rsidRPr="008D2822">
                    <w:rPr>
                      <w:rFonts w:ascii="Times New Roman" w:hAnsi="Times New Roman" w:cs="Times New Roman"/>
                      <w:color w:val="000000"/>
                      <w:sz w:val="24"/>
                      <w:szCs w:val="24"/>
                    </w:rPr>
                    <w:t>Изобразительное искусство</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20"/>
                  </w:tblGrid>
                  <w:tr w:rsidR="00582932" w:rsidRPr="008D2822" w:rsidTr="00CB1FB4">
                    <w:trPr>
                      <w:trHeight w:val="247"/>
                    </w:trPr>
                    <w:tc>
                      <w:tcPr>
                        <w:tcW w:w="6420"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уважительно и бережно относиться к людям труда и результатам их деятельности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672C88"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40"/>
                    <w:rPr>
                      <w:rFonts w:ascii="Times New Roman" w:hAnsi="Times New Roman" w:cs="Times New Roman"/>
                      <w:sz w:val="24"/>
                      <w:szCs w:val="24"/>
                    </w:rPr>
                  </w:pPr>
                  <w:r w:rsidRPr="008D2822">
                    <w:rPr>
                      <w:rFonts w:ascii="Times New Roman" w:hAnsi="Times New Roman" w:cs="Times New Roman"/>
                      <w:color w:val="000000"/>
                      <w:sz w:val="24"/>
                      <w:szCs w:val="24"/>
                    </w:rPr>
                    <w:t>Профильный труд</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33"/>
                  </w:tblGrid>
                  <w:tr w:rsidR="00582932" w:rsidRPr="008D2822" w:rsidTr="00CB1FB4">
                    <w:trPr>
                      <w:trHeight w:val="109"/>
                    </w:trPr>
                    <w:tc>
                      <w:tcPr>
                        <w:tcW w:w="6433" w:type="dxa"/>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r w:rsidRPr="008D2822">
                          <w:rPr>
                            <w:rFonts w:ascii="Times New Roman" w:hAnsi="Times New Roman" w:cs="Times New Roman"/>
                            <w:color w:val="000000"/>
                            <w:sz w:val="24"/>
                            <w:szCs w:val="24"/>
                          </w:rPr>
                          <w:t xml:space="preserve">активно включаться в общеполезную социальную деятельность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2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Технологии</w:t>
                  </w: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 xml:space="preserve">Естествознание </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Профильный труд</w:t>
                  </w:r>
                </w:p>
                <w:tbl>
                  <w:tblPr>
                    <w:tblW w:w="0" w:type="auto"/>
                    <w:tblLayout w:type="fixed"/>
                    <w:tblCellMar>
                      <w:left w:w="10" w:type="dxa"/>
                      <w:right w:w="10" w:type="dxa"/>
                    </w:tblCellMar>
                    <w:tblLook w:val="0000" w:firstRow="0" w:lastRow="0" w:firstColumn="0" w:lastColumn="0" w:noHBand="0" w:noVBand="0"/>
                  </w:tblPr>
                  <w:tblGrid>
                    <w:gridCol w:w="1890"/>
                  </w:tblGrid>
                  <w:tr w:rsidR="00582932" w:rsidRPr="008D2822" w:rsidTr="00CB1FB4">
                    <w:trPr>
                      <w:trHeight w:val="247"/>
                    </w:trPr>
                    <w:tc>
                      <w:tcPr>
                        <w:tcW w:w="1890" w:type="dxa"/>
                        <w:shd w:val="clear" w:color="000000" w:fill="FFFFFF"/>
                        <w:tcMar>
                          <w:left w:w="0" w:type="dxa"/>
                          <w:right w:w="0" w:type="dxa"/>
                        </w:tcMar>
                      </w:tcPr>
                      <w:p w:rsidR="00582932" w:rsidRPr="008D2822" w:rsidRDefault="00582932" w:rsidP="00CB1FB4">
                        <w:pPr>
                          <w:spacing w:after="0" w:line="240" w:lineRule="auto"/>
                          <w:ind w:left="90"/>
                          <w:rPr>
                            <w:rFonts w:ascii="Times New Roman" w:hAnsi="Times New Roman" w:cs="Times New Roman"/>
                            <w:sz w:val="24"/>
                            <w:szCs w:val="24"/>
                          </w:rPr>
                        </w:pPr>
                        <w:r w:rsidRPr="008D2822">
                          <w:rPr>
                            <w:rFonts w:ascii="Times New Roman" w:hAnsi="Times New Roman" w:cs="Times New Roman"/>
                            <w:color w:val="000000"/>
                            <w:sz w:val="24"/>
                            <w:szCs w:val="24"/>
                          </w:rPr>
                          <w:t>Природоведение Естествознание</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45"/>
                  </w:tblGrid>
                  <w:tr w:rsidR="00582932" w:rsidRPr="008D2822" w:rsidTr="00CB1FB4">
                    <w:trPr>
                      <w:trHeight w:val="109"/>
                    </w:trPr>
                    <w:tc>
                      <w:tcPr>
                        <w:tcW w:w="6345" w:type="dxa"/>
                        <w:shd w:val="clear" w:color="000000" w:fill="FFFFFF"/>
                        <w:tcMar>
                          <w:left w:w="0" w:type="dxa"/>
                          <w:right w:w="0" w:type="dxa"/>
                        </w:tcMar>
                      </w:tcPr>
                      <w:p w:rsidR="00582932" w:rsidRPr="008D2822" w:rsidRDefault="00582932" w:rsidP="00CB1FB4">
                        <w:pPr>
                          <w:spacing w:after="0" w:line="240" w:lineRule="auto"/>
                          <w:ind w:left="150"/>
                          <w:rPr>
                            <w:rFonts w:ascii="Times New Roman" w:hAnsi="Times New Roman" w:cs="Times New Roman"/>
                            <w:sz w:val="24"/>
                            <w:szCs w:val="24"/>
                          </w:rPr>
                        </w:pPr>
                        <w:r w:rsidRPr="008D2822">
                          <w:rPr>
                            <w:rFonts w:ascii="Times New Roman" w:hAnsi="Times New Roman" w:cs="Times New Roman"/>
                            <w:color w:val="000000"/>
                            <w:sz w:val="24"/>
                            <w:szCs w:val="24"/>
                          </w:rPr>
                          <w:t xml:space="preserve">осознанно относиться к выбору профессии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right="5"/>
                    <w:rPr>
                      <w:rFonts w:ascii="Times New Roman" w:hAnsi="Times New Roman" w:cs="Times New Roman"/>
                      <w:sz w:val="24"/>
                      <w:szCs w:val="24"/>
                    </w:rPr>
                  </w:pP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Основы социальной жизни</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Обществоведение</w:t>
                  </w:r>
                </w:p>
                <w:p w:rsidR="00582932" w:rsidRPr="008D2822" w:rsidRDefault="00582932" w:rsidP="00CB1FB4">
                  <w:pPr>
                    <w:spacing w:after="0" w:line="240" w:lineRule="auto"/>
                    <w:ind w:left="-25"/>
                    <w:rPr>
                      <w:rFonts w:ascii="Times New Roman" w:hAnsi="Times New Roman" w:cs="Times New Roman"/>
                      <w:sz w:val="24"/>
                      <w:szCs w:val="24"/>
                    </w:rPr>
                  </w:pPr>
                  <w:r w:rsidRPr="008D2822">
                    <w:rPr>
                      <w:rFonts w:ascii="Times New Roman" w:hAnsi="Times New Roman" w:cs="Times New Roman"/>
                      <w:color w:val="000000"/>
                      <w:sz w:val="24"/>
                      <w:szCs w:val="24"/>
                    </w:rPr>
                    <w:t>Профильный труд</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35"/>
                  </w:tblGrid>
                  <w:tr w:rsidR="00582932" w:rsidRPr="008D2822" w:rsidTr="00CB1FB4">
                    <w:trPr>
                      <w:trHeight w:val="247"/>
                    </w:trPr>
                    <w:tc>
                      <w:tcPr>
                        <w:tcW w:w="6435"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бережно относиться к культурно-историческому наследию родного края и страны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Естествознание</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672C88"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672C88" w:rsidP="00CB1FB4">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История Отечества</w:t>
                  </w:r>
                </w:p>
                <w:p w:rsidR="00672C88" w:rsidRPr="008D2822" w:rsidRDefault="00672C88" w:rsidP="00CB1FB4">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 xml:space="preserve">География </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50"/>
                  </w:tblGrid>
                  <w:tr w:rsidR="00582932" w:rsidRPr="008D2822" w:rsidTr="00CB1FB4">
                    <w:trPr>
                      <w:trHeight w:val="247"/>
                    </w:trPr>
                    <w:tc>
                      <w:tcPr>
                        <w:tcW w:w="6450" w:type="dxa"/>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r w:rsidRPr="008D2822">
                          <w:rPr>
                            <w:rFonts w:ascii="Times New Roman" w:hAnsi="Times New Roman" w:cs="Times New Roman"/>
                            <w:color w:val="000000"/>
                            <w:sz w:val="24"/>
                            <w:szCs w:val="24"/>
                          </w:rPr>
                          <w:t xml:space="preserve">понимать личную ответственность за свои поступки на основе представлений о этических нормах и правилах поведения в современном обществе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sz w:val="24"/>
                      <w:szCs w:val="24"/>
                    </w:rPr>
                  </w:pPr>
                  <w:r w:rsidRPr="008D2822">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672C88"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tbl>
                  <w:tblPr>
                    <w:tblW w:w="0" w:type="auto"/>
                    <w:tblLayout w:type="fixed"/>
                    <w:tblCellMar>
                      <w:left w:w="10" w:type="dxa"/>
                      <w:right w:w="10" w:type="dxa"/>
                    </w:tblCellMar>
                    <w:tblLook w:val="0000" w:firstRow="0" w:lastRow="0" w:firstColumn="0" w:lastColumn="0" w:noHBand="0" w:noVBand="0"/>
                  </w:tblPr>
                  <w:tblGrid>
                    <w:gridCol w:w="2967"/>
                  </w:tblGrid>
                  <w:tr w:rsidR="00582932" w:rsidRPr="008D2822" w:rsidTr="00CB1FB4">
                    <w:trPr>
                      <w:trHeight w:val="247"/>
                    </w:trPr>
                    <w:tc>
                      <w:tcPr>
                        <w:tcW w:w="2967" w:type="dxa"/>
                        <w:shd w:val="clear" w:color="000000" w:fill="FFFFFF"/>
                        <w:tcMar>
                          <w:left w:w="0" w:type="dxa"/>
                          <w:right w:w="0" w:type="dxa"/>
                        </w:tcMar>
                      </w:tcPr>
                      <w:p w:rsidR="00582932" w:rsidRPr="008D2822" w:rsidRDefault="00582932" w:rsidP="00CB1FB4">
                        <w:pPr>
                          <w:spacing w:after="0" w:line="240" w:lineRule="auto"/>
                          <w:ind w:left="60"/>
                          <w:rPr>
                            <w:rFonts w:ascii="Times New Roman" w:hAnsi="Times New Roman" w:cs="Times New Roman"/>
                            <w:color w:val="000000"/>
                            <w:sz w:val="24"/>
                            <w:szCs w:val="24"/>
                          </w:rPr>
                        </w:pPr>
                      </w:p>
                      <w:p w:rsidR="00582932" w:rsidRPr="008D2822" w:rsidRDefault="00582932" w:rsidP="00CB1FB4">
                        <w:pPr>
                          <w:spacing w:after="0" w:line="240" w:lineRule="auto"/>
                          <w:ind w:left="60"/>
                          <w:rPr>
                            <w:rFonts w:ascii="Times New Roman" w:hAnsi="Times New Roman" w:cs="Times New Roman"/>
                            <w:sz w:val="24"/>
                            <w:szCs w:val="24"/>
                          </w:rPr>
                        </w:pPr>
                        <w:r w:rsidRPr="008D2822">
                          <w:rPr>
                            <w:rFonts w:ascii="Times New Roman" w:hAnsi="Times New Roman" w:cs="Times New Roman"/>
                            <w:color w:val="000000"/>
                            <w:sz w:val="24"/>
                            <w:szCs w:val="24"/>
                          </w:rPr>
                          <w:t xml:space="preserve">Основы социальной жизни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50"/>
                  </w:tblGrid>
                  <w:tr w:rsidR="00582932" w:rsidRPr="008D2822" w:rsidTr="00CB1FB4">
                    <w:trPr>
                      <w:trHeight w:val="109"/>
                    </w:trPr>
                    <w:tc>
                      <w:tcPr>
                        <w:tcW w:w="6450"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соблюдать правила безопасного и бережного поведения в природе и обществе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left="2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Естествознание</w:t>
                  </w:r>
                </w:p>
                <w:p w:rsidR="00582932" w:rsidRPr="008D2822" w:rsidRDefault="00582932" w:rsidP="00CB1FB4">
                  <w:pPr>
                    <w:spacing w:after="0" w:line="240" w:lineRule="auto"/>
                    <w:ind w:left="20" w:right="5"/>
                    <w:rPr>
                      <w:rFonts w:ascii="Times New Roman" w:hAnsi="Times New Roman" w:cs="Times New Roman"/>
                      <w:sz w:val="24"/>
                      <w:szCs w:val="24"/>
                    </w:rPr>
                  </w:pP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825"/>
                  </w:tblGrid>
                  <w:tr w:rsidR="00582932" w:rsidRPr="008D2822" w:rsidTr="00CB1FB4">
                    <w:trPr>
                      <w:trHeight w:val="247"/>
                    </w:trPr>
                    <w:tc>
                      <w:tcPr>
                        <w:tcW w:w="2825" w:type="dxa"/>
                        <w:shd w:val="clear" w:color="000000" w:fill="FFFFFF"/>
                        <w:tcMar>
                          <w:left w:w="0" w:type="dxa"/>
                          <w:right w:w="0" w:type="dxa"/>
                        </w:tcMar>
                      </w:tcPr>
                      <w:p w:rsidR="00582932" w:rsidRPr="008D2822" w:rsidRDefault="00582932" w:rsidP="00CB1FB4">
                        <w:pPr>
                          <w:spacing w:after="0" w:line="240" w:lineRule="auto"/>
                          <w:ind w:left="60"/>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Основы социальной жизни</w:t>
                        </w:r>
                      </w:p>
                      <w:tbl>
                        <w:tblPr>
                          <w:tblW w:w="0" w:type="auto"/>
                          <w:tblLayout w:type="fixed"/>
                          <w:tblCellMar>
                            <w:left w:w="10" w:type="dxa"/>
                            <w:right w:w="10" w:type="dxa"/>
                          </w:tblCellMar>
                          <w:tblLook w:val="0000" w:firstRow="0" w:lastRow="0" w:firstColumn="0" w:lastColumn="0" w:noHBand="0" w:noVBand="0"/>
                        </w:tblPr>
                        <w:tblGrid>
                          <w:gridCol w:w="2010"/>
                        </w:tblGrid>
                        <w:tr w:rsidR="00582932" w:rsidRPr="008D2822" w:rsidTr="00CB1FB4">
                          <w:trPr>
                            <w:trHeight w:val="247"/>
                          </w:trPr>
                          <w:tc>
                            <w:tcPr>
                              <w:tcW w:w="2010" w:type="dxa"/>
                              <w:shd w:val="clear" w:color="000000" w:fill="FFFFFF"/>
                              <w:tcMar>
                                <w:left w:w="0" w:type="dxa"/>
                                <w:right w:w="0" w:type="dxa"/>
                              </w:tcMar>
                            </w:tcPr>
                            <w:p w:rsidR="00582932" w:rsidRPr="008D2822" w:rsidRDefault="00582932" w:rsidP="00CB1FB4">
                              <w:pPr>
                                <w:spacing w:after="0" w:line="240" w:lineRule="auto"/>
                                <w:ind w:left="180"/>
                                <w:rPr>
                                  <w:rFonts w:ascii="Times New Roman" w:hAnsi="Times New Roman" w:cs="Times New Roman"/>
                                  <w:sz w:val="24"/>
                                  <w:szCs w:val="24"/>
                                </w:rPr>
                              </w:pPr>
                              <w:r w:rsidRPr="008D2822">
                                <w:rPr>
                                  <w:rFonts w:ascii="Times New Roman" w:hAnsi="Times New Roman" w:cs="Times New Roman"/>
                                  <w:color w:val="000000"/>
                                  <w:sz w:val="24"/>
                                  <w:szCs w:val="24"/>
                                </w:rPr>
                                <w:t xml:space="preserve">Природоведение Естествознание </w:t>
                              </w:r>
                            </w:p>
                          </w:tc>
                        </w:tr>
                      </w:tbl>
                      <w:p w:rsidR="00582932" w:rsidRPr="008D2822" w:rsidRDefault="00582932" w:rsidP="00CB1FB4">
                        <w:pPr>
                          <w:spacing w:after="0" w:line="240" w:lineRule="auto"/>
                          <w:ind w:left="60"/>
                          <w:rPr>
                            <w:rFonts w:ascii="Times New Roman" w:hAnsi="Times New Roman" w:cs="Times New Roman"/>
                            <w:sz w:val="24"/>
                            <w:szCs w:val="24"/>
                          </w:rPr>
                        </w:pPr>
                        <w:r w:rsidRPr="008D2822">
                          <w:rPr>
                            <w:rFonts w:ascii="Times New Roman" w:hAnsi="Times New Roman" w:cs="Times New Roman"/>
                            <w:color w:val="000000"/>
                            <w:sz w:val="24"/>
                            <w:szCs w:val="24"/>
                          </w:rPr>
                          <w:t>Профильный труд</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90"/>
                  </w:tblGrid>
                  <w:tr w:rsidR="00582932" w:rsidRPr="008D2822" w:rsidTr="00CB1FB4">
                    <w:trPr>
                      <w:trHeight w:val="107"/>
                    </w:trPr>
                    <w:tc>
                      <w:tcPr>
                        <w:tcW w:w="6390" w:type="dxa"/>
                        <w:shd w:val="clear" w:color="000000" w:fill="FFFFFF"/>
                        <w:tcMar>
                          <w:left w:w="0" w:type="dxa"/>
                          <w:right w:w="0" w:type="dxa"/>
                        </w:tcMar>
                      </w:tcPr>
                      <w:p w:rsidR="00582932" w:rsidRPr="008D2822" w:rsidRDefault="00582932" w:rsidP="00CB1FB4">
                        <w:pPr>
                          <w:spacing w:after="0" w:line="240" w:lineRule="auto"/>
                          <w:ind w:left="150"/>
                          <w:jc w:val="center"/>
                          <w:rPr>
                            <w:rFonts w:ascii="Times New Roman" w:hAnsi="Times New Roman" w:cs="Times New Roman"/>
                            <w:sz w:val="24"/>
                            <w:szCs w:val="24"/>
                          </w:rPr>
                        </w:pPr>
                        <w:r w:rsidRPr="008D2822">
                          <w:rPr>
                            <w:rFonts w:ascii="Times New Roman" w:hAnsi="Times New Roman" w:cs="Times New Roman"/>
                            <w:b/>
                            <w:color w:val="000000"/>
                            <w:sz w:val="24"/>
                            <w:szCs w:val="24"/>
                          </w:rPr>
                          <w:t xml:space="preserve">II. Коммуникативные учебные действия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525"/>
                  </w:tblGrid>
                  <w:tr w:rsidR="00582932" w:rsidRPr="008D2822" w:rsidTr="00CB1FB4">
                    <w:trPr>
                      <w:trHeight w:val="247"/>
                    </w:trPr>
                    <w:tc>
                      <w:tcPr>
                        <w:tcW w:w="6525" w:type="dxa"/>
                        <w:shd w:val="clear" w:color="000000" w:fill="FFFFFF"/>
                        <w:tcMar>
                          <w:left w:w="0" w:type="dxa"/>
                          <w:right w:w="0" w:type="dxa"/>
                        </w:tcMar>
                      </w:tcPr>
                      <w:p w:rsidR="00582932" w:rsidRPr="008D2822" w:rsidRDefault="00582932" w:rsidP="00CB1FB4">
                        <w:pPr>
                          <w:spacing w:after="0" w:line="240" w:lineRule="auto"/>
                          <w:ind w:left="105"/>
                          <w:rPr>
                            <w:rFonts w:ascii="Times New Roman" w:hAnsi="Times New Roman" w:cs="Times New Roman"/>
                            <w:sz w:val="24"/>
                            <w:szCs w:val="24"/>
                          </w:rPr>
                        </w:pPr>
                        <w:r w:rsidRPr="008D2822">
                          <w:rPr>
                            <w:rFonts w:ascii="Times New Roman" w:hAnsi="Times New Roman" w:cs="Times New Roman"/>
                            <w:color w:val="000000"/>
                            <w:sz w:val="24"/>
                            <w:szCs w:val="24"/>
                          </w:rPr>
                          <w:t xml:space="preserve">вступать и поддерживать коммуникацию в разных ситуациях социального взаимодействия (учебных, трудовых, бытовых и др.)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left="20" w:right="5"/>
                    <w:rPr>
                      <w:rFonts w:ascii="Times New Roman" w:hAnsi="Times New Roman" w:cs="Times New Roman"/>
                      <w:sz w:val="24"/>
                      <w:szCs w:val="24"/>
                    </w:rPr>
                  </w:pPr>
                  <w:r w:rsidRPr="008D2822">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672C88"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40" w:right="-70"/>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Основы социальной жизни</w:t>
                  </w:r>
                </w:p>
                <w:p w:rsidR="00582932" w:rsidRPr="008D2822" w:rsidRDefault="00582932" w:rsidP="00CB1FB4">
                  <w:pPr>
                    <w:spacing w:after="0" w:line="240" w:lineRule="auto"/>
                    <w:ind w:left="-40" w:right="-7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Этика </w:t>
                  </w:r>
                </w:p>
                <w:p w:rsidR="00582932" w:rsidRPr="008D2822" w:rsidRDefault="00582932" w:rsidP="00CB1FB4">
                  <w:pPr>
                    <w:spacing w:after="0" w:line="240" w:lineRule="auto"/>
                    <w:ind w:left="-10" w:right="-115"/>
                    <w:rPr>
                      <w:rFonts w:ascii="Times New Roman" w:hAnsi="Times New Roman" w:cs="Times New Roman"/>
                      <w:sz w:val="24"/>
                      <w:szCs w:val="24"/>
                    </w:rPr>
                  </w:pPr>
                  <w:r w:rsidRPr="008D2822">
                    <w:rPr>
                      <w:rFonts w:ascii="Times New Roman" w:hAnsi="Times New Roman" w:cs="Times New Roman"/>
                      <w:color w:val="000000"/>
                      <w:sz w:val="24"/>
                      <w:szCs w:val="24"/>
                    </w:rPr>
                    <w:t>Профильный труд</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6450" w:type="dxa"/>
                    <w:tblLayout w:type="fixed"/>
                    <w:tblCellMar>
                      <w:left w:w="10" w:type="dxa"/>
                      <w:right w:w="10" w:type="dxa"/>
                    </w:tblCellMar>
                    <w:tblLook w:val="0000" w:firstRow="0" w:lastRow="0" w:firstColumn="0" w:lastColumn="0" w:noHBand="0" w:noVBand="0"/>
                  </w:tblPr>
                  <w:tblGrid>
                    <w:gridCol w:w="6435"/>
                    <w:gridCol w:w="15"/>
                  </w:tblGrid>
                  <w:tr w:rsidR="00582932" w:rsidRPr="008D2822" w:rsidTr="00F632CF">
                    <w:trPr>
                      <w:trHeight w:val="385"/>
                    </w:trPr>
                    <w:tc>
                      <w:tcPr>
                        <w:tcW w:w="6450" w:type="dxa"/>
                        <w:gridSpan w:val="2"/>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r w:rsidRPr="008D2822">
                          <w:rPr>
                            <w:rFonts w:ascii="Times New Roman" w:hAnsi="Times New Roman" w:cs="Times New Roman"/>
                            <w:color w:val="000000"/>
                            <w:sz w:val="24"/>
                            <w:szCs w:val="24"/>
                          </w:rPr>
                          <w:t xml:space="preserve">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tc>
                  </w:tr>
                  <w:tr w:rsidR="00582932" w:rsidRPr="008D2822" w:rsidTr="00F632CF">
                    <w:trPr>
                      <w:gridAfter w:val="1"/>
                      <w:wAfter w:w="15" w:type="dxa"/>
                      <w:trHeight w:val="530"/>
                    </w:trPr>
                    <w:tc>
                      <w:tcPr>
                        <w:tcW w:w="6435" w:type="dxa"/>
                        <w:shd w:val="clear" w:color="000000" w:fill="FFFFFF"/>
                        <w:tcMar>
                          <w:left w:w="0" w:type="dxa"/>
                          <w:right w:w="0" w:type="dxa"/>
                        </w:tcMar>
                      </w:tcPr>
                      <w:p w:rsidR="00582932" w:rsidRPr="008D2822" w:rsidRDefault="00582932" w:rsidP="00F632CF">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w:t>
                        </w:r>
                      </w:p>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t xml:space="preserve">незнакомый и т.п.)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F632CF">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sz w:val="24"/>
                      <w:szCs w:val="24"/>
                    </w:rPr>
                  </w:pPr>
                  <w:r w:rsidRPr="008D2822">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672C88"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40" w:right="-70"/>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Основы социальной жизни</w:t>
                  </w:r>
                </w:p>
                <w:p w:rsidR="00582932" w:rsidRPr="008D2822" w:rsidRDefault="00582932" w:rsidP="00CB1FB4">
                  <w:pPr>
                    <w:spacing w:after="0" w:line="240" w:lineRule="auto"/>
                    <w:ind w:left="-40" w:right="5"/>
                    <w:rPr>
                      <w:rFonts w:ascii="Times New Roman" w:hAnsi="Times New Roman" w:cs="Times New Roman"/>
                      <w:sz w:val="24"/>
                      <w:szCs w:val="24"/>
                    </w:rPr>
                  </w:pP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F632C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ind w:left="-40" w:right="5"/>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ind w:left="-40" w:right="138"/>
                    <w:rPr>
                      <w:rFonts w:ascii="Times New Roman" w:hAnsi="Times New Roman" w:cs="Times New Roman"/>
                      <w:sz w:val="24"/>
                      <w:szCs w:val="24"/>
                    </w:rPr>
                  </w:pPr>
                  <w:r w:rsidRPr="008D2822">
                    <w:rPr>
                      <w:rFonts w:ascii="Times New Roman" w:hAnsi="Times New Roman" w:cs="Times New Roman"/>
                      <w:color w:val="000000"/>
                      <w:sz w:val="24"/>
                      <w:szCs w:val="24"/>
                    </w:rPr>
                    <w:t>Основы социальной жизни</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65"/>
                  </w:tblGrid>
                  <w:tr w:rsidR="00582932" w:rsidRPr="008D2822" w:rsidTr="00CB1FB4">
                    <w:trPr>
                      <w:trHeight w:val="247"/>
                    </w:trPr>
                    <w:tc>
                      <w:tcPr>
                        <w:tcW w:w="6465" w:type="dxa"/>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r w:rsidRPr="008D2822">
                          <w:rPr>
                            <w:rFonts w:ascii="Times New Roman" w:hAnsi="Times New Roman" w:cs="Times New Roman"/>
                            <w:color w:val="000000"/>
                            <w:sz w:val="24"/>
                            <w:szCs w:val="24"/>
                          </w:rPr>
                          <w:t xml:space="preserve">использовать разные виды делового письма для решения жизненно значимых задач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F632C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Основы социальной жизни</w:t>
                  </w:r>
                </w:p>
              </w:tc>
            </w:tr>
            <w:tr w:rsidR="00582932" w:rsidRPr="008D2822" w:rsidTr="00CB1FB4">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05"/>
                  </w:tblGrid>
                  <w:tr w:rsidR="00582932" w:rsidRPr="008D2822" w:rsidTr="00CB1FB4">
                    <w:trPr>
                      <w:trHeight w:val="385"/>
                    </w:trPr>
                    <w:tc>
                      <w:tcPr>
                        <w:tcW w:w="6405" w:type="dxa"/>
                        <w:shd w:val="clear" w:color="000000" w:fill="FFFFFF"/>
                        <w:tcMar>
                          <w:left w:w="0" w:type="dxa"/>
                          <w:right w:w="0" w:type="dxa"/>
                        </w:tcMar>
                      </w:tcPr>
                      <w:p w:rsidR="00582932" w:rsidRPr="008D2822" w:rsidRDefault="00582932" w:rsidP="00CB1FB4">
                        <w:pPr>
                          <w:spacing w:after="0" w:line="240" w:lineRule="auto"/>
                          <w:ind w:left="150"/>
                          <w:rPr>
                            <w:rFonts w:ascii="Times New Roman" w:hAnsi="Times New Roman" w:cs="Times New Roman"/>
                            <w:sz w:val="24"/>
                            <w:szCs w:val="24"/>
                          </w:rPr>
                        </w:pPr>
                        <w:r w:rsidRPr="008D2822">
                          <w:rPr>
                            <w:rFonts w:ascii="Times New Roman" w:hAnsi="Times New Roman" w:cs="Times New Roman"/>
                            <w:color w:val="000000"/>
                            <w:sz w:val="24"/>
                            <w:szCs w:val="24"/>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Математика</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F632C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язык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Чтение</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Математика</w:t>
                  </w:r>
                </w:p>
              </w:tc>
            </w:tr>
            <w:tr w:rsidR="00582932" w:rsidRPr="008D2822" w:rsidTr="00CB1FB4">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90"/>
                  </w:tblGrid>
                  <w:tr w:rsidR="00582932" w:rsidRPr="008D2822" w:rsidTr="00CB1FB4">
                    <w:trPr>
                      <w:trHeight w:val="107"/>
                    </w:trPr>
                    <w:tc>
                      <w:tcPr>
                        <w:tcW w:w="6390" w:type="dxa"/>
                        <w:shd w:val="clear" w:color="000000" w:fill="FFFFFF"/>
                        <w:tcMar>
                          <w:left w:w="0" w:type="dxa"/>
                          <w:right w:w="0" w:type="dxa"/>
                        </w:tcMar>
                      </w:tcPr>
                      <w:p w:rsidR="00582932" w:rsidRPr="008D2822" w:rsidRDefault="00582932" w:rsidP="00CB1FB4">
                        <w:pPr>
                          <w:spacing w:after="0" w:line="240" w:lineRule="auto"/>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 xml:space="preserve">III.  Регулятивные учебные действия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F632CF">
              <w:trPr>
                <w:trHeight w:val="3689"/>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20"/>
                  </w:tblGrid>
                  <w:tr w:rsidR="00582932" w:rsidRPr="008D2822" w:rsidTr="00CB1FB4">
                    <w:trPr>
                      <w:trHeight w:val="109"/>
                    </w:trPr>
                    <w:tc>
                      <w:tcPr>
                        <w:tcW w:w="6420" w:type="dxa"/>
                        <w:shd w:val="clear" w:color="000000" w:fill="FFFFFF"/>
                        <w:tcMar>
                          <w:left w:w="0" w:type="dxa"/>
                          <w:right w:w="0" w:type="dxa"/>
                        </w:tcMar>
                      </w:tcPr>
                      <w:p w:rsidR="00582932" w:rsidRPr="008D2822" w:rsidRDefault="00582932" w:rsidP="00CB1FB4">
                        <w:pPr>
                          <w:spacing w:after="0" w:line="240" w:lineRule="auto"/>
                          <w:ind w:left="120"/>
                          <w:rPr>
                            <w:rFonts w:ascii="Times New Roman" w:hAnsi="Times New Roman" w:cs="Times New Roman"/>
                            <w:sz w:val="24"/>
                            <w:szCs w:val="24"/>
                          </w:rPr>
                        </w:pPr>
                        <w:r w:rsidRPr="008D2822">
                          <w:rPr>
                            <w:rFonts w:ascii="Times New Roman" w:hAnsi="Times New Roman" w:cs="Times New Roman"/>
                            <w:color w:val="000000"/>
                            <w:sz w:val="24"/>
                            <w:szCs w:val="24"/>
                          </w:rPr>
                          <w:lastRenderedPageBreak/>
                          <w:t>принимать и сохранять цели и задачи решения типовых учебных и практических задач, осуществлять коллективный</w:t>
                        </w:r>
                      </w:p>
                    </w:tc>
                  </w:tr>
                </w:tbl>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 xml:space="preserve"> поиск средств их осуществления</w:t>
                  </w:r>
                </w:p>
                <w:tbl>
                  <w:tblPr>
                    <w:tblW w:w="0" w:type="auto"/>
                    <w:tblLayout w:type="fixed"/>
                    <w:tblCellMar>
                      <w:left w:w="10" w:type="dxa"/>
                      <w:right w:w="10" w:type="dxa"/>
                    </w:tblCellMar>
                    <w:tblLook w:val="0000" w:firstRow="0" w:lastRow="0" w:firstColumn="0" w:lastColumn="0" w:noHBand="0" w:noVBand="0"/>
                  </w:tblPr>
                  <w:tblGrid>
                    <w:gridCol w:w="8360"/>
                  </w:tblGrid>
                  <w:tr w:rsidR="00582932" w:rsidRPr="008D2822" w:rsidTr="00CB1FB4">
                    <w:trPr>
                      <w:trHeight w:val="247"/>
                    </w:trPr>
                    <w:tc>
                      <w:tcPr>
                        <w:tcW w:w="8360" w:type="dxa"/>
                        <w:shd w:val="clear" w:color="000000" w:fill="FFFFFF"/>
                        <w:tcMar>
                          <w:left w:w="0" w:type="dxa"/>
                          <w:right w:w="0" w:type="dxa"/>
                        </w:tcMar>
                      </w:tcPr>
                      <w:p w:rsidR="00582932" w:rsidRPr="008D2822" w:rsidRDefault="00582932" w:rsidP="00CB1FB4">
                        <w:pPr>
                          <w:spacing w:after="0" w:line="240" w:lineRule="auto"/>
                          <w:ind w:left="135"/>
                          <w:rPr>
                            <w:rFonts w:ascii="Times New Roman" w:hAnsi="Times New Roman" w:cs="Times New Roman"/>
                            <w:sz w:val="24"/>
                            <w:szCs w:val="24"/>
                          </w:rPr>
                        </w:pPr>
                      </w:p>
                    </w:tc>
                  </w:tr>
                </w:tbl>
                <w:p w:rsidR="00582932" w:rsidRPr="008D2822" w:rsidRDefault="00582932" w:rsidP="00CB1FB4">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Язык и речевая практика</w:t>
                  </w:r>
                </w:p>
                <w:p w:rsidR="00582932" w:rsidRPr="008D2822" w:rsidRDefault="00582932" w:rsidP="00CB1FB4">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2376"/>
                  </w:tblGrid>
                  <w:tr w:rsidR="00582932" w:rsidRPr="008D2822" w:rsidTr="00CB1FB4">
                    <w:trPr>
                      <w:trHeight w:val="823"/>
                    </w:trPr>
                    <w:tc>
                      <w:tcPr>
                        <w:tcW w:w="2376" w:type="dxa"/>
                        <w:shd w:val="clear" w:color="000000" w:fill="FFFFFF"/>
                        <w:tcMar>
                          <w:left w:w="0" w:type="dxa"/>
                          <w:right w:w="0"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Естествознание </w:t>
                        </w:r>
                      </w:p>
                      <w:p w:rsidR="00582932" w:rsidRPr="008D2822" w:rsidRDefault="00582932" w:rsidP="00CB1FB4">
                        <w:pPr>
                          <w:spacing w:after="0" w:line="240" w:lineRule="auto"/>
                          <w:rPr>
                            <w:rFonts w:ascii="Times New Roman" w:hAnsi="Times New Roman" w:cs="Times New Roman"/>
                            <w:color w:val="000000"/>
                            <w:sz w:val="24"/>
                            <w:szCs w:val="24"/>
                          </w:rPr>
                        </w:pP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Математика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Человек </w:t>
                        </w:r>
                      </w:p>
                      <w:p w:rsidR="00582932" w:rsidRPr="008D2822" w:rsidRDefault="00582932" w:rsidP="00CB1FB4">
                        <w:pPr>
                          <w:spacing w:after="0" w:line="240" w:lineRule="auto"/>
                          <w:rPr>
                            <w:rFonts w:ascii="Times New Roman" w:hAnsi="Times New Roman" w:cs="Times New Roman"/>
                            <w:color w:val="000000"/>
                            <w:sz w:val="24"/>
                            <w:szCs w:val="24"/>
                          </w:rPr>
                        </w:pPr>
                      </w:p>
                      <w:p w:rsidR="00582932" w:rsidRPr="008D2822" w:rsidRDefault="00582932" w:rsidP="00CB1FB4">
                        <w:pPr>
                          <w:spacing w:after="0" w:line="240" w:lineRule="auto"/>
                          <w:rPr>
                            <w:rFonts w:ascii="Times New Roman" w:hAnsi="Times New Roman" w:cs="Times New Roman"/>
                            <w:color w:val="000000"/>
                            <w:sz w:val="24"/>
                            <w:szCs w:val="24"/>
                          </w:rPr>
                        </w:pPr>
                      </w:p>
                      <w:p w:rsidR="00582932" w:rsidRPr="008D2822" w:rsidRDefault="00582932" w:rsidP="00CB1FB4">
                        <w:pPr>
                          <w:spacing w:after="0" w:line="240" w:lineRule="auto"/>
                          <w:rPr>
                            <w:rFonts w:ascii="Times New Roman" w:hAnsi="Times New Roman" w:cs="Times New Roman"/>
                            <w:color w:val="000000"/>
                            <w:sz w:val="24"/>
                            <w:szCs w:val="24"/>
                          </w:rPr>
                        </w:pPr>
                      </w:p>
                      <w:p w:rsidR="00582932" w:rsidRPr="008D2822" w:rsidRDefault="00582932" w:rsidP="00CB1FB4">
                        <w:pPr>
                          <w:spacing w:after="0" w:line="240" w:lineRule="auto"/>
                          <w:rPr>
                            <w:rFonts w:ascii="Times New Roman" w:hAnsi="Times New Roman" w:cs="Times New Roman"/>
                            <w:color w:val="000000"/>
                            <w:sz w:val="24"/>
                            <w:szCs w:val="24"/>
                          </w:rPr>
                        </w:pP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Искусство </w:t>
                        </w:r>
                      </w:p>
                      <w:p w:rsidR="00582932" w:rsidRPr="008D2822" w:rsidRDefault="00582932"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 xml:space="preserve">Технологии Физическая культура </w:t>
                        </w:r>
                      </w:p>
                    </w:tc>
                  </w:tr>
                </w:tbl>
                <w:p w:rsidR="00582932" w:rsidRPr="008D2822" w:rsidRDefault="00582932" w:rsidP="00CB1FB4">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Русский</w:t>
                  </w:r>
                  <w:r w:rsidR="00F632C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язык</w:t>
                  </w:r>
                  <w:r w:rsidR="00F632CF" w:rsidRPr="008D2822">
                    <w:rPr>
                      <w:rFonts w:ascii="Times New Roman" w:hAnsi="Times New Roman" w:cs="Times New Roman"/>
                      <w:color w:val="000000"/>
                      <w:sz w:val="24"/>
                      <w:szCs w:val="24"/>
                    </w:rPr>
                    <w:t>, ч</w:t>
                  </w:r>
                  <w:r w:rsidRPr="008D2822">
                    <w:rPr>
                      <w:rFonts w:ascii="Times New Roman" w:hAnsi="Times New Roman" w:cs="Times New Roman"/>
                      <w:color w:val="000000"/>
                      <w:sz w:val="24"/>
                      <w:szCs w:val="24"/>
                    </w:rPr>
                    <w:t>тение</w:t>
                  </w:r>
                </w:p>
                <w:tbl>
                  <w:tblPr>
                    <w:tblW w:w="0" w:type="auto"/>
                    <w:tblLayout w:type="fixed"/>
                    <w:tblCellMar>
                      <w:left w:w="10" w:type="dxa"/>
                      <w:right w:w="10" w:type="dxa"/>
                    </w:tblCellMar>
                    <w:tblLook w:val="0000" w:firstRow="0" w:lastRow="0" w:firstColumn="0" w:lastColumn="0" w:noHBand="0" w:noVBand="0"/>
                  </w:tblPr>
                  <w:tblGrid>
                    <w:gridCol w:w="2967"/>
                  </w:tblGrid>
                  <w:tr w:rsidR="00582932" w:rsidRPr="008D2822" w:rsidTr="00CB1FB4">
                    <w:trPr>
                      <w:trHeight w:val="2441"/>
                    </w:trPr>
                    <w:tc>
                      <w:tcPr>
                        <w:tcW w:w="2967" w:type="dxa"/>
                        <w:shd w:val="clear" w:color="000000" w:fill="FFFFFF"/>
                        <w:tcMar>
                          <w:left w:w="0" w:type="dxa"/>
                          <w:right w:w="0" w:type="dxa"/>
                        </w:tcMar>
                      </w:tcPr>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Природоведение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Естествознание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География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Математика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Основы социальной жизни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История отечества История и культура родного края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Обществоведение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Этика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Музыка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Изобразительное искусство Профильный труд </w:t>
                        </w:r>
                      </w:p>
                      <w:p w:rsidR="00582932" w:rsidRPr="008D2822" w:rsidRDefault="00582932" w:rsidP="00CB1FB4">
                        <w:pPr>
                          <w:spacing w:after="0" w:line="240" w:lineRule="auto"/>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Физическая культура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CB1FB4">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330"/>
                  </w:tblGrid>
                  <w:tr w:rsidR="00582932" w:rsidRPr="008D2822" w:rsidTr="00CB1FB4">
                    <w:trPr>
                      <w:trHeight w:val="107"/>
                    </w:trPr>
                    <w:tc>
                      <w:tcPr>
                        <w:tcW w:w="6330" w:type="dxa"/>
                        <w:shd w:val="clear" w:color="000000" w:fill="FFFFFF"/>
                        <w:tcMar>
                          <w:left w:w="0" w:type="dxa"/>
                          <w:right w:w="0" w:type="dxa"/>
                        </w:tcMar>
                      </w:tcPr>
                      <w:p w:rsidR="00582932" w:rsidRPr="008D2822" w:rsidRDefault="00582932" w:rsidP="00F632CF">
                        <w:pPr>
                          <w:spacing w:after="0" w:line="240" w:lineRule="auto"/>
                          <w:ind w:left="150"/>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 xml:space="preserve">IV.  Познавательные учебные действия </w:t>
                        </w:r>
                      </w:p>
                    </w:tc>
                  </w:tr>
                </w:tbl>
                <w:p w:rsidR="00582932" w:rsidRPr="008D2822" w:rsidRDefault="00582932" w:rsidP="00CB1FB4">
                  <w:pPr>
                    <w:spacing w:after="0" w:line="240" w:lineRule="auto"/>
                    <w:rPr>
                      <w:rFonts w:ascii="Times New Roman" w:hAnsi="Times New Roman" w:cs="Times New Roman"/>
                      <w:sz w:val="24"/>
                      <w:szCs w:val="24"/>
                    </w:rPr>
                  </w:pPr>
                </w:p>
              </w:tc>
            </w:tr>
            <w:tr w:rsidR="00582932" w:rsidRPr="008D2822" w:rsidTr="00F632CF">
              <w:trPr>
                <w:trHeight w:val="1"/>
              </w:trPr>
              <w:tc>
                <w:tcPr>
                  <w:tcW w:w="5395"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6480"/>
                  </w:tblGrid>
                  <w:tr w:rsidR="00582932" w:rsidRPr="008D2822" w:rsidTr="00CB1FB4">
                    <w:trPr>
                      <w:trHeight w:val="247"/>
                    </w:trPr>
                    <w:tc>
                      <w:tcPr>
                        <w:tcW w:w="6480" w:type="dxa"/>
                        <w:shd w:val="clear" w:color="000000" w:fill="FFFFFF"/>
                        <w:tcMar>
                          <w:left w:w="0" w:type="dxa"/>
                          <w:right w:w="0" w:type="dxa"/>
                        </w:tcMar>
                      </w:tcPr>
                      <w:p w:rsidR="00582932" w:rsidRPr="008D2822" w:rsidRDefault="00582932" w:rsidP="00CB1FB4">
                        <w:pPr>
                          <w:spacing w:after="0" w:line="240" w:lineRule="auto"/>
                          <w:ind w:left="165"/>
                          <w:rPr>
                            <w:rFonts w:ascii="Times New Roman" w:hAnsi="Times New Roman" w:cs="Times New Roman"/>
                            <w:sz w:val="24"/>
                            <w:szCs w:val="24"/>
                          </w:rPr>
                        </w:pPr>
                        <w:r w:rsidRPr="008D2822">
                          <w:rPr>
                            <w:rFonts w:ascii="Times New Roman" w:hAnsi="Times New Roman" w:cs="Times New Roman"/>
                            <w:color w:val="000000"/>
                            <w:sz w:val="24"/>
                            <w:szCs w:val="24"/>
                          </w:rPr>
                          <w:t xml:space="preserve">дифференцированно воспринимать окружающий мир, его временно-пространственную организацию </w:t>
                        </w:r>
                      </w:p>
                    </w:tc>
                  </w:tr>
                </w:tbl>
                <w:p w:rsidR="00582932" w:rsidRPr="008D2822" w:rsidRDefault="00582932" w:rsidP="00CB1FB4">
                  <w:pPr>
                    <w:spacing w:after="0" w:line="240" w:lineRule="auto"/>
                    <w:rPr>
                      <w:rFonts w:ascii="Times New Roman" w:hAnsi="Times New Roman" w:cs="Times New Roman"/>
                      <w:sz w:val="24"/>
                      <w:szCs w:val="24"/>
                    </w:rPr>
                  </w:pPr>
                </w:p>
              </w:tc>
              <w:tc>
                <w:tcPr>
                  <w:tcW w:w="165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595"/>
                  </w:tblGrid>
                  <w:tr w:rsidR="00582932" w:rsidRPr="008D2822" w:rsidTr="00CB1FB4">
                    <w:trPr>
                      <w:trHeight w:val="387"/>
                    </w:trPr>
                    <w:tc>
                      <w:tcPr>
                        <w:tcW w:w="2595" w:type="dxa"/>
                        <w:shd w:val="clear" w:color="000000" w:fill="FFFFFF"/>
                        <w:tcMar>
                          <w:left w:w="0" w:type="dxa"/>
                          <w:right w:w="0" w:type="dxa"/>
                        </w:tcMar>
                      </w:tcPr>
                      <w:p w:rsidR="00582932" w:rsidRPr="008D2822" w:rsidRDefault="00582932" w:rsidP="00CB1FB4">
                        <w:pPr>
                          <w:spacing w:after="0" w:line="240" w:lineRule="auto"/>
                          <w:ind w:left="152" w:hanging="32"/>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Язык и речевая практика </w:t>
                        </w:r>
                      </w:p>
                      <w:p w:rsidR="00582932" w:rsidRPr="008D2822" w:rsidRDefault="00582932" w:rsidP="00CB1FB4">
                        <w:pPr>
                          <w:spacing w:after="0" w:line="240" w:lineRule="auto"/>
                          <w:ind w:left="152" w:hanging="32"/>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Математика </w:t>
                        </w:r>
                      </w:p>
                      <w:p w:rsidR="00582932" w:rsidRPr="008D2822" w:rsidRDefault="00582932" w:rsidP="00CB1FB4">
                        <w:pPr>
                          <w:spacing w:after="0" w:line="240" w:lineRule="auto"/>
                          <w:ind w:left="152" w:hanging="32"/>
                          <w:rPr>
                            <w:rFonts w:ascii="Times New Roman" w:hAnsi="Times New Roman" w:cs="Times New Roman"/>
                            <w:sz w:val="24"/>
                            <w:szCs w:val="24"/>
                          </w:rPr>
                        </w:pPr>
                        <w:r w:rsidRPr="008D2822">
                          <w:rPr>
                            <w:rFonts w:ascii="Times New Roman" w:hAnsi="Times New Roman" w:cs="Times New Roman"/>
                            <w:color w:val="000000"/>
                            <w:sz w:val="24"/>
                            <w:szCs w:val="24"/>
                          </w:rPr>
                          <w:t xml:space="preserve">Естествознание </w:t>
                        </w:r>
                      </w:p>
                    </w:tc>
                  </w:tr>
                </w:tbl>
                <w:p w:rsidR="00582932" w:rsidRPr="008D2822" w:rsidRDefault="00582932" w:rsidP="00CB1FB4">
                  <w:pPr>
                    <w:spacing w:after="0" w:line="240" w:lineRule="auto"/>
                    <w:ind w:left="152" w:hanging="32"/>
                    <w:rPr>
                      <w:rFonts w:ascii="Times New Roman" w:hAnsi="Times New Roman" w:cs="Times New Roman"/>
                      <w:sz w:val="24"/>
                      <w:szCs w:val="24"/>
                    </w:rPr>
                  </w:pPr>
                </w:p>
                <w:p w:rsidR="00582932" w:rsidRPr="008D2822" w:rsidRDefault="00582932" w:rsidP="00CB1FB4">
                  <w:pPr>
                    <w:spacing w:after="0" w:line="240" w:lineRule="auto"/>
                    <w:ind w:left="152" w:hanging="32"/>
                    <w:rPr>
                      <w:rFonts w:ascii="Times New Roman" w:hAnsi="Times New Roman" w:cs="Times New Roman"/>
                      <w:sz w:val="24"/>
                      <w:szCs w:val="24"/>
                    </w:rPr>
                  </w:pPr>
                </w:p>
                <w:p w:rsidR="00582932" w:rsidRPr="008D2822" w:rsidRDefault="00582932" w:rsidP="00CB1FB4">
                  <w:pPr>
                    <w:spacing w:after="0" w:line="240" w:lineRule="auto"/>
                    <w:ind w:left="152" w:right="5" w:hanging="32"/>
                    <w:rPr>
                      <w:rFonts w:ascii="Times New Roman" w:hAnsi="Times New Roman" w:cs="Times New Roman"/>
                      <w:color w:val="000000"/>
                      <w:sz w:val="24"/>
                      <w:szCs w:val="24"/>
                    </w:rPr>
                  </w:pPr>
                  <w:r w:rsidRPr="008D2822">
                    <w:rPr>
                      <w:rFonts w:ascii="Times New Roman" w:hAnsi="Times New Roman" w:cs="Times New Roman"/>
                      <w:color w:val="000000"/>
                      <w:sz w:val="24"/>
                      <w:szCs w:val="24"/>
                    </w:rPr>
                    <w:t>Человек</w:t>
                  </w:r>
                </w:p>
                <w:p w:rsidR="00582932" w:rsidRPr="008D2822" w:rsidRDefault="00582932" w:rsidP="00CB1FB4">
                  <w:pPr>
                    <w:spacing w:after="0" w:line="240" w:lineRule="auto"/>
                    <w:ind w:left="152" w:right="5" w:hanging="32"/>
                    <w:rPr>
                      <w:rFonts w:ascii="Times New Roman" w:hAnsi="Times New Roman" w:cs="Times New Roman"/>
                      <w:sz w:val="24"/>
                      <w:szCs w:val="24"/>
                    </w:rPr>
                  </w:pPr>
                </w:p>
                <w:p w:rsidR="00582932" w:rsidRPr="008D2822" w:rsidRDefault="00582932" w:rsidP="00CB1FB4">
                  <w:pPr>
                    <w:spacing w:after="0" w:line="240" w:lineRule="auto"/>
                    <w:ind w:left="5" w:right="5"/>
                    <w:rPr>
                      <w:rFonts w:ascii="Times New Roman" w:hAnsi="Times New Roman" w:cs="Times New Roman"/>
                      <w:sz w:val="24"/>
                      <w:szCs w:val="24"/>
                    </w:rPr>
                  </w:pPr>
                </w:p>
                <w:p w:rsidR="00582932" w:rsidRPr="008D2822" w:rsidRDefault="00582932" w:rsidP="00CB1FB4">
                  <w:pPr>
                    <w:spacing w:after="0" w:line="240" w:lineRule="auto"/>
                    <w:ind w:right="5"/>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967"/>
                  </w:tblGrid>
                  <w:tr w:rsidR="00582932" w:rsidRPr="008D2822" w:rsidTr="00F632CF">
                    <w:trPr>
                      <w:trHeight w:val="867"/>
                    </w:trPr>
                    <w:tc>
                      <w:tcPr>
                        <w:tcW w:w="2967" w:type="dxa"/>
                        <w:shd w:val="clear" w:color="000000" w:fill="FFFFFF"/>
                        <w:tcMar>
                          <w:left w:w="0" w:type="dxa"/>
                          <w:right w:w="0" w:type="dxa"/>
                        </w:tcMar>
                      </w:tcPr>
                      <w:p w:rsidR="00582932" w:rsidRPr="008D2822" w:rsidRDefault="00F632CF" w:rsidP="00F632CF">
                        <w:pPr>
                          <w:spacing w:after="0" w:line="240" w:lineRule="auto"/>
                          <w:ind w:left="9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Русский язык,  чтение </w:t>
                        </w:r>
                      </w:p>
                      <w:p w:rsidR="00582932" w:rsidRPr="008D2822" w:rsidRDefault="00582932" w:rsidP="00CB1FB4">
                        <w:pPr>
                          <w:spacing w:after="0" w:line="240" w:lineRule="auto"/>
                          <w:ind w:left="9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Математика </w:t>
                        </w:r>
                      </w:p>
                      <w:p w:rsidR="00582932" w:rsidRPr="008D2822" w:rsidRDefault="00582932" w:rsidP="00CB1FB4">
                        <w:pPr>
                          <w:spacing w:after="0" w:line="240" w:lineRule="auto"/>
                          <w:ind w:left="9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Природоведение </w:t>
                        </w:r>
                      </w:p>
                      <w:p w:rsidR="00582932" w:rsidRPr="008D2822" w:rsidRDefault="00582932" w:rsidP="00CB1FB4">
                        <w:pPr>
                          <w:spacing w:after="0" w:line="240" w:lineRule="auto"/>
                          <w:ind w:left="9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Естествознание </w:t>
                        </w:r>
                      </w:p>
                      <w:p w:rsidR="00582932" w:rsidRPr="008D2822" w:rsidRDefault="00582932" w:rsidP="00CB1FB4">
                        <w:pPr>
                          <w:spacing w:after="0" w:line="240" w:lineRule="auto"/>
                          <w:ind w:left="90"/>
                          <w:rPr>
                            <w:rFonts w:ascii="Times New Roman" w:hAnsi="Times New Roman" w:cs="Times New Roman"/>
                            <w:sz w:val="24"/>
                            <w:szCs w:val="24"/>
                          </w:rPr>
                        </w:pPr>
                        <w:r w:rsidRPr="008D2822">
                          <w:rPr>
                            <w:rFonts w:ascii="Times New Roman" w:hAnsi="Times New Roman" w:cs="Times New Roman"/>
                            <w:color w:val="000000"/>
                            <w:sz w:val="24"/>
                            <w:szCs w:val="24"/>
                          </w:rPr>
                          <w:t xml:space="preserve">География </w:t>
                        </w:r>
                      </w:p>
                    </w:tc>
                  </w:tr>
                </w:tbl>
                <w:p w:rsidR="00582932" w:rsidRPr="008D2822" w:rsidRDefault="00582932" w:rsidP="00CB1FB4">
                  <w:pPr>
                    <w:spacing w:after="0" w:line="240" w:lineRule="auto"/>
                    <w:ind w:left="-40" w:right="-8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Основы социальной жизни </w:t>
                  </w:r>
                </w:p>
                <w:p w:rsidR="00582932" w:rsidRPr="008D2822" w:rsidRDefault="00582932" w:rsidP="00CB1FB4">
                  <w:pPr>
                    <w:spacing w:after="0" w:line="240" w:lineRule="auto"/>
                    <w:ind w:left="-10" w:right="-7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История отечества. История и культура родного края </w:t>
                  </w:r>
                </w:p>
                <w:p w:rsidR="00582932" w:rsidRPr="008D2822" w:rsidRDefault="00582932" w:rsidP="00F632CF">
                  <w:pPr>
                    <w:spacing w:after="0" w:line="240" w:lineRule="auto"/>
                    <w:ind w:left="-10" w:right="-70"/>
                    <w:rPr>
                      <w:rFonts w:ascii="Times New Roman" w:hAnsi="Times New Roman" w:cs="Times New Roman"/>
                      <w:color w:val="000000"/>
                      <w:sz w:val="24"/>
                      <w:szCs w:val="24"/>
                    </w:rPr>
                  </w:pPr>
                  <w:r w:rsidRPr="008D2822">
                    <w:rPr>
                      <w:rFonts w:ascii="Times New Roman" w:hAnsi="Times New Roman" w:cs="Times New Roman"/>
                      <w:color w:val="000000"/>
                      <w:sz w:val="24"/>
                      <w:szCs w:val="24"/>
                    </w:rPr>
                    <w:t>Обществоведение</w:t>
                  </w:r>
                  <w:r w:rsidR="00F632CF" w:rsidRPr="008D2822">
                    <w:rPr>
                      <w:rFonts w:ascii="Times New Roman" w:hAnsi="Times New Roman" w:cs="Times New Roman"/>
                      <w:color w:val="000000"/>
                      <w:sz w:val="24"/>
                      <w:szCs w:val="24"/>
                    </w:rPr>
                    <w:t>, э</w:t>
                  </w:r>
                  <w:r w:rsidRPr="008D2822">
                    <w:rPr>
                      <w:rFonts w:ascii="Times New Roman" w:hAnsi="Times New Roman" w:cs="Times New Roman"/>
                      <w:color w:val="000000"/>
                      <w:sz w:val="24"/>
                      <w:szCs w:val="24"/>
                    </w:rPr>
                    <w:t>тика</w:t>
                  </w:r>
                </w:p>
              </w:tc>
            </w:tr>
            <w:tr w:rsidR="00582932" w:rsidRPr="008D2822" w:rsidTr="00F632CF">
              <w:trPr>
                <w:trHeight w:val="417"/>
              </w:trPr>
              <w:tc>
                <w:tcPr>
                  <w:tcW w:w="5395"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12761" w:type="dxa"/>
                    <w:tblLayout w:type="fixed"/>
                    <w:tblCellMar>
                      <w:left w:w="10" w:type="dxa"/>
                      <w:right w:w="10" w:type="dxa"/>
                    </w:tblCellMar>
                    <w:tblLook w:val="0000" w:firstRow="0" w:lastRow="0" w:firstColumn="0" w:lastColumn="0" w:noHBand="0" w:noVBand="0"/>
                  </w:tblPr>
                  <w:tblGrid>
                    <w:gridCol w:w="6435"/>
                    <w:gridCol w:w="15"/>
                    <w:gridCol w:w="3148"/>
                    <w:gridCol w:w="3163"/>
                  </w:tblGrid>
                  <w:tr w:rsidR="00582932" w:rsidRPr="008D2822" w:rsidTr="00F632CF">
                    <w:trPr>
                      <w:gridAfter w:val="2"/>
                      <w:wAfter w:w="6311" w:type="dxa"/>
                      <w:trHeight w:val="109"/>
                    </w:trPr>
                    <w:tc>
                      <w:tcPr>
                        <w:tcW w:w="6450" w:type="dxa"/>
                        <w:gridSpan w:val="2"/>
                        <w:shd w:val="clear" w:color="000000" w:fill="FFFFFF"/>
                        <w:tcMar>
                          <w:left w:w="0" w:type="dxa"/>
                          <w:right w:w="0" w:type="dxa"/>
                        </w:tcMar>
                      </w:tcPr>
                      <w:p w:rsidR="00582932" w:rsidRPr="008D2822" w:rsidRDefault="00582932" w:rsidP="00CB1FB4">
                        <w:pPr>
                          <w:spacing w:after="0" w:line="240" w:lineRule="auto"/>
                          <w:ind w:left="120" w:hanging="25"/>
                          <w:rPr>
                            <w:rFonts w:ascii="Times New Roman" w:hAnsi="Times New Roman" w:cs="Times New Roman"/>
                            <w:color w:val="000000"/>
                            <w:sz w:val="24"/>
                            <w:szCs w:val="24"/>
                          </w:rPr>
                        </w:pPr>
                        <w:r w:rsidRPr="008D2822">
                          <w:rPr>
                            <w:rFonts w:ascii="Times New Roman" w:hAnsi="Times New Roman" w:cs="Times New Roman"/>
                            <w:color w:val="000000"/>
                            <w:sz w:val="24"/>
                            <w:szCs w:val="24"/>
                          </w:rPr>
                          <w:t>использовать логические действия (сравнение, анализ, синтез, обобщение, классификацию, установление аналогий</w:t>
                        </w:r>
                        <w:r w:rsidR="00F632CF" w:rsidRPr="008D2822">
                          <w:rPr>
                            <w:rFonts w:ascii="Times New Roman" w:hAnsi="Times New Roman" w:cs="Times New Roman"/>
                            <w:color w:val="000000"/>
                            <w:sz w:val="24"/>
                            <w:szCs w:val="24"/>
                          </w:rPr>
                          <w:t xml:space="preserve"> </w:t>
                        </w:r>
                        <w:r w:rsidRPr="008D2822">
                          <w:rPr>
                            <w:rFonts w:ascii="Times New Roman" w:hAnsi="Times New Roman" w:cs="Times New Roman"/>
                            <w:color w:val="000000"/>
                            <w:sz w:val="24"/>
                            <w:szCs w:val="24"/>
                          </w:rPr>
                          <w:t xml:space="preserve">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582932" w:rsidRPr="008D2822" w:rsidRDefault="00582932" w:rsidP="00CB1FB4">
                        <w:pPr>
                          <w:spacing w:after="0" w:line="240" w:lineRule="auto"/>
                          <w:ind w:left="120" w:hanging="2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применять начальные сведения о сущности и особенностях объектов, процессов и </w:t>
                        </w:r>
                      </w:p>
                      <w:p w:rsidR="00582932" w:rsidRPr="008D2822" w:rsidRDefault="00582932" w:rsidP="00CB1FB4">
                        <w:pPr>
                          <w:spacing w:after="0" w:line="240" w:lineRule="auto"/>
                          <w:ind w:left="120" w:hanging="2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явлений действительности (природных, социальных, культурных, технических и </w:t>
                        </w:r>
                      </w:p>
                      <w:p w:rsidR="00582932" w:rsidRPr="008D2822" w:rsidRDefault="00582932" w:rsidP="00CB1FB4">
                        <w:pPr>
                          <w:spacing w:after="0" w:line="240" w:lineRule="auto"/>
                          <w:ind w:left="120" w:hanging="25"/>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др.) в соответствии с содержанием конкретного учебного предмета и для решения </w:t>
                        </w:r>
                      </w:p>
                      <w:p w:rsidR="00582932" w:rsidRPr="008D2822" w:rsidRDefault="00582932" w:rsidP="00CB1FB4">
                        <w:pPr>
                          <w:spacing w:after="0" w:line="240" w:lineRule="auto"/>
                          <w:ind w:left="120" w:hanging="25"/>
                          <w:rPr>
                            <w:rFonts w:ascii="Times New Roman" w:hAnsi="Times New Roman" w:cs="Times New Roman"/>
                            <w:sz w:val="24"/>
                            <w:szCs w:val="24"/>
                          </w:rPr>
                        </w:pPr>
                        <w:r w:rsidRPr="008D2822">
                          <w:rPr>
                            <w:rFonts w:ascii="Times New Roman" w:hAnsi="Times New Roman" w:cs="Times New Roman"/>
                            <w:color w:val="000000"/>
                            <w:sz w:val="24"/>
                            <w:szCs w:val="24"/>
                          </w:rPr>
                          <w:t>познавательных и практических задач</w:t>
                        </w:r>
                      </w:p>
                    </w:tc>
                  </w:tr>
                  <w:tr w:rsidR="00F632CF" w:rsidRPr="008D2822" w:rsidTr="00F632CF">
                    <w:trPr>
                      <w:trHeight w:val="95"/>
                    </w:trPr>
                    <w:tc>
                      <w:tcPr>
                        <w:tcW w:w="6435" w:type="dxa"/>
                        <w:shd w:val="clear" w:color="000000" w:fill="FFFFFF"/>
                        <w:tcMar>
                          <w:left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375"/>
                        </w:tblGrid>
                        <w:tr w:rsidR="00F632CF" w:rsidRPr="008D2822" w:rsidTr="00F632CF">
                          <w:trPr>
                            <w:trHeight w:val="385"/>
                          </w:trPr>
                          <w:tc>
                            <w:tcPr>
                              <w:tcW w:w="6375" w:type="dxa"/>
                              <w:shd w:val="clear" w:color="000000" w:fill="FFFFFF"/>
                              <w:tcMar>
                                <w:left w:w="0" w:type="dxa"/>
                                <w:right w:w="0" w:type="dxa"/>
                              </w:tcMar>
                            </w:tcPr>
                            <w:p w:rsidR="00F632CF" w:rsidRPr="008D2822" w:rsidRDefault="00F632CF" w:rsidP="00F632CF">
                              <w:pPr>
                                <w:spacing w:after="0" w:line="240" w:lineRule="auto"/>
                                <w:ind w:left="75" w:right="-105"/>
                                <w:rPr>
                                  <w:rFonts w:ascii="Times New Roman" w:hAnsi="Times New Roman" w:cs="Times New Roman"/>
                                  <w:sz w:val="24"/>
                                  <w:szCs w:val="24"/>
                                </w:rPr>
                              </w:pPr>
                              <w:r w:rsidRPr="008D2822">
                                <w:rPr>
                                  <w:rFonts w:ascii="Times New Roman" w:hAnsi="Times New Roman" w:cs="Times New Roman"/>
                                  <w:color w:val="000000"/>
                                  <w:sz w:val="24"/>
                                  <w:szCs w:val="24"/>
                                </w:rPr>
                                <w:t xml:space="preserve">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tc>
                        </w:tr>
                      </w:tbl>
                      <w:p w:rsidR="00F632CF" w:rsidRPr="008D2822" w:rsidRDefault="00F632CF" w:rsidP="00F632CF">
                        <w:pPr>
                          <w:spacing w:after="0" w:line="240" w:lineRule="auto"/>
                          <w:rPr>
                            <w:rFonts w:ascii="Times New Roman" w:hAnsi="Times New Roman" w:cs="Times New Roman"/>
                            <w:sz w:val="24"/>
                            <w:szCs w:val="24"/>
                          </w:rPr>
                        </w:pPr>
                      </w:p>
                    </w:tc>
                    <w:tc>
                      <w:tcPr>
                        <w:tcW w:w="3163" w:type="dxa"/>
                        <w:gridSpan w:val="2"/>
                      </w:tcPr>
                      <w:p w:rsidR="00F632CF" w:rsidRPr="008D2822" w:rsidRDefault="00F632CF" w:rsidP="00F632CF">
                        <w:pPr>
                          <w:spacing w:after="0" w:line="240" w:lineRule="auto"/>
                          <w:ind w:left="105"/>
                          <w:rPr>
                            <w:rFonts w:ascii="Times New Roman" w:hAnsi="Times New Roman" w:cs="Times New Roman"/>
                            <w:color w:val="000000"/>
                            <w:sz w:val="24"/>
                            <w:szCs w:val="24"/>
                          </w:rPr>
                        </w:pPr>
                        <w:r w:rsidRPr="008D2822">
                          <w:rPr>
                            <w:rFonts w:ascii="Times New Roman" w:hAnsi="Times New Roman" w:cs="Times New Roman"/>
                            <w:color w:val="000000"/>
                            <w:sz w:val="24"/>
                            <w:szCs w:val="24"/>
                          </w:rPr>
                          <w:t>Искусство</w:t>
                        </w:r>
                      </w:p>
                      <w:p w:rsidR="00F632CF" w:rsidRPr="008D2822" w:rsidRDefault="00F632CF" w:rsidP="00F632CF">
                        <w:pPr>
                          <w:spacing w:after="0" w:line="240" w:lineRule="auto"/>
                          <w:ind w:left="35" w:right="5"/>
                          <w:rPr>
                            <w:rFonts w:ascii="Times New Roman" w:hAnsi="Times New Roman" w:cs="Times New Roman"/>
                            <w:sz w:val="24"/>
                            <w:szCs w:val="24"/>
                          </w:rPr>
                        </w:pPr>
                        <w:r w:rsidRPr="008D2822">
                          <w:rPr>
                            <w:rFonts w:ascii="Times New Roman" w:hAnsi="Times New Roman" w:cs="Times New Roman"/>
                            <w:color w:val="000000"/>
                            <w:sz w:val="24"/>
                            <w:szCs w:val="24"/>
                          </w:rPr>
                          <w:t xml:space="preserve">Физическая культура Технологии </w:t>
                        </w:r>
                      </w:p>
                    </w:tc>
                    <w:tc>
                      <w:tcPr>
                        <w:tcW w:w="3163" w:type="dxa"/>
                      </w:tcPr>
                      <w:p w:rsidR="00F632CF" w:rsidRPr="008D2822" w:rsidRDefault="00F632CF" w:rsidP="00F632CF">
                        <w:pPr>
                          <w:spacing w:after="0" w:line="240" w:lineRule="auto"/>
                          <w:ind w:left="30" w:right="-30"/>
                          <w:rPr>
                            <w:rFonts w:ascii="Times New Roman" w:hAnsi="Times New Roman" w:cs="Times New Roman"/>
                            <w:color w:val="000000"/>
                            <w:sz w:val="24"/>
                            <w:szCs w:val="24"/>
                          </w:rPr>
                        </w:pPr>
                        <w:r w:rsidRPr="008D2822">
                          <w:rPr>
                            <w:rFonts w:ascii="Times New Roman" w:hAnsi="Times New Roman" w:cs="Times New Roman"/>
                            <w:color w:val="000000"/>
                            <w:sz w:val="24"/>
                            <w:szCs w:val="24"/>
                          </w:rPr>
                          <w:t>Изобразительное искусство</w:t>
                        </w:r>
                      </w:p>
                      <w:p w:rsidR="00F632CF" w:rsidRPr="008D2822" w:rsidRDefault="00F632CF" w:rsidP="00F632CF">
                        <w:pPr>
                          <w:spacing w:after="0" w:line="240" w:lineRule="auto"/>
                          <w:ind w:left="-25" w:right="-3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Музыка </w:t>
                        </w:r>
                      </w:p>
                      <w:p w:rsidR="00F632CF" w:rsidRPr="008D2822" w:rsidRDefault="00F632CF" w:rsidP="00F632CF">
                        <w:pPr>
                          <w:spacing w:after="0" w:line="240" w:lineRule="auto"/>
                          <w:ind w:left="-25" w:right="-55"/>
                          <w:rPr>
                            <w:rFonts w:ascii="Times New Roman" w:hAnsi="Times New Roman" w:cs="Times New Roman"/>
                            <w:sz w:val="24"/>
                            <w:szCs w:val="24"/>
                          </w:rPr>
                        </w:pPr>
                        <w:r w:rsidRPr="008D2822">
                          <w:rPr>
                            <w:rFonts w:ascii="Times New Roman" w:hAnsi="Times New Roman" w:cs="Times New Roman"/>
                            <w:color w:val="000000"/>
                            <w:sz w:val="24"/>
                            <w:szCs w:val="24"/>
                          </w:rPr>
                          <w:t>Физическая культура Профильный труд</w:t>
                        </w:r>
                      </w:p>
                    </w:tc>
                  </w:tr>
                </w:tbl>
                <w:p w:rsidR="00582932" w:rsidRPr="008D2822" w:rsidRDefault="00582932" w:rsidP="00CB1FB4">
                  <w:pPr>
                    <w:spacing w:after="0" w:line="240" w:lineRule="auto"/>
                    <w:rPr>
                      <w:rFonts w:ascii="Times New Roman" w:hAnsi="Times New Roman" w:cs="Times New Roman"/>
                      <w:sz w:val="24"/>
                      <w:szCs w:val="24"/>
                    </w:rPr>
                  </w:pPr>
                </w:p>
              </w:tc>
              <w:tc>
                <w:tcPr>
                  <w:tcW w:w="165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82932" w:rsidRPr="008D2822" w:rsidRDefault="00582932" w:rsidP="00CB1FB4">
                  <w:pPr>
                    <w:spacing w:after="0" w:line="240" w:lineRule="auto"/>
                    <w:ind w:left="105"/>
                    <w:rPr>
                      <w:rFonts w:ascii="Times New Roman" w:hAnsi="Times New Roman" w:cs="Times New Roman"/>
                      <w:color w:val="000000"/>
                      <w:sz w:val="24"/>
                      <w:szCs w:val="24"/>
                    </w:rPr>
                  </w:pPr>
                  <w:r w:rsidRPr="008D2822">
                    <w:rPr>
                      <w:rFonts w:ascii="Times New Roman" w:hAnsi="Times New Roman" w:cs="Times New Roman"/>
                      <w:color w:val="000000"/>
                      <w:sz w:val="24"/>
                      <w:szCs w:val="24"/>
                    </w:rPr>
                    <w:t>Искусство</w:t>
                  </w:r>
                </w:p>
                <w:tbl>
                  <w:tblPr>
                    <w:tblW w:w="0" w:type="auto"/>
                    <w:tblLayout w:type="fixed"/>
                    <w:tblCellMar>
                      <w:left w:w="10" w:type="dxa"/>
                      <w:right w:w="10" w:type="dxa"/>
                    </w:tblCellMar>
                    <w:tblLook w:val="0000" w:firstRow="0" w:lastRow="0" w:firstColumn="0" w:lastColumn="0" w:noHBand="0" w:noVBand="0"/>
                  </w:tblPr>
                  <w:tblGrid>
                    <w:gridCol w:w="2610"/>
                  </w:tblGrid>
                  <w:tr w:rsidR="00582932" w:rsidRPr="008D2822" w:rsidTr="00CB1FB4">
                    <w:trPr>
                      <w:trHeight w:val="248"/>
                    </w:trPr>
                    <w:tc>
                      <w:tcPr>
                        <w:tcW w:w="2610" w:type="dxa"/>
                        <w:shd w:val="clear" w:color="000000" w:fill="FFFFFF"/>
                        <w:tcMar>
                          <w:left w:w="0" w:type="dxa"/>
                          <w:right w:w="0" w:type="dxa"/>
                        </w:tcMar>
                      </w:tcPr>
                      <w:p w:rsidR="00582932" w:rsidRPr="008D2822" w:rsidRDefault="00582932" w:rsidP="00CB1FB4">
                        <w:pPr>
                          <w:spacing w:after="0" w:line="240" w:lineRule="auto"/>
                          <w:ind w:left="165"/>
                          <w:rPr>
                            <w:rFonts w:ascii="Times New Roman" w:hAnsi="Times New Roman" w:cs="Times New Roman"/>
                            <w:color w:val="000000"/>
                            <w:sz w:val="24"/>
                            <w:szCs w:val="24"/>
                          </w:rPr>
                        </w:pPr>
                      </w:p>
                      <w:p w:rsidR="00582932" w:rsidRPr="008D2822" w:rsidRDefault="00582932" w:rsidP="00CB1FB4">
                        <w:pPr>
                          <w:spacing w:after="0" w:line="240" w:lineRule="auto"/>
                          <w:ind w:left="165"/>
                          <w:rPr>
                            <w:rFonts w:ascii="Times New Roman" w:hAnsi="Times New Roman" w:cs="Times New Roman"/>
                            <w:color w:val="000000"/>
                            <w:sz w:val="24"/>
                            <w:szCs w:val="24"/>
                          </w:rPr>
                        </w:pPr>
                      </w:p>
                      <w:p w:rsidR="00582932" w:rsidRPr="008D2822" w:rsidRDefault="00582932" w:rsidP="00CB1FB4">
                        <w:pPr>
                          <w:spacing w:after="0" w:line="240" w:lineRule="auto"/>
                          <w:ind w:left="165"/>
                          <w:rPr>
                            <w:rFonts w:ascii="Times New Roman" w:hAnsi="Times New Roman" w:cs="Times New Roman"/>
                            <w:sz w:val="24"/>
                            <w:szCs w:val="24"/>
                          </w:rPr>
                        </w:pPr>
                        <w:r w:rsidRPr="008D2822">
                          <w:rPr>
                            <w:rFonts w:ascii="Times New Roman" w:hAnsi="Times New Roman" w:cs="Times New Roman"/>
                            <w:color w:val="000000"/>
                            <w:sz w:val="24"/>
                            <w:szCs w:val="24"/>
                          </w:rPr>
                          <w:t xml:space="preserve">Физическая культура Технологии </w:t>
                        </w:r>
                      </w:p>
                    </w:tc>
                  </w:tr>
                </w:tbl>
                <w:p w:rsidR="00582932" w:rsidRPr="008D2822" w:rsidRDefault="00582932" w:rsidP="00CB1FB4">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Layout w:type="fixed"/>
                    <w:tblCellMar>
                      <w:left w:w="10" w:type="dxa"/>
                      <w:right w:w="10" w:type="dxa"/>
                    </w:tblCellMar>
                    <w:tblLook w:val="0000" w:firstRow="0" w:lastRow="0" w:firstColumn="0" w:lastColumn="0" w:noHBand="0" w:noVBand="0"/>
                  </w:tblPr>
                  <w:tblGrid>
                    <w:gridCol w:w="2825"/>
                  </w:tblGrid>
                  <w:tr w:rsidR="00582932" w:rsidRPr="008D2822" w:rsidTr="00CB1FB4">
                    <w:trPr>
                      <w:trHeight w:val="979"/>
                    </w:trPr>
                    <w:tc>
                      <w:tcPr>
                        <w:tcW w:w="2825" w:type="dxa"/>
                        <w:shd w:val="clear" w:color="000000" w:fill="FFFFFF"/>
                        <w:tcMar>
                          <w:left w:w="0" w:type="dxa"/>
                          <w:right w:w="0" w:type="dxa"/>
                        </w:tcMar>
                      </w:tcPr>
                      <w:p w:rsidR="00582932" w:rsidRPr="008D2822" w:rsidRDefault="00582932" w:rsidP="00CB1FB4">
                        <w:pPr>
                          <w:spacing w:after="0" w:line="240" w:lineRule="auto"/>
                          <w:ind w:left="30" w:right="-3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Изобразительное искусство</w:t>
                        </w:r>
                      </w:p>
                      <w:tbl>
                        <w:tblPr>
                          <w:tblW w:w="0" w:type="auto"/>
                          <w:tblLayout w:type="fixed"/>
                          <w:tblCellMar>
                            <w:left w:w="10" w:type="dxa"/>
                            <w:right w:w="10" w:type="dxa"/>
                          </w:tblCellMar>
                          <w:tblLook w:val="0000" w:firstRow="0" w:lastRow="0" w:firstColumn="0" w:lastColumn="0" w:noHBand="0" w:noVBand="0"/>
                        </w:tblPr>
                        <w:tblGrid>
                          <w:gridCol w:w="2076"/>
                        </w:tblGrid>
                        <w:tr w:rsidR="00582932" w:rsidRPr="008D2822" w:rsidTr="00CB1FB4">
                          <w:trPr>
                            <w:trHeight w:val="538"/>
                          </w:trPr>
                          <w:tc>
                            <w:tcPr>
                              <w:tcW w:w="2076" w:type="dxa"/>
                              <w:shd w:val="clear" w:color="000000" w:fill="FFFFFF"/>
                              <w:tcMar>
                                <w:left w:w="0" w:type="dxa"/>
                                <w:right w:w="0" w:type="dxa"/>
                              </w:tcMar>
                            </w:tcPr>
                            <w:p w:rsidR="00582932" w:rsidRPr="008D2822" w:rsidRDefault="00582932" w:rsidP="00CB1FB4">
                              <w:pPr>
                                <w:spacing w:after="0" w:line="240" w:lineRule="auto"/>
                                <w:ind w:left="180"/>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Музыка </w:t>
                              </w:r>
                            </w:p>
                            <w:p w:rsidR="00582932" w:rsidRPr="008D2822" w:rsidRDefault="00582932" w:rsidP="00CB1FB4">
                              <w:pPr>
                                <w:spacing w:after="0" w:line="240" w:lineRule="auto"/>
                                <w:ind w:left="195" w:right="-45"/>
                                <w:rPr>
                                  <w:rFonts w:ascii="Times New Roman" w:hAnsi="Times New Roman" w:cs="Times New Roman"/>
                                  <w:color w:val="000000"/>
                                  <w:sz w:val="24"/>
                                  <w:szCs w:val="24"/>
                                </w:rPr>
                              </w:pPr>
                            </w:p>
                            <w:p w:rsidR="00582932" w:rsidRPr="008D2822" w:rsidRDefault="00582932" w:rsidP="00CB1FB4">
                              <w:pPr>
                                <w:spacing w:after="0" w:line="240" w:lineRule="auto"/>
                                <w:ind w:left="195" w:right="-45"/>
                                <w:rPr>
                                  <w:rFonts w:ascii="Times New Roman" w:hAnsi="Times New Roman" w:cs="Times New Roman"/>
                                  <w:sz w:val="24"/>
                                  <w:szCs w:val="24"/>
                                </w:rPr>
                              </w:pPr>
                            </w:p>
                          </w:tc>
                        </w:tr>
                      </w:tbl>
                      <w:p w:rsidR="00582932" w:rsidRPr="008D2822" w:rsidRDefault="00582932" w:rsidP="00CB1FB4">
                        <w:pPr>
                          <w:spacing w:after="0" w:line="240" w:lineRule="auto"/>
                          <w:rPr>
                            <w:rFonts w:ascii="Times New Roman" w:hAnsi="Times New Roman" w:cs="Times New Roman"/>
                            <w:sz w:val="24"/>
                            <w:szCs w:val="24"/>
                          </w:rPr>
                        </w:pPr>
                      </w:p>
                      <w:p w:rsidR="00582932" w:rsidRPr="008D2822" w:rsidRDefault="00582932"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p w:rsidR="00F632CF" w:rsidRPr="008D2822" w:rsidRDefault="00F632CF" w:rsidP="00CB1FB4">
                        <w:pPr>
                          <w:spacing w:after="0" w:line="240" w:lineRule="auto"/>
                          <w:rPr>
                            <w:rFonts w:ascii="Times New Roman" w:hAnsi="Times New Roman" w:cs="Times New Roman"/>
                            <w:sz w:val="24"/>
                            <w:szCs w:val="24"/>
                          </w:rPr>
                        </w:pPr>
                      </w:p>
                    </w:tc>
                  </w:tr>
                </w:tbl>
                <w:p w:rsidR="00582932" w:rsidRPr="008D2822" w:rsidRDefault="00582932" w:rsidP="00CB1FB4">
                  <w:pPr>
                    <w:spacing w:after="0" w:line="240" w:lineRule="auto"/>
                    <w:rPr>
                      <w:rFonts w:ascii="Times New Roman" w:hAnsi="Times New Roman" w:cs="Times New Roman"/>
                      <w:sz w:val="24"/>
                      <w:szCs w:val="24"/>
                    </w:rPr>
                  </w:pPr>
                </w:p>
                <w:p w:rsidR="00582932" w:rsidRPr="008D2822" w:rsidRDefault="00F632CF" w:rsidP="00CB1FB4">
                  <w:pPr>
                    <w:spacing w:after="0" w:line="240" w:lineRule="auto"/>
                    <w:rPr>
                      <w:rFonts w:ascii="Times New Roman" w:hAnsi="Times New Roman" w:cs="Times New Roman"/>
                      <w:sz w:val="24"/>
                      <w:szCs w:val="24"/>
                    </w:rPr>
                  </w:pPr>
                  <w:r w:rsidRPr="008D2822">
                    <w:rPr>
                      <w:rFonts w:ascii="Times New Roman" w:hAnsi="Times New Roman" w:cs="Times New Roman"/>
                      <w:color w:val="000000"/>
                      <w:sz w:val="24"/>
                      <w:szCs w:val="24"/>
                    </w:rPr>
                    <w:t>Физическая культура Профильный труд</w:t>
                  </w:r>
                </w:p>
              </w:tc>
            </w:tr>
          </w:tbl>
          <w:p w:rsidR="00582932" w:rsidRPr="008D2822" w:rsidRDefault="00582932" w:rsidP="00CB1FB4">
            <w:pPr>
              <w:spacing w:after="0" w:line="240" w:lineRule="auto"/>
              <w:rPr>
                <w:rFonts w:ascii="Times New Roman" w:hAnsi="Times New Roman" w:cs="Times New Roman"/>
                <w:sz w:val="24"/>
                <w:szCs w:val="24"/>
              </w:rPr>
            </w:pPr>
          </w:p>
        </w:tc>
      </w:tr>
    </w:tbl>
    <w:p w:rsidR="00582932" w:rsidRPr="008D2822" w:rsidRDefault="00E06D99" w:rsidP="00E06D99">
      <w:pPr>
        <w:rPr>
          <w:rFonts w:ascii="Times New Roman" w:hAnsi="Times New Roman" w:cs="Times New Roman"/>
          <w:b/>
          <w:sz w:val="24"/>
          <w:szCs w:val="24"/>
        </w:rPr>
      </w:pPr>
      <w:r w:rsidRPr="008D2822">
        <w:rPr>
          <w:rFonts w:ascii="Times New Roman" w:hAnsi="Times New Roman" w:cs="Times New Roman"/>
          <w:b/>
          <w:sz w:val="24"/>
          <w:szCs w:val="24"/>
        </w:rPr>
        <w:lastRenderedPageBreak/>
        <w:br w:type="page"/>
      </w:r>
      <w:r w:rsidR="00DE6F77" w:rsidRPr="008D2822">
        <w:rPr>
          <w:rFonts w:ascii="Times New Roman" w:hAnsi="Times New Roman" w:cs="Times New Roman"/>
          <w:b/>
          <w:sz w:val="24"/>
          <w:szCs w:val="24"/>
        </w:rPr>
        <w:lastRenderedPageBreak/>
        <w:t>2.2.</w:t>
      </w:r>
      <w:r w:rsidR="00F81117" w:rsidRPr="008D2822">
        <w:rPr>
          <w:rFonts w:ascii="Times New Roman" w:hAnsi="Times New Roman" w:cs="Times New Roman"/>
          <w:b/>
          <w:sz w:val="24"/>
          <w:szCs w:val="24"/>
        </w:rPr>
        <w:t>3</w:t>
      </w:r>
      <w:r w:rsidRPr="008D2822">
        <w:rPr>
          <w:rFonts w:ascii="Times New Roman" w:hAnsi="Times New Roman" w:cs="Times New Roman"/>
          <w:b/>
          <w:sz w:val="24"/>
          <w:szCs w:val="24"/>
        </w:rPr>
        <w:t>.  Программы</w:t>
      </w:r>
      <w:r w:rsidR="00582932" w:rsidRPr="008D2822">
        <w:rPr>
          <w:rFonts w:ascii="Times New Roman" w:hAnsi="Times New Roman" w:cs="Times New Roman"/>
          <w:b/>
          <w:sz w:val="24"/>
          <w:szCs w:val="24"/>
        </w:rPr>
        <w:t xml:space="preserve"> учебных предметов, курсов коррекционно-развивающей области</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Программы отдельных учебных предметов разрабатывались на основе Программ специальных (коррекционных) образовательных учреждений VIII вида: 5-9 кл.: В 2 сб / Под ред. В.В. Воронковой. – М.: Гуманит. Изд. Центр ВЛАДОС, 2011.-</w:t>
      </w:r>
      <w:r w:rsidR="00E06D99" w:rsidRPr="008D2822">
        <w:rPr>
          <w:rFonts w:ascii="Times New Roman" w:eastAsia="Times New Roman" w:hAnsi="Times New Roman" w:cs="Times New Roman"/>
          <w:sz w:val="24"/>
          <w:szCs w:val="24"/>
        </w:rPr>
        <w:t>Сб. 1.-224 с., Сб. 2. – 304 с.,</w:t>
      </w:r>
    </w:p>
    <w:p w:rsidR="00E06D99" w:rsidRPr="008D2822" w:rsidRDefault="00E06D99" w:rsidP="00DE6F77">
      <w:pPr>
        <w:spacing w:after="0" w:line="240" w:lineRule="auto"/>
        <w:ind w:firstLine="709"/>
        <w:rPr>
          <w:rFonts w:ascii="Times New Roman" w:eastAsia="Times New Roman" w:hAnsi="Times New Roman" w:cs="Times New Roman"/>
          <w:sz w:val="24"/>
          <w:szCs w:val="24"/>
        </w:rPr>
      </w:pP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 </w:t>
      </w:r>
    </w:p>
    <w:p w:rsidR="00E06D99" w:rsidRPr="008D2822" w:rsidRDefault="00E06D99" w:rsidP="00DE6F77">
      <w:pPr>
        <w:spacing w:after="0" w:line="240" w:lineRule="auto"/>
        <w:ind w:firstLine="709"/>
        <w:rPr>
          <w:rFonts w:ascii="Times New Roman" w:eastAsia="Times New Roman" w:hAnsi="Times New Roman" w:cs="Times New Roman"/>
          <w:sz w:val="24"/>
          <w:szCs w:val="24"/>
        </w:rPr>
      </w:pP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При этом требования к знаниям и умениям учащихся по годам обучения могут варьироваться в зависимости от условий, сложившегося опыта и традиций, контингента воспитанников школы-интерната в различные учебные годы. Однако для выпускников школы-интерната они должны быть идентичны требованиям базовой программы</w:t>
      </w:r>
    </w:p>
    <w:p w:rsidR="00DE6F77" w:rsidRPr="008D2822" w:rsidRDefault="00DE6F77" w:rsidP="00DE6F77">
      <w:pPr>
        <w:spacing w:after="0" w:line="240" w:lineRule="auto"/>
        <w:rPr>
          <w:rFonts w:ascii="Times New Roman" w:eastAsia="Times New Roman" w:hAnsi="Times New Roman" w:cs="Times New Roman"/>
          <w:sz w:val="24"/>
          <w:szCs w:val="24"/>
        </w:rPr>
      </w:pP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Чтение </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Примерная тематика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Произведения устного народного творчества: сказки, загадки, поговорки, былины, баллады.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Литературные сказки.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Произведения современных писателей русской и зарубежной литературы.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 примере художественной литературы воспитание морально-этических и нравственных качеств личности подростка.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Произведения А.С. Пушкина, М.Ю. Лермонтова, И.А. Крылова, Н.В. Гоголя, Н.А. Некрасова, Л.Н. Толстого, А.Н. Майкова, Ф.И.Тютчева, А.А. Фета, А.П. Чехова, А.И. Куприна, И.А. Бунина.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Произведения А.М. Горького, В.В. Маяковского, С.А. Есенина, А.Н. Толстого, А.А. Фадеева, М.А. Шолохова, К.Г. Паустовского, К.М. Симонова, В.М. Инбер, Р. Гамзатова, В.М. Шукшина, Ф. А. Абрамова, Ч. Айтматова, Л.Н. Ошанина, СВ. Михалкова, Ф.А. Искандера, А. Рыбакова, Б. Окуджава.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Навыки чтения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Совершенствование техники чтения, соблюдение при чтении норм русской орфоэпии.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Выделение главной мысли произведения.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Работа над планом, средствами языковой выразительности.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Пересказ содержания прочитанного; составление рассказа по предложенной теме на материале нескольких произведений.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Знание основных сведений о жизни писателей.</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Заучивание наизусть стихотворений, прозаических отрывков.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Внеклассное чтение (урок внеклассного чтения проводится 1 раз в месяц).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Самостоятельное чтение книг, газет и журналов. Обсуждение прочитанного.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Составление отзыва о прочитанной книге, статье из газеты или журнала.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Ведение дневника или стенда внеклассного чтения..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i/>
          <w:iCs/>
          <w:sz w:val="24"/>
          <w:szCs w:val="24"/>
        </w:rPr>
        <w:t xml:space="preserve">Рекомендуемая литература (на выбор)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Ахматова А.Л. Стихотворения.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Беляев А.Р. "Человек-амфибия".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Богомолов В.О."Иван".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Бондарев Ю.В. "Последние залпы", "Горячий снег".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Быков В.В. "Альпийская баллада", "Обелиск".</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Васильев Б.Л. "А зори здесь тихие".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Жюль Берн "Таинственный остров".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Воскресенская 3. "Сердце матери".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Горький А.М. "В людях", "Мои университеты".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Есенин С.А. Стихотворения.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Зощенко М.М. Рассказы.</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Искандер Ф.А. "Сандро из Чегема".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Паустовский К.Г. "Во глубине России", "Телеграмма", "Великий сказочник", "Разливы рек", "Исаак Левитан", "Приточная трава".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Сурков А.А. Стихотворения.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Толстой Л.Н. "Севастопольские рассказы" (выборочно).</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Цветаева М.Н. Стихотворения. Чехов А.П. "Дом с мезонином". </w:t>
      </w:r>
    </w:p>
    <w:p w:rsidR="00DE6F77" w:rsidRPr="008D2822" w:rsidRDefault="00DE6F77" w:rsidP="00AE19EE">
      <w:pPr>
        <w:numPr>
          <w:ilvl w:val="0"/>
          <w:numId w:val="60"/>
        </w:numPr>
        <w:spacing w:after="0" w:line="240" w:lineRule="auto"/>
        <w:ind w:left="0"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Шукшин В.М. "Кляуза", "Мечты", "Чужие", "Жил человек", "Привет Сивому".</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Математика</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Умножение и деление многозначных чисел ( в пределах 1 000 000) и десятичных дробей на трехзначное число (легкие случаи). Умножение и деление чисел с помощью калькулятора.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Процент. Обозначение: 1%. Замена 5%, 10%, 20%, 25%, 50%, 75% обыкновенной дробью.</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 Простые задачи на нахождение процентов от числа, на нахождение числа по его 1%. Геометрические тела: прямоугольный параллелепипед, цилиндр, конус, пирамида. Грани, вершины, ребра. Развертка куба, прямоугольного параллелепипеда. Площадь боковой и полной поверхности. Объем. Обозначение: V. Единицы измерения объема: 1 куб. мм (1 мм3 ), 1 куб. см (1 см3 ), 1 куб. дм (1 дм3 ), 1 куб. м (1 м3 ), 1 куб. км (1 км3 ).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Соотношения: 1 дм3 = 1000 см3 ,1 м3 = 1000 дм 3 , 1 м3 = 1000000см3 .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Измерение и вычисление объема прямоугольного параллелепипеда (куба).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Числа, получаемые при измерении и вычислении объема (рассматриваются случаи, когда крупная единица объема содержит 1000 мелких). 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p>
    <w:p w:rsidR="00DE6F77" w:rsidRPr="008D2822" w:rsidRDefault="00F8111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Биология</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ЧЕЛОВЕК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Введение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Общий обзор организма человека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Демонстрация торса человека.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Опора тела и движение.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Демонстрация 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Кровь и кровообращение.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Значение крови и кровообращения. Состав крови (клетки красные, белые), плазма крови.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w:t>
      </w:r>
      <w:r w:rsidRPr="008D2822">
        <w:rPr>
          <w:rFonts w:ascii="Times New Roman" w:eastAsia="Times New Roman" w:hAnsi="Times New Roman" w:cs="Times New Roman"/>
          <w:sz w:val="24"/>
          <w:szCs w:val="24"/>
        </w:rPr>
        <w:lastRenderedPageBreak/>
        <w:t xml:space="preserve">сосудистых заболеваний. Первая помощь при кровотечениях. Отрицательное влияние никотина и алкоголя на сердце и сосуды (а через кровеносную систему — на весь организм).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Демонстрация влажного препарата и муляжа сердца млекопитающего.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Лабораторные работы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1. Микроскопическое строение крови.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2. Подсчет частоты пульса в спокойном состоянии и после ряда физических упражнений (приседания, прыжки, бег).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Дыхание.</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Демонстрация опыта, обнаруживающего углекислый газ в выдыхаемом воздухе.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Пищеварение.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Демонстрация опытов: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Обнаружение крахмала в хлебе и картофеле.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Обнаружение белка и крахмала в пшеничной муке.</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Действие слюны на крахмал.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Действие желудочного сока на белки.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Почки.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Органы мочевыделительной системы, их значение. Внешнее строение почек и их расположение в организме. Предупреждение почечных заболеваний.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Кожа.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Кожа человека и ее значение как органа защиты организма, осязания, выделения (пота) и терморегуляции. Закаливание организма.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Гигиена кожи и гигиенические требования к одежде. Профилактика и первая помощь при тепловом и солнечных ударах, ожогах и обморожении.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Нервная система.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Органы чувств.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Значение органов чувств. Строение, функции, гигиена органа зрения. Строение органа слуха.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Предупреждение нарушений слуха. Органы обоняния и вкуса.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Демонстрация влажного препарата «Глаз крупного млекопитающего», моделей глазного яблока и уха.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Охрана здоровья человека в Российской Федерации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Здоровье человека и современное общество (окружающая среда). Воздействие окружающей среды на системы органов и здоровье человека в целом. Болезни цивилизации: герпес, онкология, ВИЧ-инфекция и другие. Меры профилактики. </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География</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География материков и океанов.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Государства Евразии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I четверть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Политическая карта Евразии.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Европа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Западная Европа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Великобритания (Соединенное Королевство Великобритании и Северной Ирландии).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Франция (Французская Республика).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Германия (Федеративная Республика Германия).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Австрия (Австрийская Республика). Швейцария (Швейцарская Конфедерация).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Южная Европа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Испания. Португалия (Португальская Республика). Италия (Итальянская Республика).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Греция (Греческая Республика).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Северная Европа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Норвегия (Королевство Норвегия). Швеция (Королевство Швеция). Финляндия (Финляндская Республика).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Восточная Европа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Польша (Республика Польша). Чехия (Чешская Республика). Словакия (Словацкая Республика). Венгрия (Венгерская Республика).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Румыния (Республика Румыния). Болгария (Республика Болгария).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Сербия. Черногория.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2 четверть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Эстония (Эстонская Республика). Латвия (Латвийская Республика). Литва (Литовская Республика). Белоруссия (Республика Беларусь) Украина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Молдавия (Республика Молдова).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Азия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Центральная Азия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Казахстан (Республика Казахстан). Узбекистан (Республика Узбекистан). Туркмения (Туркменистан). Киргизия (Кыргызская Республика). Таджикистан (Республика Таджикистан).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Юго-Западная Азия Грузия.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Азербайджан (Азербайджанская Республика). Армения (Республика Армения).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III четверть</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Турция (Турецкая Республика).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Ирак (Республика Ирак).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Иран (Исламская Республика Иран).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Афганистан (Исламская Республика Афганистан).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Южная Азия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Индия (Республика Индия).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Восточная Азия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Китай (Китайская Народная Республика). Монголия.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Корея (Корейская Народно-Демократическая Республика и Республика Корея). Япония.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Юго-Восточная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Азия Таиланд (Королевство Таиланд). Вьетнам (Социалистическая Республика Вьетнам). Индонезия (Республика Индонезия) или другие государства по выбору учителя.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Россия (повторение)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Границы России.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Россия (Российская Федерация) — крупнейшее государство Евразии.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Административное деление России. Столица, крупные города России. Обобщающий урок по России.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Обобщающий урок по географии материков и океанов.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Межпредметные связи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Образование Российской империи. Образование и распад СССР. Суверенная Россия ("История").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Практические работы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Обозначение на контурной карте государств Евразии и их столиц в рабочей тетради на печатной основе. Нанесение границы Европы и Азии. Составление альбома «По странам и континентам».</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IV четверть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Свой край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История возникновения нашего края. Географическое положение. Границы. Рельеф. Климат.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Предсказание погоды по местным признакам. Народные приметы.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Полезные ископаемые и почвы.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Реки, пруды, озера, каналы. Водоснабжение питьевой водой. Охрана водоемов.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Растительный мир (деревья, кустарники, травы, цветочно-декоративные растения, грибы, орехи, ягоды, лекарственные растения). Красная книга. Охрана растительного мира.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Красная книга. Охрана животных. Помощь зимующим птицам. Заповедники, заказники.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Население нашего края (области). Национальный состав. Обычаи, традиции, костюмы, фольклорные песни и танцы, национальная кухня.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Промышленность. Ближайшие промышленные предприятия, где могут работать выпускники школы.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Сельское хозяйство (специализация: растениеводство, животноводство, бахчеводство и т.п.).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Транспорт (наземный, железнодорожный, авиационный, речной).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Архитектурно-исторические и культурные памятники нашего края.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Наш город (поселок, деревня). Обобщающий урок "Моя малая Родина.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Межпредметные связи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Сезонные изменения в природе ("Природоведение"). История нашего края ("История").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Почвы, полезные ископаемые, водные ресурсы, растительный и животный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Практические работы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Обозначить на контурной карте России свою область.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 карте своей области прикрепить контуры наиболее распространённых растений и животных, отметить заповедные места.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Зарисовать и подписать растения и животных, занесенных в Красную книгу области.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Записать в тетрадь названия местных водоемов, форм земной поверхности, фамилии известных людей края.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Вычертить простейшую схему структуры народного хозяйства области.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Регулярно читать местную периодическую печать.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Выполнить рисунки и написать сочинение на тему "Прошлое, настоящее и будущее нашего края".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Географическая номенклатура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Государства Евразии: Великобритания, Франция, Германия, Австрия,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 Таджикистан, Грузия, Азербайджан, Армения, Турция, Ирак, Иран, Афганистан, Индия, Китай, Монголия, Корея, Япония, Таиланд, Вьетнам, Россия.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История</w:t>
      </w:r>
      <w:r w:rsidR="00E06D99" w:rsidRPr="008D2822">
        <w:rPr>
          <w:rFonts w:ascii="Times New Roman" w:eastAsia="Times New Roman" w:hAnsi="Times New Roman" w:cs="Times New Roman"/>
          <w:b/>
          <w:bCs/>
          <w:sz w:val="24"/>
          <w:szCs w:val="24"/>
        </w:rPr>
        <w:t xml:space="preserve"> Отечества</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Повторение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Россия в начале XX 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Начало правления Николая П. Экономический кризис в начале XX в. Стачки и забастовки рабочих, организация революционерами митингов и демонстраций. Русско-японская война 1904-1905 годов. Оборона Порт-Артура под руководством адмирала СО. Макарова. Подвиг команды крейсера «Варяг». Цусимское сражение. Причины поражения России в войне.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Первая русская революция. Кровавое воскресенье 9 января 1905 г.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Реформы государственного управления. "Манифест 17 октября" 1905 года. Утверждение Конституции - Основного закона Российской империи.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Созыв Государственной Думы. Формирование различных политических партий и движений: правые, центристы, левые. Реформы П.А. Столыпина и их итоги.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"Серебряный век" русской культуры. Выдающийся писатель XX в. А.М. Горький. Объединение художников "Мир искусства". Выдающийся русский художник В.А. Серов. Знаменитая русская певица А.В. Нежданова и балерина Анна Павлова. Появление первых кинофильмов в России. Первая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положение в стране во время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Первой мировой войны. Отношение народа к войне.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Россия в 1917-1920 годах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Февральская революция и отречение царя от престола. Временное правительство во главе с А.Ф. Керенским. Создание Петроградского Совета рабочих депутатов. Двоевластие. Обстановка в стране в период двоевластия.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Захват власти большевиками в Петрограде. Взятие Зимнего дворца. Образование большевистского правительства - Совета Народных Комиссаров. Принятие первых декретов советской власти. Установление советской власти в стране и образование нового государства - Российской Советской Федеративной Социалистической Республики - РСФСР. Система государственного управления в РСФСР. Принятие новой Конституции в 1918 г. Учреждение новых символов государственной власти.</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Мятеж левых эсеров. Расстрел царской семьи.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Начало Гражданской войны и иностранной военной интервенции. Борьба между «красными» и «белыми».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Экономическая политика советской власти во время гражданской войны: "военный коммунизм".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Жизнь и быт людей в годы революции и гражданской войны. Безработица, голод и разруха. Ликвидация неграмотности. Отношение Советской власти к Русской православной церкви. Создание первых политических общественных молодежных организаций. Комсомольцы и пионеры.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Советская Россия — СССР в 20-30-е годы XX века.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Переход от политики "военного коммунизма" к новой экономической политике (нэп) в стране. Ее сущность и основные отличия от предшествующей экономической политики Советской власти.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Введение свободной торговли. Проведение денежной реформы. Крестьяне-единоличники. Появление новых владельцев предприятий, магазинов и ресторанов - нэпманов. Увеличение аппарата чиновников. Положительные и отрицательные результаты нэпа.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Коллективизация сельского хозяйства. Создание колхозов. Насильственное осуществление коллективизации. Раскулачивание. Гибель крепких крестьянских хозяйств. Голод на селе. Массовые репрессии. ГУЛаг.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Новая Конституция страны 1936 г. Ее значение. Изменения в системе государственного управления СССР.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Образование новых республик и включение их в состав Союза в период 20—40-х годов. Политическая жизнь страны в 30-е годы.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Образование в СССР. Жизнь и быт советских людей в 20-30-е годы.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СССР во Второй мировой и Великой отечественной войне 1941-1945 годов.</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СССР накануне Второй мировой войны. Мероприятия по укреплению обороноспособности страны. Развитие военной промышленности. Ужесточение трудовой дисциплины. Ослабление армии.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Нападение Японии на СССР накануне Второй мировой войны. Секретные соглашения между СССР и Германией. Советско-финляндская война 1939-1940 годов, ее итоги. 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Битва за Москву и ее историческое значение. Руководитель обороны Москвы Г. К. Жуков. Панфиловцы. Строительство оборонительных сооружений. Контрнаступление советских войск под Москвой.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Героизм тружеников тыла. «Всѐ для фронта! Всѐ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Блокада Ленинграда и мужество ленинградцев. Города-герои России.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Коренной перелом в ходе Великой Отечественной войны: Сталинградская битва. Советские генералы В.И. Чуйков и М.С. Шумилов.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 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Вступление СССР в войну с Японией. Окончание. Второй мировой войны. Военные действия США против Японии в 1945 г.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Атомная бомбардировка Хиросимы и Нагасаки. Капитуляция Японии. Героические и трагические уроки войны. Советский Союз в 1945-1991 годах.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Смерть И.В.Сталина. Внешняя политика СССР и борьба за власть после смерти Сталина. Приход к власти Н. С. Хрущева. Осуждение культа личности и первые реабилитации репрессированных. Создание СЭВ и ОВД. Реформы Н.С. Хрущѐва. Освоение целины. Жилищное строительство в начале 60-х годов. Жизнь советских людей в годы правления Хрущѐва.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полет первого человека. Юрий Гагарин. Первая женщина космонавт В.В. Терешкова.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Хрущѐвская «оттепель». Творчество А.И. Солженицына. Международный фестиваль молодежи в Москве.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1977 г. Внешняя политика Советского Союза в 70-е годы. Война в Афганистане. Гибель российских солдат на </w:t>
      </w:r>
      <w:r w:rsidRPr="008D2822">
        <w:rPr>
          <w:rFonts w:ascii="Times New Roman" w:eastAsia="Times New Roman" w:hAnsi="Times New Roman" w:cs="Times New Roman"/>
          <w:sz w:val="24"/>
          <w:szCs w:val="24"/>
        </w:rPr>
        <w:lastRenderedPageBreak/>
        <w:t xml:space="preserve">чужой земле. XVII Олимпийские Игры в Москве. Ухудшение материального положения 74 населения и морального климата в стране. Советская культура и интеллигенция.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Правозащитник А.Д. Сахаров. Выдающийся актер и певец В. Высоцкий. Высылка из страны и отъезд представителей советской интеллигенции за границу: М. Ростропович, Г. Вишневская, И. Бродский, Р. Нуриев, В. Аксѐнов, В. Войнович, А. Галич, А. Тарковский и др.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Жизнь и быт советских людей в 70-е — начале 80-х годов XX века.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Избрание первого президента СССР — М.С. Горбачева. Обострение межнациональных отношений в стране. Распад СССР.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Образование суверенной России. Первый президент России Б.Н. Ельцин. ГКЧП - попытка военного переворота в 1991 г.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Новая Россия в 1991-2003 годах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Экономические реформы Б.Н. Ельцина. Реформы государственного управления. Принятие новой Конституции России в 1993 году и избрание Государственной Думы. Система государственного управления Российской Федерации по Конституции 1993 года. Российские предприниматели. Жизнь и быт людей в новых экономических и политических условиях. Война в Чечне.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Президентские выборы 2000 г. Второй президент России - В.В. Путин. Его экономическая и политическая деятельность.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Развитие науки и культуры в 90-е годы XX века. Выдающийся ученый-физик Ж.И. Алфѐров. Строительство Международной космической станции.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Русская православная церковь в новой России. Литература и искусство во второй половине XX в. Современное состояние, культуры и образования в стране.</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Краеведческий материал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Повторение за год</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Обществоведение</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Повторение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Раздел III. Права и обязанности гражданина России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Ответственность государства перед гражданами. Конституционные обязанности граждан. Основные конституционные права человека в Российской Федерации: экономические, социальные, гражданские, политические, культурные.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Основы трудового права.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Собственность и имущественные отношения. Что значит быть собственником? Имущественные права и ответственность несовершеннолетних. Основы семейного права.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Политические права и свободы.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Право человека на духовную свободу. Право на свободу убеждений. Религиозные верования и их место в современном мире. Свобода совести.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Раздел VI. Основы уголовного права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DE6F77" w:rsidRPr="008D2822" w:rsidRDefault="00DE6F77" w:rsidP="0054547C">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Повторение</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Музыка и пение</w:t>
      </w:r>
    </w:p>
    <w:p w:rsidR="00DE6F77" w:rsidRPr="008D2822" w:rsidRDefault="00223F56"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w:t>
      </w:r>
      <w:r w:rsidR="00DE6F77" w:rsidRPr="008D2822">
        <w:rPr>
          <w:rFonts w:ascii="Times New Roman" w:eastAsia="Times New Roman" w:hAnsi="Times New Roman" w:cs="Times New Roman"/>
          <w:b/>
          <w:bCs/>
          <w:sz w:val="24"/>
          <w:szCs w:val="24"/>
        </w:rPr>
        <w:t xml:space="preserve">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произведениях маршеобразного характера наряду с требованиями четкости, решительности, добиваться напевности и мягкости звучания.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Развитие умения выразительного пения, передавая разнообразный характер содержания (бодрый, веселый, ласковый, напевный и др.).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Повторение песен, изученных в 5 классе. Слушание музыки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Сопоставление характера настроения прослушанных произведений. Выводы учащихся о музыкальных образах этих произведений.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Особенности творчества композиторов: В. Моцарт, Л. Бетховен, Э. Григ.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Развитие умения саморегуляции различных эмоциональных расстройств с помощью специально подобранного музыкального материала.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78 бубен, ксилофон, кастаньеты), струнными инструментами.</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Повторное прослушивание произведений из программы 5 класса. Проведение музыкальных викторин «Угадай мелодию». Музыкальная грамота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Элементарные сведения о музыкальных профессиях, специальностях: композитор, дирижер, музыкант, пианист, скрипач, гитарист, трубач, солист, артист, певец и т. д.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Музыкальный материал для пения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I четверть</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Наташка-первоклашка" - муз. Ю. Чичкова, сл. К. Ибряева.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Подмосковье водятся лещи". Из мультфильма "Старуха Шапокляк - муз. В. Шаинского, сл. Э. Успенского.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"Веселый марш монтажников". Из кинофильма "Высота" - муз. Р. Щедрина, сл. В. Котова.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"Ужасно интересно, все то, что неизвестно". Из мультфильма "Тридцать восемь попугаев" - муз. В. Шаинского, сл. Г. Остера.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"Морской капитан" - муз. В. Протасова, сл. А. Андреева.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"Лесной олень". Из кинофильма "Ох, уж эта Настя" - муз. Е. Крылатова, сл. Ю. Энтина.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II четверть</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"Волшебная сказка" - муз. А. Морозова, сл. Ю. Паркаева.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"Кабы не было зимы". Из мультфильма "Зима в Простоквашино" - муз. Е. Крылатова, сл. Ю. Энтина.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"Три белых коня". Из телефильма "Чародеи" - муз. Е. Крылатова, сл. Л. Дербенева.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"Облака из пластилина" - муз. М. Протасова, сл. Н. Соловьевой.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"Песенка Странного зверя". Из мультфильма "Странный зверь" - муз. В. Казенина, сл. Р. Лаубе.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"Мы желаем счастья вам" - муз. С. Намина, сл. И. Шаферана.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III четверть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"Воспоминание о полковом оркестре" - муз. Ю. Гуляева, сл. Р. Рождественского.</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"Ты у меня одна" - муз. и сл. Ю. Визбора.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"Погоня". Из кинофильма "Новые приключения неуловимых" - муз. Я. Френкеля, сл. Р. Рождественского. "Варяг" - русская народная песня.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"Песенка про папу" - муз. В. Шаинского, сл. М. Танина.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"Мерси боку!" Из телефильма "Д'Артаньян и три мушкетера" - муз. М. Дунаевского, сл. Ю. Ряшенцева.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"Три танкиста". Из кинофильма "Трактористы" - муз. Дм. Покрасса, сл. Б. Ласкина.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IV четверть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"Дождь пойдет по улице...". Из мультфильма "Речка, которая течет на юг" - муз. В. Шаинского, сл. С. Козлова.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"Крылатые качели". Из телефильма "Приключения Электроника" - муз. Е. Крылатова, сл. Ю. Энтина.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"Дружат дети всей земли" - муз. Д. Львова-Компанейца, сл. В. Викторова.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"Сурок" - муз. Л. Бетховена, сл. И.В. Гете, русский текст С. Спасского.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"Наша школьная страна" - муз. Ю. Чичкова, сл. К. Ибряева. "Песенка для тебя". Из телефильма "Про Красную шапочку" - муз. А. Рыбникова, сл. Ю. Михайлова.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"Священная война" - муз. А. Александрова, сл. В. Лебедева-Кумача. "Не дразните собак" - муз. Е. Птичкина, сл. М. Пляцковского.</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Музыкальные произведения для слушания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Л. Бетховен. "Ас1аgю 805г,епиг,о". Из сонаты № 14, ор. 27, № 2.</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"Весенняя" - муз. В. Моцарта, сл. Овербек, пер. с немецкого Т. Сикорской.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X. Глюк. "Мелодия". Из оперы "Орфей и Эвридика".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 Григ. "Песня Сольвейг". Из музыки к драме Г. Ибсена "Пер Гюнт".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Д. Россини. "Увертюра". Из оперы "Вильгельм Телль". Е. Дога. "Вальс". Из кинофильма "Мой ласковый и нежный зверь".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 Прокофьев. ""Танец рыцарей". Из балета "Ромео и Джульетта". Сага. "Я тебя никогда не забуду..." Из рок-оперы "Юнона и Авось" - муз. А. Рыбникова, сл. А. Вознесенского.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 Хренников. "Колыбельная Светланы". Из кинофильма "Гусарская баллада".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"Первый дождь". Из кинофильма "Розыгрыш" - муз. А. Флярковского, сл. А. Дидурова.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"Последняя поэма". Из кинофильма "Вам и не снилось" - муз. А. Рыбникова, сл. Р. Тагора, русский текст А. Адалис. </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Физическая культура</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Пояснительная записка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Программа физического воспитания учащихся </w:t>
      </w:r>
      <w:r w:rsidR="004F0D65">
        <w:rPr>
          <w:rFonts w:ascii="Times New Roman" w:eastAsia="Times New Roman" w:hAnsi="Times New Roman" w:cs="Times New Roman"/>
          <w:sz w:val="24"/>
          <w:szCs w:val="24"/>
        </w:rPr>
        <w:t>9</w:t>
      </w:r>
      <w:r w:rsidRPr="008D2822">
        <w:rPr>
          <w:rFonts w:ascii="Times New Roman" w:eastAsia="Times New Roman" w:hAnsi="Times New Roman" w:cs="Times New Roman"/>
          <w:sz w:val="24"/>
          <w:szCs w:val="24"/>
        </w:rPr>
        <w:t>—1</w:t>
      </w:r>
      <w:r w:rsidR="003F7570" w:rsidRPr="008D2822">
        <w:rPr>
          <w:rFonts w:ascii="Times New Roman" w:eastAsia="Times New Roman" w:hAnsi="Times New Roman" w:cs="Times New Roman"/>
          <w:sz w:val="24"/>
          <w:szCs w:val="24"/>
        </w:rPr>
        <w:t>2</w:t>
      </w:r>
      <w:r w:rsidRPr="008D2822">
        <w:rPr>
          <w:rFonts w:ascii="Times New Roman" w:eastAsia="Times New Roman" w:hAnsi="Times New Roman" w:cs="Times New Roman"/>
          <w:sz w:val="24"/>
          <w:szCs w:val="24"/>
        </w:rPr>
        <w:t xml:space="preserve"> классов коррекционной школы (VIII вид) формиру</w:t>
      </w:r>
      <w:r w:rsidR="003F7570" w:rsidRPr="008D2822">
        <w:rPr>
          <w:rFonts w:ascii="Times New Roman" w:eastAsia="Times New Roman" w:hAnsi="Times New Roman" w:cs="Times New Roman"/>
          <w:sz w:val="24"/>
          <w:szCs w:val="24"/>
        </w:rPr>
        <w:t>ет</w:t>
      </w:r>
      <w:r w:rsidRPr="008D2822">
        <w:rPr>
          <w:rFonts w:ascii="Times New Roman" w:eastAsia="Times New Roman" w:hAnsi="Times New Roman" w:cs="Times New Roman"/>
          <w:sz w:val="24"/>
          <w:szCs w:val="24"/>
        </w:rPr>
        <w:t xml:space="preserve"> у учащихся целостное представление о физической культуре, способность включиться в производительный труд. </w:t>
      </w:r>
    </w:p>
    <w:p w:rsidR="00DE6F77" w:rsidRPr="008D2822" w:rsidRDefault="00DE6F77" w:rsidP="003F7570">
      <w:pPr>
        <w:spacing w:after="0" w:line="240" w:lineRule="auto"/>
        <w:ind w:firstLine="709"/>
        <w:jc w:val="both"/>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Своеобразие данной программы заключается в том, что она составлена на основе знаний о физическом развитии и подготовленности, психофизических и интеллектуальных возможностей детей с нарушениями интеллекта 1</w:t>
      </w:r>
      <w:r w:rsidR="003F7570" w:rsidRPr="008D2822">
        <w:rPr>
          <w:rFonts w:ascii="Times New Roman" w:eastAsia="Times New Roman" w:hAnsi="Times New Roman" w:cs="Times New Roman"/>
          <w:sz w:val="24"/>
          <w:szCs w:val="24"/>
        </w:rPr>
        <w:t>5</w:t>
      </w:r>
      <w:r w:rsidRPr="008D2822">
        <w:rPr>
          <w:rFonts w:ascii="Times New Roman" w:eastAsia="Times New Roman" w:hAnsi="Times New Roman" w:cs="Times New Roman"/>
          <w:sz w:val="24"/>
          <w:szCs w:val="24"/>
        </w:rPr>
        <w:t>—1</w:t>
      </w:r>
      <w:r w:rsidR="003F7570" w:rsidRPr="008D2822">
        <w:rPr>
          <w:rFonts w:ascii="Times New Roman" w:eastAsia="Times New Roman" w:hAnsi="Times New Roman" w:cs="Times New Roman"/>
          <w:sz w:val="24"/>
          <w:szCs w:val="24"/>
        </w:rPr>
        <w:t>7</w:t>
      </w:r>
      <w:r w:rsidRPr="008D2822">
        <w:rPr>
          <w:rFonts w:ascii="Times New Roman" w:eastAsia="Times New Roman" w:hAnsi="Times New Roman" w:cs="Times New Roman"/>
          <w:sz w:val="24"/>
          <w:szCs w:val="24"/>
        </w:rPr>
        <w:t xml:space="preserve"> лет.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Программа ориентирует учителя на последовательное решение основных задач физического воспитания: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укрепление здоровья, физического развития и повышение работоспособности учащихся;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развитие и совершенствование двигательных умений и навыков;</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приобретение знаний в области гигиены, теоретических сведений по физкультуре;</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развитие чувства темпа и ритма, координации движений;</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 формирование навыков правильной осанки в статических положениях и в движении;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lastRenderedPageBreak/>
        <w:t xml:space="preserve">- усвоение учащимися речевого материала, используемого учителем на уроках по физической культуре.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Процесс овладения знаниями, умениями и навыками неразрывно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Специфика деятельности учащихся с нарушениями интеллекта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соответствующей спортивной одежды, бережное отношение к оборудованию и инвентарю. Огромную роль играет личность учителя.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Эффективное применение упражнений для развития двигательных качеств повышает плотность урока, усиливает его эмоциональную насыщенность.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В программу включены следующие разделы: гимнастика, акробатика (элементы), легкая атлетика, лыжная подготовка (коньки), игры — подвижные и спортивные, плавание.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Успеваемость по предмету «Физическая культура» в </w:t>
      </w:r>
      <w:r w:rsidR="004F0D65">
        <w:rPr>
          <w:rFonts w:ascii="Times New Roman" w:eastAsia="Times New Roman" w:hAnsi="Times New Roman" w:cs="Times New Roman"/>
          <w:sz w:val="24"/>
          <w:szCs w:val="24"/>
        </w:rPr>
        <w:t>9</w:t>
      </w:r>
      <w:r w:rsidRPr="008D2822">
        <w:rPr>
          <w:rFonts w:ascii="Times New Roman" w:eastAsia="Times New Roman" w:hAnsi="Times New Roman" w:cs="Times New Roman"/>
          <w:sz w:val="24"/>
          <w:szCs w:val="24"/>
        </w:rPr>
        <w:t>—1</w:t>
      </w:r>
      <w:r w:rsidR="004F0D65">
        <w:rPr>
          <w:rFonts w:ascii="Times New Roman" w:eastAsia="Times New Roman" w:hAnsi="Times New Roman" w:cs="Times New Roman"/>
          <w:sz w:val="24"/>
          <w:szCs w:val="24"/>
        </w:rPr>
        <w:t>2</w:t>
      </w:r>
      <w:r w:rsidRPr="008D2822">
        <w:rPr>
          <w:rFonts w:ascii="Times New Roman" w:eastAsia="Times New Roman" w:hAnsi="Times New Roman" w:cs="Times New Roman"/>
          <w:sz w:val="24"/>
          <w:szCs w:val="24"/>
        </w:rPr>
        <w:t xml:space="preserve">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 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Следует обратить внимание на необходимость заключения врача о физической нагрузке и возможностях каждого учащегося.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Обязательным для учителя является контроль за уровнем физического развития и двигательной активностью учащихся (ДА).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объем груди, спирометрия), записываются в специально отведенный журнал учета двигательной активности </w:t>
      </w:r>
      <w:r w:rsidRPr="008D2822">
        <w:rPr>
          <w:rFonts w:ascii="Times New Roman" w:eastAsia="Times New Roman" w:hAnsi="Times New Roman" w:cs="Times New Roman"/>
          <w:sz w:val="24"/>
          <w:szCs w:val="24"/>
        </w:rPr>
        <w:lastRenderedPageBreak/>
        <w:t xml:space="preserve">(ДА) и физического развития. На основе этих данных совместно с врачом школы (школы-интерната) определяются физкультурные группы.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 д.).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w:t>
      </w:r>
      <w:r w:rsidR="003F7570" w:rsidRPr="008D2822">
        <w:rPr>
          <w:rFonts w:ascii="Times New Roman" w:eastAsia="Times New Roman" w:hAnsi="Times New Roman" w:cs="Times New Roman"/>
          <w:sz w:val="24"/>
          <w:szCs w:val="24"/>
        </w:rPr>
        <w:t>ланы-конспекты, журнал по ТБ (</w:t>
      </w:r>
      <w:r w:rsidRPr="008D2822">
        <w:rPr>
          <w:rFonts w:ascii="Times New Roman" w:eastAsia="Times New Roman" w:hAnsi="Times New Roman" w:cs="Times New Roman"/>
          <w:sz w:val="24"/>
          <w:szCs w:val="24"/>
        </w:rPr>
        <w:t>9</w:t>
      </w:r>
      <w:r w:rsidR="003F7570"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1</w:t>
      </w:r>
      <w:r w:rsidR="003F7570" w:rsidRPr="008D2822">
        <w:rPr>
          <w:rFonts w:ascii="Times New Roman" w:eastAsia="Times New Roman" w:hAnsi="Times New Roman" w:cs="Times New Roman"/>
          <w:sz w:val="24"/>
          <w:szCs w:val="24"/>
        </w:rPr>
        <w:t>1-12</w:t>
      </w:r>
      <w:r w:rsidRPr="008D2822">
        <w:rPr>
          <w:rFonts w:ascii="Times New Roman" w:eastAsia="Times New Roman" w:hAnsi="Times New Roman" w:cs="Times New Roman"/>
          <w:sz w:val="24"/>
          <w:szCs w:val="24"/>
        </w:rPr>
        <w:t xml:space="preserve"> классы), журнал учета ДА и физического развития, план работы по физическому воспитанию на год. 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p>
    <w:p w:rsidR="00DE6F77" w:rsidRPr="008D2822" w:rsidRDefault="00DE6F77" w:rsidP="0054547C">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Примерное распределение учебного материала по разделам программы и классам (условно)</w:t>
      </w:r>
    </w:p>
    <w:p w:rsidR="00DE6F77" w:rsidRPr="008D2822" w:rsidRDefault="00DE6F77" w:rsidP="00223F56">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 xml:space="preserve">Профессионально-трудовое обучение </w:t>
      </w:r>
    </w:p>
    <w:p w:rsidR="00DE6F77" w:rsidRPr="008D2822" w:rsidRDefault="00DE6F77" w:rsidP="00DE6F77">
      <w:pPr>
        <w:spacing w:after="0" w:line="240" w:lineRule="auto"/>
        <w:ind w:firstLine="709"/>
        <w:jc w:val="center"/>
        <w:rPr>
          <w:rFonts w:ascii="Times New Roman" w:eastAsia="Times New Roman" w:hAnsi="Times New Roman" w:cs="Times New Roman"/>
          <w:sz w:val="24"/>
          <w:szCs w:val="24"/>
        </w:rPr>
      </w:pPr>
      <w:r w:rsidRPr="008D2822">
        <w:rPr>
          <w:rFonts w:ascii="Times New Roman" w:eastAsia="Times New Roman" w:hAnsi="Times New Roman" w:cs="Times New Roman"/>
          <w:b/>
          <w:bCs/>
          <w:sz w:val="24"/>
          <w:szCs w:val="24"/>
        </w:rPr>
        <w:t>9 класс</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Личная гигиена </w:t>
      </w:r>
    </w:p>
    <w:p w:rsidR="00DE6F77" w:rsidRPr="008D2822" w:rsidRDefault="00DE6F77" w:rsidP="00674CB9">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Здоровый образ жизни — одно из условий успеха в жизни человека. (Вред курения, алкоголя и наркотиков. Значение физических упражнений: в здоровом теле — здоровый дух.)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Одежда и обувь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Стиль одежды, мода, обновление одежды (замена мелких деталей). Внешний вид молодого человека и средства выражения индивидуальности. Выбор одежды и обуви при покупке. Выведение мелких пятен с одежды в домашних условиях (средства, правила выведения). Техника безопасности при пользовании средствами для выведения пятен. Практические работы Определение размеров одежды и обуви, примерка одежды и обуви. Выведение пятен.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Питание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Приготовление национальных блюд. Меню праздничного стола. Сервировка праздничного стола. Питание детей ясельного возраста. Диетическое питание, Практические работы Приготовление национальных блюд. Составление меню праздничного стола. Приготовление блюд для детей ясельного возраста, диетических блюд. </w:t>
      </w:r>
    </w:p>
    <w:p w:rsidR="00DE6F77" w:rsidRPr="008D2822" w:rsidRDefault="00DE6F77" w:rsidP="00674CB9">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Семья </w:t>
      </w:r>
      <w:r w:rsidR="00674CB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 xml:space="preserve">Тематика Основы семейного очага (условия для создания семьи, семейные отношение, семейные традиции). Закон Российской Федерации о браке и семье.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Культура поведения</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Тематика Традиции культуры поведения в современном обществе. Соседи. Прием гостей. Жилище Тематика Рациональная расстановка мебели в квартире. Интерьер. Сохранение жилищного фонда. Практическая работа Упражнения в рациональной расстановке мебели, подборе деталей интерьера.</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Транспорт </w:t>
      </w:r>
    </w:p>
    <w:p w:rsidR="00DE6F77" w:rsidRPr="008D2822" w:rsidRDefault="00DE6F77" w:rsidP="00674CB9">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Авиатранспорт. Аэровокзал. Маршруты. Порядок приобретения билетов. Регистрация рейсов. Стоимость проезда. Экскурсия. Экскурсия в аэропорт или в кассу Аэрофлота.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Торговля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Рынок. Роль рынка в обеспечении населения продуктами питания и реализации сельскохозяйственных продуктов. Отделы рынка. Комиссионные магазины, торговля уцененными товарами, скупка вещей у населения. Ярмарки. Их виды, время и место проведения. Экскурсия. Экскурсия на рынок или ярмарку.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Средства связи </w:t>
      </w:r>
    </w:p>
    <w:p w:rsidR="00DE6F77" w:rsidRPr="008D2822" w:rsidRDefault="00DE6F77" w:rsidP="00674CB9">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w:t>
      </w:r>
      <w:r w:rsidR="00674CB9" w:rsidRPr="008D2822">
        <w:rPr>
          <w:rFonts w:ascii="Times New Roman" w:eastAsia="Times New Roman" w:hAnsi="Times New Roman" w:cs="Times New Roman"/>
          <w:sz w:val="24"/>
          <w:szCs w:val="24"/>
        </w:rPr>
        <w:t xml:space="preserve"> </w:t>
      </w:r>
      <w:r w:rsidRPr="008D2822">
        <w:rPr>
          <w:rFonts w:ascii="Times New Roman" w:eastAsia="Times New Roman" w:hAnsi="Times New Roman" w:cs="Times New Roman"/>
          <w:sz w:val="24"/>
          <w:szCs w:val="24"/>
        </w:rPr>
        <w:t>1. Виды связи: пейджер, сотовая, автоответчик, факс, интернет.</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2. Денежные переводы. Виды переводов (почтовые, телеграфные). Заполнение бланков. Стоимость отправки переводов. Практические работы Заполнение бланков денежных переводов. Заполнение квитанции по оплате телефонных услуг.</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Медицинская помощь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Инфекционные заболевания и меры по их предупреждению. Уход за больными. Листок нетрудоспособности. Практические работы Уход за больным: переодеть, умыть, накормить больного (взрослого, ребенка), измерять температуру, наложить горчичники (на куклу), </w:t>
      </w:r>
      <w:r w:rsidRPr="008D2822">
        <w:rPr>
          <w:rFonts w:ascii="Times New Roman" w:eastAsia="Times New Roman" w:hAnsi="Times New Roman" w:cs="Times New Roman"/>
          <w:sz w:val="24"/>
          <w:szCs w:val="24"/>
        </w:rPr>
        <w:lastRenderedPageBreak/>
        <w:t xml:space="preserve">сменить постель лежачего больного. Чтение назначений врача в рецепте, чтение аннотаций (лист-вкладыш) к лекарствам.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Учреждения, организации, предприятия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Предприятия бытового обслуживания населения, их назначения (ремонтно-бытовые мастерские, пункты и т.п.). Экскурсия. Экскурсия на предприятие бытового обслуживания населения.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Экономика домашнего хозяйства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Тематика 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 Экономия в домашнем хозяйстве. Сбережения. Назначение сбережений. Хранение денег в сберегательной кассе. Виды вкладов. Кредит. Государственное страхование. Практические работы Упражнения в подсчете расходов на удовлетворение культурных потребностей, упражнения в расчѐтах рационального ведения домашнего хозяйства. Экскурсия. Экскурсия в сберкассу. </w:t>
      </w:r>
    </w:p>
    <w:p w:rsidR="00DE6F77" w:rsidRPr="008D2822" w:rsidRDefault="00DE6F77" w:rsidP="00DE6F77">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 xml:space="preserve">Профориентация и трудоустройство </w:t>
      </w:r>
    </w:p>
    <w:p w:rsidR="00E06D99" w:rsidRPr="008D2822" w:rsidRDefault="00DE6F77" w:rsidP="00674CB9">
      <w:pPr>
        <w:spacing w:after="0" w:line="240" w:lineRule="auto"/>
        <w:ind w:firstLine="709"/>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t>Тематика Выбор профессии. Профессионально жизненная перспектива. Учреждения и отделы по трудоустройству. Оформление на работу. Документы, необходимые для поступления на работу, их оформление. Деловые бумаги (заявление, анкета, расписка, докладная записка, заявка), правила их составления. Практические работы Составление деловых бумаг: заявления, автобиографии, заявки на материалы, инструменты, расписки, докладной записки; заполнение анкеты. Определение качеств личности необходимых для выбранной профессии. Экскурсия. Экскурсия в учреждения и отделы по трудоустройству.</w:t>
      </w:r>
    </w:p>
    <w:p w:rsidR="003F7570" w:rsidRPr="008D2822" w:rsidRDefault="003F7570" w:rsidP="00223F56">
      <w:pPr>
        <w:rPr>
          <w:rFonts w:ascii="Times New Roman" w:hAnsi="Times New Roman" w:cs="Times New Roman"/>
          <w:b/>
          <w:sz w:val="24"/>
          <w:szCs w:val="24"/>
        </w:rPr>
      </w:pPr>
    </w:p>
    <w:p w:rsidR="0054547C" w:rsidRPr="008D2822" w:rsidRDefault="0054547C" w:rsidP="00223F56">
      <w:pPr>
        <w:rPr>
          <w:rFonts w:ascii="Times New Roman" w:hAnsi="Times New Roman" w:cs="Times New Roman"/>
          <w:b/>
          <w:sz w:val="24"/>
          <w:szCs w:val="24"/>
        </w:rPr>
      </w:pPr>
      <w:r w:rsidRPr="008D2822">
        <w:rPr>
          <w:rFonts w:ascii="Times New Roman" w:hAnsi="Times New Roman" w:cs="Times New Roman"/>
          <w:b/>
          <w:sz w:val="24"/>
          <w:szCs w:val="24"/>
        </w:rPr>
        <w:t>2.2.</w:t>
      </w:r>
      <w:r w:rsidR="00223F56" w:rsidRPr="008D2822">
        <w:rPr>
          <w:rFonts w:ascii="Times New Roman" w:hAnsi="Times New Roman" w:cs="Times New Roman"/>
          <w:b/>
          <w:sz w:val="24"/>
          <w:szCs w:val="24"/>
        </w:rPr>
        <w:t>4</w:t>
      </w:r>
      <w:r w:rsidRPr="008D2822">
        <w:rPr>
          <w:rFonts w:ascii="Times New Roman" w:hAnsi="Times New Roman" w:cs="Times New Roman"/>
          <w:b/>
          <w:sz w:val="24"/>
          <w:szCs w:val="24"/>
        </w:rPr>
        <w:t>. Программа духовно - нравственного развития обучающихся с умственной отсталостью.</w:t>
      </w:r>
    </w:p>
    <w:p w:rsidR="0054547C" w:rsidRPr="008D2822" w:rsidRDefault="0054547C" w:rsidP="0054547C">
      <w:pPr>
        <w:spacing w:after="0" w:line="240" w:lineRule="auto"/>
        <w:ind w:firstLine="709"/>
        <w:jc w:val="center"/>
        <w:rPr>
          <w:rFonts w:ascii="Times New Roman" w:hAnsi="Times New Roman" w:cs="Times New Roman"/>
          <w:b/>
          <w:sz w:val="24"/>
          <w:szCs w:val="24"/>
        </w:rPr>
      </w:pPr>
      <w:r w:rsidRPr="008D2822">
        <w:rPr>
          <w:rFonts w:ascii="Times New Roman" w:hAnsi="Times New Roman" w:cs="Times New Roman"/>
          <w:b/>
          <w:sz w:val="24"/>
          <w:szCs w:val="24"/>
        </w:rPr>
        <w:t>Пояснительная записка.</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Нормативно-правовой и документальной основой Программы нравственного развития обучающихся с умственной отсталостью я</w:t>
      </w:r>
      <w:r w:rsidR="00223F56" w:rsidRPr="008D2822">
        <w:rPr>
          <w:rFonts w:ascii="Times New Roman" w:hAnsi="Times New Roman" w:cs="Times New Roman"/>
          <w:sz w:val="24"/>
          <w:szCs w:val="24"/>
        </w:rPr>
        <w:t>вляются Закон «Об образовании»</w:t>
      </w:r>
      <w:r w:rsidRPr="008D2822">
        <w:rPr>
          <w:rFonts w:ascii="Times New Roman" w:hAnsi="Times New Roman" w:cs="Times New Roman"/>
          <w:sz w:val="24"/>
          <w:szCs w:val="24"/>
        </w:rPr>
        <w:t>, Концепция духовно-нравственного воспитания российских школьников, Конституция РФ.</w:t>
      </w:r>
    </w:p>
    <w:p w:rsidR="0054547C" w:rsidRPr="008D2822" w:rsidRDefault="0054547C" w:rsidP="0054547C">
      <w:pPr>
        <w:pStyle w:val="ad"/>
        <w:spacing w:after="0"/>
        <w:ind w:firstLine="709"/>
        <w:jc w:val="both"/>
        <w:rPr>
          <w:bCs/>
          <w:color w:val="000000"/>
        </w:rPr>
      </w:pPr>
      <w:r w:rsidRPr="008D2822">
        <w:rPr>
          <w:bCs/>
          <w:color w:val="000000"/>
        </w:rPr>
        <w:t>Программа нравственного развития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54547C" w:rsidRPr="008D2822" w:rsidRDefault="0054547C" w:rsidP="0054547C">
      <w:pPr>
        <w:pStyle w:val="ad"/>
        <w:spacing w:after="0"/>
        <w:ind w:firstLine="709"/>
        <w:jc w:val="both"/>
        <w:rPr>
          <w:bCs/>
          <w:color w:val="000000"/>
        </w:rPr>
      </w:pPr>
      <w:r w:rsidRPr="008D2822">
        <w:rPr>
          <w:bCs/>
          <w:color w:val="000000"/>
        </w:rPr>
        <w:t xml:space="preserve">Вопрос нравственного воспитания детей является одной из ключевых проблем, стоящих перед родителями, обществом и государством в целом.  </w:t>
      </w:r>
    </w:p>
    <w:p w:rsidR="0054547C" w:rsidRPr="008D2822" w:rsidRDefault="0054547C" w:rsidP="0054547C">
      <w:pPr>
        <w:pStyle w:val="ad"/>
        <w:spacing w:after="0"/>
        <w:ind w:firstLine="709"/>
        <w:jc w:val="both"/>
        <w:rPr>
          <w:bCs/>
          <w:color w:val="000000"/>
        </w:rPr>
      </w:pPr>
      <w:r w:rsidRPr="008D2822">
        <w:rPr>
          <w:bCs/>
          <w:color w:val="000000"/>
        </w:rPr>
        <w:t>Планирование 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54547C" w:rsidRPr="008D2822" w:rsidRDefault="0054547C" w:rsidP="0054547C">
      <w:pPr>
        <w:pStyle w:val="a4"/>
        <w:spacing w:before="0" w:beforeAutospacing="0" w:after="0" w:afterAutospacing="0"/>
        <w:ind w:firstLine="709"/>
      </w:pPr>
      <w:r w:rsidRPr="008D2822">
        <w:t xml:space="preserve"> Настоящая Программа представляет собой ценностно-нормативную основу взаимодействия Г</w:t>
      </w:r>
      <w:r w:rsidR="00223F56" w:rsidRPr="008D2822">
        <w:t>Б</w:t>
      </w:r>
      <w:r w:rsidRPr="008D2822">
        <w:t xml:space="preserve">ОУ СО «Екатеринбургская школа № 1»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нравственного развития и воспитания обучающихся. </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Реализация программы проходит </w:t>
      </w:r>
      <w:r w:rsidRPr="008D2822">
        <w:rPr>
          <w:rFonts w:ascii="Times New Roman" w:hAnsi="Times New Roman" w:cs="Times New Roman"/>
          <w:b/>
          <w:i/>
          <w:sz w:val="24"/>
          <w:szCs w:val="24"/>
        </w:rPr>
        <w:t>в единстве урочной, внеурочной и внешкольной деятельности</w:t>
      </w:r>
      <w:r w:rsidRPr="008D2822">
        <w:rPr>
          <w:rFonts w:ascii="Times New Roman" w:hAnsi="Times New Roman" w:cs="Times New Roman"/>
          <w:sz w:val="24"/>
          <w:szCs w:val="24"/>
        </w:rPr>
        <w:t>, в совместной педагогической работе образовательной организации, семьи и других институтов общества.</w:t>
      </w:r>
    </w:p>
    <w:p w:rsidR="0054547C" w:rsidRPr="008D2822" w:rsidRDefault="0054547C" w:rsidP="0054547C">
      <w:pPr>
        <w:spacing w:after="0" w:line="240" w:lineRule="auto"/>
        <w:ind w:firstLine="709"/>
        <w:contextualSpacing/>
        <w:jc w:val="both"/>
        <w:rPr>
          <w:rFonts w:ascii="Times New Roman" w:hAnsi="Times New Roman" w:cs="Times New Roman"/>
          <w:sz w:val="24"/>
          <w:szCs w:val="24"/>
        </w:rPr>
      </w:pPr>
      <w:r w:rsidRPr="008D2822">
        <w:rPr>
          <w:rFonts w:ascii="Times New Roman" w:hAnsi="Times New Roman" w:cs="Times New Roman"/>
          <w:b/>
          <w:sz w:val="24"/>
          <w:szCs w:val="24"/>
        </w:rPr>
        <w:lastRenderedPageBreak/>
        <w:t>1) Урочная деятельность</w:t>
      </w:r>
      <w:r w:rsidRPr="008D2822">
        <w:rPr>
          <w:rFonts w:ascii="Times New Roman" w:hAnsi="Times New Roman" w:cs="Times New Roman"/>
          <w:i/>
          <w:sz w:val="24"/>
          <w:szCs w:val="24"/>
        </w:rPr>
        <w:t xml:space="preserve"> –</w:t>
      </w:r>
      <w:r w:rsidRPr="008D2822">
        <w:rPr>
          <w:rFonts w:ascii="Times New Roman" w:hAnsi="Times New Roman" w:cs="Times New Roman"/>
          <w:sz w:val="24"/>
          <w:szCs w:val="24"/>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чтению, окружающему миру, истории, этике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54547C" w:rsidRPr="008D2822" w:rsidRDefault="0054547C" w:rsidP="0054547C">
      <w:pPr>
        <w:spacing w:after="0" w:line="240" w:lineRule="auto"/>
        <w:ind w:firstLine="709"/>
        <w:contextualSpacing/>
        <w:jc w:val="both"/>
        <w:rPr>
          <w:rFonts w:ascii="Times New Roman" w:hAnsi="Times New Roman" w:cs="Times New Roman"/>
          <w:sz w:val="24"/>
          <w:szCs w:val="24"/>
        </w:rPr>
      </w:pPr>
      <w:r w:rsidRPr="008D2822">
        <w:rPr>
          <w:rFonts w:ascii="Times New Roman" w:hAnsi="Times New Roman" w:cs="Times New Roman"/>
          <w:b/>
          <w:sz w:val="24"/>
          <w:szCs w:val="24"/>
        </w:rPr>
        <w:t>2) Внеурочная деятельность</w:t>
      </w:r>
      <w:r w:rsidRPr="008D2822">
        <w:rPr>
          <w:rFonts w:ascii="Times New Roman" w:hAnsi="Times New Roman" w:cs="Times New Roman"/>
          <w:sz w:val="24"/>
          <w:szCs w:val="24"/>
        </w:rPr>
        <w:t xml:space="preserve"> – ценностные знания и опыт, приобретаемые учениками в ходе внеклассных занятий в ГПД, проводимых в форме бесед, игр, тренингов, экскурсий и так далее; участия в праздниках, подготовленных педагогом – организатором, музыкальным руководителем, и в подготовке к этим праздникам; участие в работе кружков, спортивных секций и т.д. </w:t>
      </w:r>
    </w:p>
    <w:p w:rsidR="0054547C" w:rsidRPr="008D2822" w:rsidRDefault="0054547C" w:rsidP="0054547C">
      <w:pPr>
        <w:spacing w:after="0" w:line="240" w:lineRule="auto"/>
        <w:ind w:firstLine="709"/>
        <w:contextualSpacing/>
        <w:jc w:val="both"/>
        <w:rPr>
          <w:rFonts w:ascii="Times New Roman" w:hAnsi="Times New Roman" w:cs="Times New Roman"/>
          <w:sz w:val="24"/>
          <w:szCs w:val="24"/>
        </w:rPr>
      </w:pPr>
      <w:r w:rsidRPr="008D2822">
        <w:rPr>
          <w:rFonts w:ascii="Times New Roman" w:hAnsi="Times New Roman" w:cs="Times New Roman"/>
          <w:b/>
          <w:sz w:val="24"/>
          <w:szCs w:val="24"/>
        </w:rPr>
        <w:t>3) Внешкольная деятельность</w:t>
      </w:r>
      <w:r w:rsidRPr="008D2822">
        <w:rPr>
          <w:rFonts w:ascii="Times New Roman" w:hAnsi="Times New Roman" w:cs="Times New Roman"/>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трудовых акциях, помощь ветеранам труда и так далее).</w:t>
      </w:r>
    </w:p>
    <w:p w:rsidR="0054547C" w:rsidRPr="008D2822" w:rsidRDefault="0054547C" w:rsidP="0054547C">
      <w:pPr>
        <w:spacing w:after="0" w:line="240" w:lineRule="auto"/>
        <w:ind w:firstLine="709"/>
        <w:contextualSpacing/>
        <w:jc w:val="both"/>
        <w:rPr>
          <w:rFonts w:ascii="Times New Roman" w:hAnsi="Times New Roman" w:cs="Times New Roman"/>
          <w:sz w:val="24"/>
          <w:szCs w:val="24"/>
        </w:rPr>
      </w:pPr>
    </w:p>
    <w:p w:rsidR="0054547C" w:rsidRPr="008D2822" w:rsidRDefault="0054547C" w:rsidP="00FB6BF1">
      <w:pPr>
        <w:pStyle w:val="a4"/>
        <w:numPr>
          <w:ilvl w:val="0"/>
          <w:numId w:val="18"/>
        </w:numPr>
        <w:spacing w:before="0" w:beforeAutospacing="0" w:after="0" w:afterAutospacing="0"/>
        <w:ind w:left="0" w:firstLine="709"/>
        <w:jc w:val="center"/>
        <w:rPr>
          <w:b/>
        </w:rPr>
      </w:pPr>
      <w:r w:rsidRPr="008D2822">
        <w:rPr>
          <w:b/>
        </w:rPr>
        <w:t>Цели и задачи программы духовно -  нравственного развития обучающихся с умственной отсталостью</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sz w:val="24"/>
          <w:szCs w:val="24"/>
        </w:rPr>
        <w:t xml:space="preserve">Целью данной программы является: </w:t>
      </w:r>
      <w:r w:rsidRPr="008D2822">
        <w:rPr>
          <w:rFonts w:ascii="Times New Roman" w:hAnsi="Times New Roman" w:cs="Times New Roman"/>
          <w:sz w:val="24"/>
          <w:szCs w:val="24"/>
        </w:rPr>
        <w:t>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духовно - нравственных чувств, духовно -нравственного сознания и поведения.</w:t>
      </w:r>
    </w:p>
    <w:p w:rsidR="0054547C" w:rsidRPr="008D2822" w:rsidRDefault="0054547C" w:rsidP="0054547C">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Задачи:</w:t>
      </w:r>
    </w:p>
    <w:p w:rsidR="0054547C" w:rsidRPr="008D2822" w:rsidRDefault="0054547C" w:rsidP="00FB6BF1">
      <w:pPr>
        <w:pStyle w:val="11"/>
        <w:numPr>
          <w:ilvl w:val="0"/>
          <w:numId w:val="17"/>
        </w:numPr>
        <w:suppressAutoHyphens w:val="0"/>
        <w:spacing w:after="0" w:line="240" w:lineRule="auto"/>
        <w:ind w:left="0" w:firstLine="709"/>
        <w:jc w:val="both"/>
        <w:rPr>
          <w:rFonts w:ascii="Times New Roman" w:hAnsi="Times New Roman" w:cs="Times New Roman"/>
          <w:b/>
          <w:sz w:val="24"/>
          <w:szCs w:val="24"/>
          <w:u w:val="single"/>
        </w:rPr>
      </w:pPr>
      <w:r w:rsidRPr="008D2822">
        <w:rPr>
          <w:rFonts w:ascii="Times New Roman" w:hAnsi="Times New Roman" w:cs="Times New Roman"/>
          <w:b/>
          <w:sz w:val="24"/>
          <w:szCs w:val="24"/>
          <w:u w:val="single"/>
        </w:rPr>
        <w:t xml:space="preserve">В области формирования личностной культуры </w:t>
      </w:r>
    </w:p>
    <w:p w:rsidR="0054547C" w:rsidRPr="008D2822" w:rsidRDefault="0054547C" w:rsidP="0054547C">
      <w:pPr>
        <w:pStyle w:val="11"/>
        <w:spacing w:after="0" w:line="240" w:lineRule="auto"/>
        <w:ind w:left="0" w:firstLine="709"/>
        <w:jc w:val="both"/>
        <w:rPr>
          <w:rFonts w:ascii="Times New Roman" w:hAnsi="Times New Roman" w:cs="Times New Roman"/>
          <w:b/>
          <w:i/>
          <w:sz w:val="24"/>
          <w:szCs w:val="24"/>
        </w:rPr>
      </w:pPr>
      <w:r w:rsidRPr="008D2822">
        <w:rPr>
          <w:rFonts w:ascii="Times New Roman" w:hAnsi="Times New Roman" w:cs="Times New Roman"/>
          <w:b/>
          <w:i/>
          <w:sz w:val="24"/>
          <w:szCs w:val="24"/>
        </w:rPr>
        <w:t>9 класс:</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формирование критичности к собственным намерениям, мыслям и поступкам;</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p>
    <w:p w:rsidR="0054547C" w:rsidRPr="008D2822" w:rsidRDefault="0054547C" w:rsidP="00FB6BF1">
      <w:pPr>
        <w:pStyle w:val="11"/>
        <w:numPr>
          <w:ilvl w:val="0"/>
          <w:numId w:val="17"/>
        </w:numPr>
        <w:suppressAutoHyphens w:val="0"/>
        <w:spacing w:after="0" w:line="240" w:lineRule="auto"/>
        <w:ind w:left="0" w:firstLine="709"/>
        <w:jc w:val="both"/>
        <w:rPr>
          <w:rFonts w:ascii="Times New Roman" w:hAnsi="Times New Roman" w:cs="Times New Roman"/>
          <w:b/>
          <w:sz w:val="24"/>
          <w:szCs w:val="24"/>
          <w:u w:val="single"/>
        </w:rPr>
      </w:pPr>
      <w:r w:rsidRPr="008D2822">
        <w:rPr>
          <w:rFonts w:ascii="Times New Roman" w:hAnsi="Times New Roman" w:cs="Times New Roman"/>
          <w:b/>
          <w:sz w:val="24"/>
          <w:szCs w:val="24"/>
          <w:u w:val="single"/>
        </w:rPr>
        <w:t>В области формирования социальной культуры</w:t>
      </w:r>
    </w:p>
    <w:p w:rsidR="0054547C" w:rsidRPr="008D2822" w:rsidRDefault="0054547C" w:rsidP="0054547C">
      <w:pPr>
        <w:spacing w:after="0" w:line="240" w:lineRule="auto"/>
        <w:ind w:left="707" w:firstLine="2"/>
        <w:jc w:val="both"/>
        <w:rPr>
          <w:rFonts w:ascii="Times New Roman" w:hAnsi="Times New Roman" w:cs="Times New Roman"/>
          <w:sz w:val="24"/>
          <w:szCs w:val="24"/>
        </w:rPr>
      </w:pPr>
      <w:r w:rsidRPr="008D2822">
        <w:rPr>
          <w:rFonts w:ascii="Times New Roman" w:hAnsi="Times New Roman" w:cs="Times New Roman"/>
          <w:b/>
          <w:sz w:val="24"/>
          <w:szCs w:val="24"/>
        </w:rPr>
        <w:t xml:space="preserve"> 9 класс:</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sz w:val="24"/>
          <w:szCs w:val="24"/>
        </w:rPr>
        <w:t xml:space="preserve">- </w:t>
      </w:r>
      <w:r w:rsidRPr="008D2822">
        <w:rPr>
          <w:rFonts w:ascii="Times New Roman"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54547C" w:rsidRPr="008D2822" w:rsidRDefault="0054547C" w:rsidP="0054547C">
      <w:pPr>
        <w:spacing w:after="0" w:line="240" w:lineRule="auto"/>
        <w:ind w:firstLine="709"/>
        <w:jc w:val="both"/>
        <w:rPr>
          <w:rFonts w:ascii="Times New Roman" w:hAnsi="Times New Roman" w:cs="Times New Roman"/>
          <w:color w:val="000000"/>
          <w:sz w:val="24"/>
          <w:szCs w:val="24"/>
          <w:u w:val="single"/>
        </w:rPr>
      </w:pPr>
    </w:p>
    <w:p w:rsidR="0054547C" w:rsidRPr="008D2822" w:rsidRDefault="0054547C" w:rsidP="00FB6BF1">
      <w:pPr>
        <w:pStyle w:val="11"/>
        <w:numPr>
          <w:ilvl w:val="0"/>
          <w:numId w:val="17"/>
        </w:numPr>
        <w:spacing w:after="0" w:line="240" w:lineRule="auto"/>
        <w:ind w:left="0" w:firstLine="709"/>
        <w:jc w:val="both"/>
        <w:rPr>
          <w:rFonts w:ascii="Times New Roman" w:hAnsi="Times New Roman" w:cs="Times New Roman"/>
          <w:b/>
          <w:color w:val="000000"/>
          <w:sz w:val="24"/>
          <w:szCs w:val="24"/>
          <w:u w:val="single"/>
        </w:rPr>
      </w:pPr>
      <w:r w:rsidRPr="008D2822">
        <w:rPr>
          <w:rFonts w:ascii="Times New Roman" w:hAnsi="Times New Roman" w:cs="Times New Roman"/>
          <w:b/>
          <w:color w:val="000000"/>
          <w:sz w:val="24"/>
          <w:szCs w:val="24"/>
          <w:u w:val="single"/>
        </w:rPr>
        <w:t>В области формирования семейной культуры</w:t>
      </w:r>
    </w:p>
    <w:p w:rsidR="0054547C" w:rsidRPr="008D2822" w:rsidRDefault="0054547C" w:rsidP="0054547C">
      <w:pPr>
        <w:spacing w:after="0" w:line="240" w:lineRule="auto"/>
        <w:jc w:val="both"/>
        <w:rPr>
          <w:rFonts w:ascii="Times New Roman" w:hAnsi="Times New Roman" w:cs="Times New Roman"/>
          <w:color w:val="000000"/>
          <w:sz w:val="24"/>
          <w:szCs w:val="24"/>
        </w:rPr>
      </w:pPr>
      <w:r w:rsidRPr="008D2822">
        <w:rPr>
          <w:rFonts w:ascii="Times New Roman" w:hAnsi="Times New Roman" w:cs="Times New Roman"/>
          <w:b/>
          <w:color w:val="000000"/>
          <w:sz w:val="24"/>
          <w:szCs w:val="24"/>
        </w:rPr>
        <w:tab/>
        <w:t>9 класс:</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формирование отношения к семье как к основе российского общества;</w:t>
      </w:r>
    </w:p>
    <w:p w:rsidR="0054547C" w:rsidRPr="008D2822" w:rsidRDefault="0054547C" w:rsidP="0054547C">
      <w:pPr>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знакомство обучающегося с культурно-историческими и этническими традициями российской семьи.</w:t>
      </w:r>
    </w:p>
    <w:p w:rsidR="0054547C" w:rsidRPr="008D2822" w:rsidRDefault="0054547C" w:rsidP="00FB6BF1">
      <w:pPr>
        <w:pStyle w:val="11"/>
        <w:numPr>
          <w:ilvl w:val="0"/>
          <w:numId w:val="18"/>
        </w:numPr>
        <w:suppressAutoHyphens w:val="0"/>
        <w:spacing w:after="0" w:line="240" w:lineRule="auto"/>
        <w:ind w:left="0" w:firstLine="709"/>
        <w:jc w:val="center"/>
        <w:rPr>
          <w:rFonts w:ascii="Times New Roman" w:hAnsi="Times New Roman" w:cs="Times New Roman"/>
          <w:b/>
          <w:sz w:val="24"/>
          <w:szCs w:val="24"/>
        </w:rPr>
      </w:pPr>
      <w:r w:rsidRPr="008D2822">
        <w:rPr>
          <w:rFonts w:ascii="Times New Roman" w:hAnsi="Times New Roman" w:cs="Times New Roman"/>
          <w:b/>
          <w:sz w:val="24"/>
          <w:szCs w:val="24"/>
        </w:rPr>
        <w:t>Основные направления программы духовно -  нравственного развития обучающихся с умственной отсталостью.</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Общие задачи духовно -  нравственного развития обучающихся с умственной отсталостью классифицированы по модулям, каждый из которых, будучи тесно связанным с другими, раскрывает одну из существенных сторон нравственного развития личности гражданина России.</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Каждый из модулей нравственного развития обучающихся основан на определенной системе базовых национальных ценностей и должно обеспечивать формирование их обучающимися на доступном для них уровне.</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Каждый модуль проходит через систему урочной и внеурочной деятельности.</w:t>
      </w:r>
    </w:p>
    <w:p w:rsidR="00AD5633" w:rsidRPr="008D2822" w:rsidRDefault="00AD5633" w:rsidP="0054547C">
      <w:pPr>
        <w:spacing w:after="0" w:line="240" w:lineRule="auto"/>
        <w:ind w:firstLine="709"/>
        <w:jc w:val="both"/>
        <w:rPr>
          <w:rFonts w:ascii="Times New Roman" w:hAnsi="Times New Roman" w:cs="Times New Roman"/>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9497"/>
      </w:tblGrid>
      <w:tr w:rsidR="00AD5633" w:rsidRPr="008D2822" w:rsidTr="00AD5633">
        <w:tc>
          <w:tcPr>
            <w:tcW w:w="568" w:type="dxa"/>
            <w:vMerge w:val="restart"/>
          </w:tcPr>
          <w:p w:rsidR="00AD5633" w:rsidRPr="008D2822" w:rsidRDefault="00AD5633" w:rsidP="00AD5633">
            <w:pPr>
              <w:spacing w:after="0" w:line="240" w:lineRule="auto"/>
              <w:ind w:left="-13" w:right="-261"/>
              <w:jc w:val="center"/>
              <w:rPr>
                <w:rFonts w:ascii="Times New Roman" w:hAnsi="Times New Roman" w:cs="Times New Roman"/>
                <w:b/>
                <w:sz w:val="24"/>
                <w:szCs w:val="24"/>
              </w:rPr>
            </w:pPr>
            <w:r w:rsidRPr="008D2822">
              <w:rPr>
                <w:rFonts w:ascii="Times New Roman" w:hAnsi="Times New Roman" w:cs="Times New Roman"/>
                <w:b/>
                <w:sz w:val="24"/>
                <w:szCs w:val="24"/>
              </w:rPr>
              <w:t>№ п.п.</w:t>
            </w:r>
          </w:p>
        </w:tc>
        <w:tc>
          <w:tcPr>
            <w:tcW w:w="9497" w:type="dxa"/>
          </w:tcPr>
          <w:p w:rsidR="00AD5633" w:rsidRPr="008D2822" w:rsidRDefault="00AD5633"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Базовые ценности</w:t>
            </w:r>
          </w:p>
        </w:tc>
      </w:tr>
      <w:tr w:rsidR="00AD5633" w:rsidRPr="008D2822" w:rsidTr="00AD5633">
        <w:tc>
          <w:tcPr>
            <w:tcW w:w="568" w:type="dxa"/>
            <w:vMerge/>
          </w:tcPr>
          <w:p w:rsidR="00AD5633" w:rsidRPr="008D2822" w:rsidRDefault="00AD5633" w:rsidP="00EB03E7">
            <w:pPr>
              <w:spacing w:after="0" w:line="240" w:lineRule="auto"/>
              <w:jc w:val="both"/>
              <w:rPr>
                <w:rFonts w:ascii="Times New Roman" w:hAnsi="Times New Roman" w:cs="Times New Roman"/>
                <w:b/>
                <w:sz w:val="24"/>
                <w:szCs w:val="24"/>
              </w:rPr>
            </w:pPr>
          </w:p>
        </w:tc>
        <w:tc>
          <w:tcPr>
            <w:tcW w:w="9497" w:type="dxa"/>
          </w:tcPr>
          <w:p w:rsidR="00AD5633" w:rsidRPr="008D2822" w:rsidRDefault="00AD5633" w:rsidP="00AD5633">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9 класс</w:t>
            </w:r>
          </w:p>
        </w:tc>
      </w:tr>
      <w:tr w:rsidR="00AD5633" w:rsidRPr="008D2822" w:rsidTr="00AD5633">
        <w:trPr>
          <w:trHeight w:val="289"/>
        </w:trPr>
        <w:tc>
          <w:tcPr>
            <w:tcW w:w="568" w:type="dxa"/>
            <w:vMerge w:val="restart"/>
          </w:tcPr>
          <w:p w:rsidR="00AD5633" w:rsidRPr="008D2822" w:rsidRDefault="00AD5633" w:rsidP="00EB03E7">
            <w:pPr>
              <w:spacing w:after="0" w:line="240" w:lineRule="auto"/>
              <w:ind w:right="-450"/>
              <w:jc w:val="both"/>
              <w:rPr>
                <w:rFonts w:ascii="Times New Roman" w:hAnsi="Times New Roman" w:cs="Times New Roman"/>
                <w:sz w:val="24"/>
                <w:szCs w:val="24"/>
              </w:rPr>
            </w:pPr>
            <w:r w:rsidRPr="008D2822">
              <w:rPr>
                <w:rFonts w:ascii="Times New Roman" w:hAnsi="Times New Roman" w:cs="Times New Roman"/>
                <w:sz w:val="24"/>
                <w:szCs w:val="24"/>
              </w:rPr>
              <w:t>1.</w:t>
            </w:r>
          </w:p>
        </w:tc>
        <w:tc>
          <w:tcPr>
            <w:tcW w:w="9497" w:type="dxa"/>
          </w:tcPr>
          <w:p w:rsidR="00AD5633" w:rsidRPr="008D2822" w:rsidRDefault="00AD5633" w:rsidP="00AD5633">
            <w:pPr>
              <w:spacing w:after="0" w:line="240" w:lineRule="auto"/>
              <w:jc w:val="center"/>
              <w:rPr>
                <w:rFonts w:ascii="Times New Roman" w:hAnsi="Times New Roman" w:cs="Times New Roman"/>
                <w:sz w:val="24"/>
                <w:szCs w:val="24"/>
              </w:rPr>
            </w:pPr>
            <w:r w:rsidRPr="008D2822">
              <w:rPr>
                <w:rFonts w:ascii="Times New Roman" w:hAnsi="Times New Roman" w:cs="Times New Roman"/>
                <w:sz w:val="24"/>
                <w:szCs w:val="24"/>
              </w:rPr>
              <w:t>ПАТРИОТИЗМ, ГРАЖДАНСТВЕННОСТЬ:</w:t>
            </w:r>
          </w:p>
          <w:p w:rsidR="00AD5633" w:rsidRPr="008D2822" w:rsidRDefault="00AD5633" w:rsidP="00AD5633">
            <w:pPr>
              <w:spacing w:after="0" w:line="240" w:lineRule="auto"/>
              <w:jc w:val="center"/>
              <w:rPr>
                <w:rFonts w:ascii="Times New Roman" w:hAnsi="Times New Roman" w:cs="Times New Roman"/>
                <w:i/>
                <w:sz w:val="24"/>
                <w:szCs w:val="24"/>
              </w:rPr>
            </w:pPr>
          </w:p>
        </w:tc>
      </w:tr>
      <w:tr w:rsidR="00AD5633" w:rsidRPr="008D2822" w:rsidTr="00AD5633">
        <w:trPr>
          <w:trHeight w:val="1276"/>
        </w:trPr>
        <w:tc>
          <w:tcPr>
            <w:tcW w:w="568" w:type="dxa"/>
            <w:vMerge/>
          </w:tcPr>
          <w:p w:rsidR="00AD5633" w:rsidRPr="008D2822" w:rsidRDefault="00AD5633" w:rsidP="00EB03E7">
            <w:pPr>
              <w:spacing w:after="0" w:line="240" w:lineRule="auto"/>
              <w:jc w:val="both"/>
              <w:rPr>
                <w:rFonts w:ascii="Times New Roman" w:hAnsi="Times New Roman" w:cs="Times New Roman"/>
                <w:sz w:val="24"/>
                <w:szCs w:val="24"/>
              </w:rPr>
            </w:pPr>
          </w:p>
        </w:tc>
        <w:tc>
          <w:tcPr>
            <w:tcW w:w="9497" w:type="dxa"/>
          </w:tcPr>
          <w:p w:rsidR="00AD5633" w:rsidRPr="008D2822" w:rsidRDefault="00AD5633" w:rsidP="00EB03E7">
            <w:pPr>
              <w:spacing w:after="0" w:line="240" w:lineRule="auto"/>
              <w:jc w:val="both"/>
              <w:rPr>
                <w:rFonts w:ascii="Times New Roman" w:hAnsi="Times New Roman" w:cs="Times New Roman"/>
                <w:i/>
                <w:sz w:val="24"/>
                <w:szCs w:val="24"/>
              </w:rPr>
            </w:pPr>
            <w:r w:rsidRPr="008D2822">
              <w:rPr>
                <w:rFonts w:ascii="Times New Roman" w:hAnsi="Times New Roman" w:cs="Times New Roman"/>
                <w:i/>
                <w:sz w:val="24"/>
                <w:szCs w:val="24"/>
              </w:rPr>
              <w:t>Элементарные представления о политическом устройстве Российского государства; представление о символах государства; представления об институтах гражданского общества; представления о правах и обязанностях гражданина РФ; начальные представления о народах России.</w:t>
            </w:r>
          </w:p>
        </w:tc>
      </w:tr>
      <w:tr w:rsidR="00AD5633" w:rsidRPr="008D2822" w:rsidTr="00AD5633">
        <w:trPr>
          <w:trHeight w:val="255"/>
        </w:trPr>
        <w:tc>
          <w:tcPr>
            <w:tcW w:w="568" w:type="dxa"/>
            <w:vMerge w:val="restart"/>
          </w:tcPr>
          <w:p w:rsidR="00AD5633" w:rsidRPr="008D2822" w:rsidRDefault="00AD5633"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2.</w:t>
            </w:r>
          </w:p>
        </w:tc>
        <w:tc>
          <w:tcPr>
            <w:tcW w:w="9497" w:type="dxa"/>
          </w:tcPr>
          <w:p w:rsidR="00AD5633" w:rsidRPr="008D2822" w:rsidRDefault="00AD5633" w:rsidP="00EB03E7">
            <w:pPr>
              <w:spacing w:after="0" w:line="240" w:lineRule="auto"/>
              <w:jc w:val="center"/>
              <w:rPr>
                <w:rFonts w:ascii="Times New Roman" w:hAnsi="Times New Roman" w:cs="Times New Roman"/>
                <w:sz w:val="24"/>
                <w:szCs w:val="24"/>
              </w:rPr>
            </w:pPr>
            <w:r w:rsidRPr="008D2822">
              <w:rPr>
                <w:rFonts w:ascii="Times New Roman" w:hAnsi="Times New Roman" w:cs="Times New Roman"/>
                <w:sz w:val="24"/>
                <w:szCs w:val="24"/>
              </w:rPr>
              <w:t>СЕМЬЯ, СОЦИАЛЬНАЯ СОЛИДАРНОСТЬ:</w:t>
            </w:r>
          </w:p>
        </w:tc>
      </w:tr>
      <w:tr w:rsidR="00AD5633" w:rsidRPr="008D2822" w:rsidTr="00AD5633">
        <w:trPr>
          <w:trHeight w:val="73"/>
        </w:trPr>
        <w:tc>
          <w:tcPr>
            <w:tcW w:w="568" w:type="dxa"/>
            <w:vMerge/>
          </w:tcPr>
          <w:p w:rsidR="00AD5633" w:rsidRPr="008D2822" w:rsidRDefault="00AD5633" w:rsidP="00EB03E7">
            <w:pPr>
              <w:spacing w:after="0" w:line="240" w:lineRule="auto"/>
              <w:jc w:val="both"/>
              <w:rPr>
                <w:rFonts w:ascii="Times New Roman" w:hAnsi="Times New Roman" w:cs="Times New Roman"/>
                <w:sz w:val="24"/>
                <w:szCs w:val="24"/>
              </w:rPr>
            </w:pPr>
          </w:p>
        </w:tc>
        <w:tc>
          <w:tcPr>
            <w:tcW w:w="9497" w:type="dxa"/>
          </w:tcPr>
          <w:p w:rsidR="00AD5633" w:rsidRPr="008D2822" w:rsidRDefault="00AD5633" w:rsidP="00EB03E7">
            <w:pPr>
              <w:spacing w:after="0" w:line="240" w:lineRule="auto"/>
              <w:jc w:val="both"/>
              <w:rPr>
                <w:rFonts w:ascii="Times New Roman" w:hAnsi="Times New Roman" w:cs="Times New Roman"/>
                <w:i/>
                <w:sz w:val="24"/>
                <w:szCs w:val="24"/>
              </w:rPr>
            </w:pPr>
          </w:p>
          <w:p w:rsidR="00AD5633" w:rsidRPr="008D2822" w:rsidRDefault="00AD5633" w:rsidP="00AD5633">
            <w:pPr>
              <w:spacing w:after="0" w:line="240" w:lineRule="auto"/>
              <w:jc w:val="both"/>
              <w:rPr>
                <w:rFonts w:ascii="Times New Roman" w:hAnsi="Times New Roman" w:cs="Times New Roman"/>
                <w:sz w:val="24"/>
                <w:szCs w:val="24"/>
              </w:rPr>
            </w:pPr>
            <w:r w:rsidRPr="008D2822">
              <w:rPr>
                <w:rFonts w:ascii="Times New Roman" w:hAnsi="Times New Roman" w:cs="Times New Roman"/>
                <w:i/>
                <w:sz w:val="24"/>
                <w:szCs w:val="24"/>
              </w:rPr>
              <w:t xml:space="preserve">Представления о базовых национальных Российских ценностях; о роли традиционных религий в развитии Российского государства; о правилах этике, культуры речи; отрицательное отношение к аморальным поступкам, грубости; </w:t>
            </w:r>
          </w:p>
        </w:tc>
      </w:tr>
      <w:tr w:rsidR="00AD5633" w:rsidRPr="008D2822" w:rsidTr="00AD5633">
        <w:trPr>
          <w:trHeight w:val="315"/>
        </w:trPr>
        <w:tc>
          <w:tcPr>
            <w:tcW w:w="568" w:type="dxa"/>
            <w:vMerge w:val="restart"/>
          </w:tcPr>
          <w:p w:rsidR="00AD5633" w:rsidRPr="008D2822" w:rsidRDefault="00AD5633"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3.</w:t>
            </w:r>
          </w:p>
        </w:tc>
        <w:tc>
          <w:tcPr>
            <w:tcW w:w="9497" w:type="dxa"/>
          </w:tcPr>
          <w:p w:rsidR="00AD5633" w:rsidRPr="008D2822" w:rsidRDefault="00AD5633" w:rsidP="00EB03E7">
            <w:pPr>
              <w:spacing w:after="0" w:line="240" w:lineRule="auto"/>
              <w:jc w:val="center"/>
              <w:rPr>
                <w:rFonts w:ascii="Times New Roman" w:hAnsi="Times New Roman" w:cs="Times New Roman"/>
                <w:sz w:val="24"/>
                <w:szCs w:val="24"/>
              </w:rPr>
            </w:pPr>
            <w:r w:rsidRPr="008D2822">
              <w:rPr>
                <w:rFonts w:ascii="Times New Roman" w:hAnsi="Times New Roman" w:cs="Times New Roman"/>
                <w:sz w:val="24"/>
                <w:szCs w:val="24"/>
              </w:rPr>
              <w:t>ТРУД И ТВОРЧЕСТВО:</w:t>
            </w:r>
          </w:p>
        </w:tc>
      </w:tr>
      <w:tr w:rsidR="00AD5633" w:rsidRPr="008D2822" w:rsidTr="00AD5633">
        <w:trPr>
          <w:trHeight w:val="1538"/>
        </w:trPr>
        <w:tc>
          <w:tcPr>
            <w:tcW w:w="568" w:type="dxa"/>
            <w:vMerge/>
          </w:tcPr>
          <w:p w:rsidR="00AD5633" w:rsidRPr="008D2822" w:rsidRDefault="00AD5633" w:rsidP="00EB03E7">
            <w:pPr>
              <w:spacing w:after="0" w:line="240" w:lineRule="auto"/>
              <w:jc w:val="both"/>
              <w:rPr>
                <w:rFonts w:ascii="Times New Roman" w:hAnsi="Times New Roman" w:cs="Times New Roman"/>
                <w:sz w:val="24"/>
                <w:szCs w:val="24"/>
              </w:rPr>
            </w:pPr>
          </w:p>
        </w:tc>
        <w:tc>
          <w:tcPr>
            <w:tcW w:w="9497" w:type="dxa"/>
          </w:tcPr>
          <w:p w:rsidR="00AD5633" w:rsidRPr="008D2822" w:rsidRDefault="00AD5633" w:rsidP="00EB03E7">
            <w:pPr>
              <w:spacing w:after="0" w:line="240" w:lineRule="auto"/>
              <w:jc w:val="both"/>
              <w:rPr>
                <w:rFonts w:ascii="Times New Roman" w:hAnsi="Times New Roman" w:cs="Times New Roman"/>
                <w:b/>
                <w:i/>
                <w:sz w:val="24"/>
                <w:szCs w:val="24"/>
              </w:rPr>
            </w:pPr>
            <w:r w:rsidRPr="008D2822">
              <w:rPr>
                <w:rFonts w:ascii="Times New Roman" w:hAnsi="Times New Roman" w:cs="Times New Roman"/>
                <w:i/>
                <w:sz w:val="24"/>
                <w:szCs w:val="24"/>
              </w:rPr>
              <w:t>Представление о нравственных основах учебы, ведущей роли образования, труда и значения трудовой деятельности в жизни человека; уважение к труду и творчеству старших и младших товарищей; умение организовать себе рабочее место в соответствии с предстоящим видом деятельности; отрицательное отношение к лени и небрежности в труде и учебе.</w:t>
            </w:r>
          </w:p>
        </w:tc>
      </w:tr>
      <w:tr w:rsidR="00AD5633" w:rsidRPr="008D2822" w:rsidTr="00AD5633">
        <w:trPr>
          <w:trHeight w:val="477"/>
        </w:trPr>
        <w:tc>
          <w:tcPr>
            <w:tcW w:w="568" w:type="dxa"/>
            <w:vMerge w:val="restart"/>
          </w:tcPr>
          <w:p w:rsidR="00AD5633" w:rsidRPr="008D2822" w:rsidRDefault="00AD5633"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4.</w:t>
            </w:r>
          </w:p>
        </w:tc>
        <w:tc>
          <w:tcPr>
            <w:tcW w:w="9497" w:type="dxa"/>
          </w:tcPr>
          <w:p w:rsidR="00AD5633" w:rsidRPr="008D2822" w:rsidRDefault="00AD5633" w:rsidP="00EB03E7">
            <w:pPr>
              <w:spacing w:after="0" w:line="240" w:lineRule="auto"/>
              <w:jc w:val="center"/>
              <w:rPr>
                <w:rFonts w:ascii="Times New Roman" w:hAnsi="Times New Roman" w:cs="Times New Roman"/>
                <w:sz w:val="24"/>
                <w:szCs w:val="24"/>
              </w:rPr>
            </w:pPr>
            <w:r w:rsidRPr="008D2822">
              <w:rPr>
                <w:rFonts w:ascii="Times New Roman" w:hAnsi="Times New Roman" w:cs="Times New Roman"/>
                <w:sz w:val="24"/>
                <w:szCs w:val="24"/>
              </w:rPr>
              <w:t>ТРАДИЦИОННЫЕ РОССИЙСКИЕ РЕЛИГИИ:</w:t>
            </w:r>
          </w:p>
        </w:tc>
      </w:tr>
      <w:tr w:rsidR="00AD5633" w:rsidRPr="008D2822" w:rsidTr="00AD5633">
        <w:trPr>
          <w:trHeight w:val="895"/>
        </w:trPr>
        <w:tc>
          <w:tcPr>
            <w:tcW w:w="568" w:type="dxa"/>
            <w:vMerge/>
          </w:tcPr>
          <w:p w:rsidR="00AD5633" w:rsidRPr="008D2822" w:rsidRDefault="00AD5633" w:rsidP="00EB03E7">
            <w:pPr>
              <w:spacing w:after="0" w:line="240" w:lineRule="auto"/>
              <w:jc w:val="both"/>
              <w:rPr>
                <w:rFonts w:ascii="Times New Roman" w:hAnsi="Times New Roman" w:cs="Times New Roman"/>
                <w:sz w:val="24"/>
                <w:szCs w:val="24"/>
              </w:rPr>
            </w:pPr>
          </w:p>
        </w:tc>
        <w:tc>
          <w:tcPr>
            <w:tcW w:w="9497" w:type="dxa"/>
          </w:tcPr>
          <w:p w:rsidR="00AD5633" w:rsidRPr="008D2822" w:rsidRDefault="00AD5633" w:rsidP="00EB03E7">
            <w:pPr>
              <w:spacing w:after="0" w:line="240" w:lineRule="auto"/>
              <w:jc w:val="both"/>
              <w:rPr>
                <w:rFonts w:ascii="Times New Roman" w:hAnsi="Times New Roman" w:cs="Times New Roman"/>
                <w:i/>
                <w:sz w:val="24"/>
                <w:szCs w:val="24"/>
              </w:rPr>
            </w:pPr>
            <w:r w:rsidRPr="008D2822">
              <w:rPr>
                <w:rFonts w:ascii="Times New Roman" w:hAnsi="Times New Roman" w:cs="Times New Roman"/>
                <w:i/>
                <w:sz w:val="24"/>
                <w:szCs w:val="24"/>
              </w:rP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стремление к опрятному внешнему виду.</w:t>
            </w:r>
          </w:p>
        </w:tc>
      </w:tr>
    </w:tbl>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Направления социально – педагогической работы по нравственному развитию обучающихся с умственной отсталостью реализуются как во внеурочной деятельности, так и в процессе изучения предметов, предусмотренных базисным учебным планом.</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Содержание и используемые формы работы соответствуют ступени обучения, уровню интеллектуального развития обучающихся, а так</w:t>
      </w:r>
      <w:r w:rsidR="00AD5633" w:rsidRPr="008D2822">
        <w:rPr>
          <w:rFonts w:ascii="Times New Roman" w:hAnsi="Times New Roman" w:cs="Times New Roman"/>
          <w:sz w:val="24"/>
          <w:szCs w:val="24"/>
        </w:rPr>
        <w:t xml:space="preserve"> </w:t>
      </w:r>
      <w:r w:rsidRPr="008D2822">
        <w:rPr>
          <w:rFonts w:ascii="Times New Roman" w:hAnsi="Times New Roman" w:cs="Times New Roman"/>
          <w:sz w:val="24"/>
          <w:szCs w:val="24"/>
        </w:rPr>
        <w:t>же предусматривать учет психофизиологических особенностей и возможностей детей и подростков.</w:t>
      </w:r>
    </w:p>
    <w:p w:rsidR="0054547C" w:rsidRPr="008D2822" w:rsidRDefault="0054547C" w:rsidP="00FB6BF1">
      <w:pPr>
        <w:pStyle w:val="11"/>
        <w:numPr>
          <w:ilvl w:val="0"/>
          <w:numId w:val="18"/>
        </w:numPr>
        <w:suppressAutoHyphens w:val="0"/>
        <w:spacing w:after="0" w:line="240" w:lineRule="auto"/>
        <w:ind w:left="540"/>
        <w:jc w:val="center"/>
        <w:rPr>
          <w:rFonts w:ascii="Times New Roman" w:hAnsi="Times New Roman" w:cs="Times New Roman"/>
          <w:b/>
          <w:sz w:val="24"/>
          <w:szCs w:val="24"/>
        </w:rPr>
      </w:pPr>
      <w:r w:rsidRPr="008D2822">
        <w:rPr>
          <w:rFonts w:ascii="Times New Roman" w:hAnsi="Times New Roman" w:cs="Times New Roman"/>
          <w:b/>
          <w:sz w:val="24"/>
          <w:szCs w:val="24"/>
          <w:lang w:val="en-US"/>
        </w:rPr>
        <w:t>C</w:t>
      </w:r>
      <w:r w:rsidRPr="008D2822">
        <w:rPr>
          <w:rFonts w:ascii="Times New Roman" w:hAnsi="Times New Roman" w:cs="Times New Roman"/>
          <w:b/>
          <w:sz w:val="24"/>
          <w:szCs w:val="24"/>
        </w:rPr>
        <w:t>одержание программы духовно - нравственного развития обучающихся с умственной отсталостью.</w:t>
      </w:r>
    </w:p>
    <w:p w:rsidR="0054547C" w:rsidRPr="008D2822" w:rsidRDefault="0054547C" w:rsidP="0054547C">
      <w:pPr>
        <w:pStyle w:val="ad"/>
        <w:spacing w:after="0"/>
        <w:jc w:val="both"/>
      </w:pPr>
      <w:r w:rsidRPr="008D2822">
        <w:rPr>
          <w:bCs/>
        </w:rPr>
        <w:t>Содержание</w:t>
      </w:r>
      <w:r w:rsidR="00AD5633" w:rsidRPr="008D2822">
        <w:rPr>
          <w:bCs/>
        </w:rPr>
        <w:t xml:space="preserve"> </w:t>
      </w:r>
      <w:r w:rsidRPr="008D2822">
        <w:rPr>
          <w:bCs/>
        </w:rPr>
        <w:t>духовно</w:t>
      </w:r>
      <w:r w:rsidRPr="008D2822">
        <w:rPr>
          <w:b/>
          <w:bCs/>
        </w:rPr>
        <w:t xml:space="preserve"> - </w:t>
      </w:r>
      <w:r w:rsidRPr="008D2822">
        <w:t>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54547C" w:rsidRPr="008D2822" w:rsidRDefault="0054547C" w:rsidP="0054547C">
      <w:pPr>
        <w:spacing w:after="0"/>
        <w:jc w:val="both"/>
        <w:rPr>
          <w:rFonts w:ascii="Times New Roman" w:hAnsi="Times New Roman" w:cs="Times New Roman"/>
          <w:sz w:val="24"/>
          <w:szCs w:val="24"/>
        </w:rPr>
      </w:pPr>
      <w:r w:rsidRPr="008D2822">
        <w:rPr>
          <w:rFonts w:ascii="Times New Roman" w:hAnsi="Times New Roman" w:cs="Times New Roman"/>
          <w:sz w:val="24"/>
          <w:szCs w:val="24"/>
        </w:rPr>
        <w:t xml:space="preserve">        Каждое направление представлено в виде </w:t>
      </w:r>
      <w:r w:rsidRPr="008D2822">
        <w:rPr>
          <w:rFonts w:ascii="Times New Roman" w:hAnsi="Times New Roman" w:cs="Times New Roman"/>
          <w:b/>
          <w:bCs/>
          <w:i/>
          <w:iCs/>
          <w:sz w:val="24"/>
          <w:szCs w:val="24"/>
        </w:rPr>
        <w:t xml:space="preserve">модуля, </w:t>
      </w:r>
      <w:r w:rsidRPr="008D2822">
        <w:rPr>
          <w:rFonts w:ascii="Times New Roman" w:hAnsi="Times New Roman" w:cs="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4547C" w:rsidRPr="008D2822" w:rsidRDefault="0054547C" w:rsidP="0054547C">
      <w:pPr>
        <w:shd w:val="clear" w:color="auto" w:fill="FFFFFF"/>
        <w:autoSpaceDE w:val="0"/>
        <w:autoSpaceDN w:val="0"/>
        <w:adjustRightInd w:val="0"/>
        <w:spacing w:after="0"/>
        <w:jc w:val="both"/>
        <w:rPr>
          <w:rFonts w:ascii="Times New Roman" w:hAnsi="Times New Roman" w:cs="Times New Roman"/>
          <w:b/>
          <w:bCs/>
          <w:iCs/>
          <w:sz w:val="24"/>
          <w:szCs w:val="24"/>
        </w:rPr>
      </w:pPr>
      <w:r w:rsidRPr="008D2822">
        <w:rPr>
          <w:rFonts w:ascii="Times New Roman" w:hAnsi="Times New Roman" w:cs="Times New Roman"/>
          <w:b/>
          <w:bCs/>
          <w:sz w:val="24"/>
          <w:szCs w:val="24"/>
        </w:rPr>
        <w:t>Направление 1.</w:t>
      </w:r>
      <w:r w:rsidRPr="008D2822">
        <w:rPr>
          <w:rFonts w:ascii="Times New Roman" w:hAnsi="Times New Roman" w:cs="Times New Roman"/>
          <w:b/>
          <w:bCs/>
          <w:iCs/>
          <w:sz w:val="24"/>
          <w:szCs w:val="24"/>
        </w:rPr>
        <w:t>Воспитание гражданственности, патриотизма, уважения к правам, свободам и обязанностям человека.</w:t>
      </w:r>
    </w:p>
    <w:p w:rsidR="0054547C" w:rsidRPr="008D2822" w:rsidRDefault="0054547C" w:rsidP="0054547C">
      <w:pPr>
        <w:shd w:val="clear" w:color="auto" w:fill="FFFFFF"/>
        <w:autoSpaceDE w:val="0"/>
        <w:autoSpaceDN w:val="0"/>
        <w:adjustRightInd w:val="0"/>
        <w:spacing w:after="0"/>
        <w:jc w:val="both"/>
        <w:rPr>
          <w:rFonts w:ascii="Times New Roman" w:hAnsi="Times New Roman" w:cs="Times New Roman"/>
          <w:bCs/>
          <w:i/>
          <w:iCs/>
          <w:sz w:val="24"/>
          <w:szCs w:val="24"/>
        </w:rPr>
      </w:pPr>
      <w:r w:rsidRPr="008D2822">
        <w:rPr>
          <w:rFonts w:ascii="Times New Roman" w:hAnsi="Times New Roman" w:cs="Times New Roman"/>
          <w:bCs/>
          <w:i/>
          <w:iCs/>
          <w:sz w:val="24"/>
          <w:szCs w:val="24"/>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54547C" w:rsidRPr="008D2822" w:rsidRDefault="0054547C" w:rsidP="0054547C">
      <w:pPr>
        <w:shd w:val="clear" w:color="auto" w:fill="FFFFFF"/>
        <w:autoSpaceDE w:val="0"/>
        <w:autoSpaceDN w:val="0"/>
        <w:adjustRightInd w:val="0"/>
        <w:spacing w:after="0"/>
        <w:jc w:val="both"/>
        <w:rPr>
          <w:rFonts w:ascii="Times New Roman" w:hAnsi="Times New Roman" w:cs="Times New Roman"/>
          <w:b/>
          <w:bCs/>
          <w:sz w:val="24"/>
          <w:szCs w:val="24"/>
        </w:rPr>
      </w:pPr>
      <w:r w:rsidRPr="008D2822">
        <w:rPr>
          <w:rFonts w:ascii="Times New Roman" w:hAnsi="Times New Roman" w:cs="Times New Roman"/>
          <w:b/>
          <w:bCs/>
          <w:sz w:val="24"/>
          <w:szCs w:val="24"/>
        </w:rPr>
        <w:t xml:space="preserve">Задачи: </w:t>
      </w:r>
    </w:p>
    <w:p w:rsidR="0054547C"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54547C" w:rsidRPr="008D2822" w:rsidRDefault="0054547C" w:rsidP="00AE19EE">
      <w:pPr>
        <w:numPr>
          <w:ilvl w:val="0"/>
          <w:numId w:val="19"/>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D2822">
        <w:rPr>
          <w:rFonts w:ascii="Times New Roman" w:hAnsi="Times New Roman" w:cs="Times New Roman"/>
          <w:sz w:val="24"/>
          <w:szCs w:val="24"/>
        </w:rPr>
        <w:lastRenderedPageBreak/>
        <w:t>формирование правовой культуры, гуманистического мировоззрения, способности к самореализации;</w:t>
      </w:r>
    </w:p>
    <w:p w:rsidR="0054547C"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духовно-нравственное становление личности;</w:t>
      </w:r>
    </w:p>
    <w:p w:rsidR="0054547C"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развитие ценностно-смысловой сферы личности;</w:t>
      </w:r>
    </w:p>
    <w:p w:rsidR="0054547C"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формирование активной жизненной позиции гражданина и патриота;</w:t>
      </w:r>
    </w:p>
    <w:p w:rsidR="0054547C"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3A37C4" w:rsidRPr="008D2822" w:rsidRDefault="0054547C" w:rsidP="00AE19EE">
      <w:pPr>
        <w:numPr>
          <w:ilvl w:val="0"/>
          <w:numId w:val="19"/>
        </w:numPr>
        <w:spacing w:after="0" w:line="240" w:lineRule="auto"/>
        <w:ind w:left="366"/>
        <w:jc w:val="both"/>
        <w:rPr>
          <w:rFonts w:ascii="Times New Roman" w:hAnsi="Times New Roman" w:cs="Times New Roman"/>
          <w:sz w:val="24"/>
          <w:szCs w:val="24"/>
        </w:rPr>
      </w:pPr>
      <w:r w:rsidRPr="008D2822">
        <w:rPr>
          <w:rFonts w:ascii="Times New Roman" w:hAnsi="Times New Roman" w:cs="Times New Roman"/>
          <w:sz w:val="24"/>
          <w:szCs w:val="24"/>
        </w:rPr>
        <w:t>формирование чувства принадлежности к национальной культуре, развитие национального самосознания.</w:t>
      </w:r>
    </w:p>
    <w:p w:rsidR="0054547C" w:rsidRPr="008D2822" w:rsidRDefault="0054547C" w:rsidP="0054547C">
      <w:pPr>
        <w:shd w:val="clear" w:color="auto" w:fill="FFFFFF"/>
        <w:autoSpaceDE w:val="0"/>
        <w:autoSpaceDN w:val="0"/>
        <w:adjustRightInd w:val="0"/>
        <w:spacing w:after="0"/>
        <w:jc w:val="both"/>
        <w:rPr>
          <w:rFonts w:ascii="Times New Roman" w:hAnsi="Times New Roman" w:cs="Times New Roman"/>
          <w:b/>
          <w:sz w:val="24"/>
          <w:szCs w:val="24"/>
        </w:rPr>
      </w:pPr>
      <w:r w:rsidRPr="008D2822">
        <w:rPr>
          <w:rFonts w:ascii="Times New Roman" w:hAnsi="Times New Roman" w:cs="Times New Roman"/>
          <w:b/>
          <w:sz w:val="24"/>
          <w:szCs w:val="24"/>
        </w:rPr>
        <w:t>Содержание, виды деятельности: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формирование мотивации к активному и ответственному участию в общественной жизни;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изучение правовых норм государства, законов и формирование ответственного к ним отношения;</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организация встреч с представителями органов власти с целью правового просвещения учащихся;</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сотрудничество с социумом и общественными организациями по развитию патриотизма и гражданской позиции учащихся;</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развитие интереса к общественным явлениям, понимание активной роли человека в обществе;</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организация и проведение внеклассных мероприятий, направленных на формирование умений и навыков гражданско-патриотического воспитания;</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поощрение учащихся за проявления истинного патриотизма, любви к Родине, школе, малой родине;</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формирование уважительного отношения к русскому языку как к государственному языку межнационального общения;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sz w:val="24"/>
          <w:szCs w:val="24"/>
        </w:rPr>
        <w:t xml:space="preserve">- соблюдение </w:t>
      </w:r>
      <w:r w:rsidRPr="008D2822">
        <w:rPr>
          <w:rFonts w:ascii="Times New Roman" w:hAnsi="Times New Roman" w:cs="Times New Roman"/>
          <w:color w:val="000000"/>
          <w:sz w:val="24"/>
          <w:szCs w:val="24"/>
        </w:rPr>
        <w:t>единства внеклассных форм воспитания;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соблюдение единства гражданского и морально-нравственного воспитания;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воспитание уважения к защитникам Родины.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 xml:space="preserve">Урочная деятельность: </w:t>
      </w:r>
    </w:p>
    <w:p w:rsidR="0054547C" w:rsidRPr="008D2822" w:rsidRDefault="0054547C" w:rsidP="00AE19EE">
      <w:pPr>
        <w:pStyle w:val="11"/>
        <w:numPr>
          <w:ilvl w:val="0"/>
          <w:numId w:val="31"/>
        </w:numPr>
        <w:tabs>
          <w:tab w:val="left" w:pos="0"/>
        </w:tabs>
        <w:suppressAutoHyphens w:val="0"/>
        <w:spacing w:after="0" w:line="240" w:lineRule="auto"/>
        <w:ind w:left="0" w:firstLine="709"/>
        <w:jc w:val="both"/>
        <w:rPr>
          <w:rFonts w:ascii="Times New Roman" w:hAnsi="Times New Roman" w:cs="Times New Roman"/>
          <w:b/>
          <w:sz w:val="24"/>
          <w:szCs w:val="24"/>
        </w:rPr>
      </w:pPr>
      <w:r w:rsidRPr="008D2822">
        <w:rPr>
          <w:rFonts w:ascii="Times New Roman" w:hAnsi="Times New Roman" w:cs="Times New Roman"/>
          <w:b/>
          <w:sz w:val="24"/>
          <w:szCs w:val="24"/>
        </w:rPr>
        <w:t>Проектная деятельность:</w:t>
      </w:r>
    </w:p>
    <w:p w:rsidR="0054547C" w:rsidRPr="008D2822" w:rsidRDefault="0054547C" w:rsidP="00AE19EE">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Исследовательские проекты «Моя Родина - Россия».</w:t>
      </w:r>
    </w:p>
    <w:p w:rsidR="0054547C" w:rsidRPr="008D2822" w:rsidRDefault="0054547C" w:rsidP="00AE19EE">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Творческий проект-конкурс «Из всех самоцветов Урала, ты самый чудесный - Екатеринбург».</w:t>
      </w:r>
    </w:p>
    <w:p w:rsidR="0054547C" w:rsidRPr="008D2822" w:rsidRDefault="0054547C" w:rsidP="00AE19EE">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Творческий проект «Люби и знай свой край».</w:t>
      </w:r>
    </w:p>
    <w:p w:rsidR="0054547C" w:rsidRPr="008D2822" w:rsidRDefault="0054547C" w:rsidP="00AE19EE">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Исследовательский проект «Вахта памяти».</w:t>
      </w:r>
    </w:p>
    <w:p w:rsidR="0054547C" w:rsidRPr="008D2822" w:rsidRDefault="0054547C" w:rsidP="0054547C">
      <w:pPr>
        <w:tabs>
          <w:tab w:val="left" w:pos="0"/>
        </w:tabs>
        <w:spacing w:after="0" w:line="240" w:lineRule="auto"/>
        <w:ind w:firstLine="709"/>
        <w:jc w:val="both"/>
        <w:rPr>
          <w:rFonts w:ascii="Times New Roman" w:hAnsi="Times New Roman" w:cs="Times New Roman"/>
          <w:sz w:val="24"/>
          <w:szCs w:val="24"/>
        </w:rPr>
      </w:pPr>
    </w:p>
    <w:p w:rsidR="0054547C" w:rsidRPr="008D2822" w:rsidRDefault="0054547C" w:rsidP="00AE19EE">
      <w:pPr>
        <w:pStyle w:val="11"/>
        <w:numPr>
          <w:ilvl w:val="0"/>
          <w:numId w:val="31"/>
        </w:numPr>
        <w:tabs>
          <w:tab w:val="left" w:pos="0"/>
        </w:tabs>
        <w:suppressAutoHyphens w:val="0"/>
        <w:spacing w:after="0" w:line="240" w:lineRule="auto"/>
        <w:ind w:left="0" w:firstLine="142"/>
        <w:jc w:val="both"/>
        <w:rPr>
          <w:rFonts w:ascii="Times New Roman" w:hAnsi="Times New Roman" w:cs="Times New Roman"/>
          <w:b/>
          <w:sz w:val="24"/>
          <w:szCs w:val="24"/>
        </w:rPr>
      </w:pPr>
      <w:r w:rsidRPr="008D2822">
        <w:rPr>
          <w:rFonts w:ascii="Times New Roman" w:hAnsi="Times New Roman" w:cs="Times New Roman"/>
          <w:b/>
          <w:sz w:val="24"/>
          <w:szCs w:val="24"/>
        </w:rPr>
        <w:t>Месячник гражданско-патриотического воспитания:</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 xml:space="preserve">Уроки мужества «Вспомним ребята, мы Афганистан», посвящённые Дню вывода Советских войск из Афганистана. </w:t>
      </w:r>
    </w:p>
    <w:p w:rsidR="0054547C" w:rsidRPr="008D2822" w:rsidRDefault="0054547C" w:rsidP="00AE19EE">
      <w:pPr>
        <w:numPr>
          <w:ilvl w:val="0"/>
          <w:numId w:val="33"/>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Уроки мужества «Ты же выжил, солдат!».</w:t>
      </w:r>
    </w:p>
    <w:p w:rsidR="0054547C" w:rsidRPr="008D2822" w:rsidRDefault="0054547C" w:rsidP="00AE19EE">
      <w:pPr>
        <w:numPr>
          <w:ilvl w:val="0"/>
          <w:numId w:val="33"/>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Мемориальный час «Храним традиции Гангута»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 xml:space="preserve">Групповой проект «Солдатский платок». </w:t>
      </w:r>
    </w:p>
    <w:p w:rsidR="0054547C" w:rsidRPr="008D2822" w:rsidRDefault="0054547C" w:rsidP="0054547C">
      <w:pPr>
        <w:shd w:val="clear" w:color="auto" w:fill="FFFFFF"/>
        <w:tabs>
          <w:tab w:val="left" w:pos="0"/>
        </w:tabs>
        <w:autoSpaceDE w:val="0"/>
        <w:autoSpaceDN w:val="0"/>
        <w:adjustRightInd w:val="0"/>
        <w:spacing w:after="0" w:line="240" w:lineRule="auto"/>
        <w:ind w:firstLine="142"/>
        <w:jc w:val="both"/>
        <w:rPr>
          <w:rFonts w:ascii="Times New Roman" w:hAnsi="Times New Roman" w:cs="Times New Roman"/>
          <w:b/>
          <w:sz w:val="24"/>
          <w:szCs w:val="24"/>
        </w:rPr>
      </w:pPr>
    </w:p>
    <w:p w:rsidR="0054547C" w:rsidRPr="008D2822" w:rsidRDefault="0054547C" w:rsidP="0054547C">
      <w:pPr>
        <w:shd w:val="clear" w:color="auto" w:fill="FFFFFF"/>
        <w:tabs>
          <w:tab w:val="left" w:pos="0"/>
        </w:tabs>
        <w:autoSpaceDE w:val="0"/>
        <w:autoSpaceDN w:val="0"/>
        <w:adjustRightInd w:val="0"/>
        <w:spacing w:after="0" w:line="240" w:lineRule="auto"/>
        <w:ind w:firstLine="142"/>
        <w:jc w:val="both"/>
        <w:rPr>
          <w:rFonts w:ascii="Times New Roman" w:hAnsi="Times New Roman" w:cs="Times New Roman"/>
          <w:b/>
          <w:sz w:val="24"/>
          <w:szCs w:val="24"/>
        </w:rPr>
      </w:pPr>
      <w:r w:rsidRPr="008D2822">
        <w:rPr>
          <w:rFonts w:ascii="Times New Roman" w:hAnsi="Times New Roman" w:cs="Times New Roman"/>
          <w:b/>
          <w:sz w:val="24"/>
          <w:szCs w:val="24"/>
        </w:rPr>
        <w:t>Внеурочная деятельность:</w:t>
      </w:r>
    </w:p>
    <w:p w:rsidR="0054547C" w:rsidRPr="008D2822" w:rsidRDefault="0054547C" w:rsidP="00AE19EE">
      <w:pPr>
        <w:pStyle w:val="11"/>
        <w:numPr>
          <w:ilvl w:val="0"/>
          <w:numId w:val="30"/>
        </w:numPr>
        <w:shd w:val="clear" w:color="auto" w:fill="FFFFFF"/>
        <w:tabs>
          <w:tab w:val="left" w:pos="0"/>
        </w:tabs>
        <w:suppressAutoHyphens w:val="0"/>
        <w:autoSpaceDE w:val="0"/>
        <w:autoSpaceDN w:val="0"/>
        <w:adjustRightInd w:val="0"/>
        <w:spacing w:after="0" w:line="240" w:lineRule="auto"/>
        <w:ind w:left="0" w:firstLine="142"/>
        <w:jc w:val="both"/>
        <w:rPr>
          <w:rFonts w:ascii="Times New Roman" w:hAnsi="Times New Roman" w:cs="Times New Roman"/>
          <w:b/>
          <w:sz w:val="24"/>
          <w:szCs w:val="24"/>
        </w:rPr>
      </w:pPr>
      <w:r w:rsidRPr="008D2822">
        <w:rPr>
          <w:rFonts w:ascii="Times New Roman" w:hAnsi="Times New Roman" w:cs="Times New Roman"/>
          <w:b/>
          <w:sz w:val="24"/>
          <w:szCs w:val="24"/>
        </w:rPr>
        <w:t>Познавательные беседы, классные часы:</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День Народного Единства.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День Героев Отечества.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«Символы президентской власти».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«Разрешение конфликтов без насилия».</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«Что значит быть культурным?»</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«От правовых знаний к гражданской позиции».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lastRenderedPageBreak/>
        <w:t>«Великие русские полководцы».</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«С чего начинается Родина?»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«Мой район, мой дом».</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День города.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День России.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«Как рождается закон»</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«Мы – Россияне»</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«Мы все такие разные»</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«Я – человек общества»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«О тех, кто охраняет общественный порядок»</w:t>
      </w:r>
    </w:p>
    <w:p w:rsidR="0054547C" w:rsidRPr="008D2822" w:rsidRDefault="0054547C" w:rsidP="0054547C">
      <w:pPr>
        <w:pStyle w:val="11"/>
        <w:tabs>
          <w:tab w:val="left" w:pos="0"/>
        </w:tabs>
        <w:spacing w:after="0" w:line="240" w:lineRule="auto"/>
        <w:ind w:left="0" w:firstLine="142"/>
        <w:jc w:val="both"/>
        <w:rPr>
          <w:rFonts w:ascii="Times New Roman" w:hAnsi="Times New Roman" w:cs="Times New Roman"/>
          <w:b/>
          <w:sz w:val="24"/>
          <w:szCs w:val="24"/>
        </w:rPr>
      </w:pPr>
    </w:p>
    <w:p w:rsidR="0054547C" w:rsidRPr="008D2822" w:rsidRDefault="0054547C" w:rsidP="00AE19EE">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D2822">
        <w:rPr>
          <w:rFonts w:ascii="Times New Roman" w:hAnsi="Times New Roman" w:cs="Times New Roman"/>
          <w:b/>
          <w:sz w:val="24"/>
          <w:szCs w:val="24"/>
        </w:rPr>
        <w:t>Творческая деятельность: конкурсы, выставки, фестивали: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Конкурс знатоков «Я знаю Конституцию РФ».</w:t>
      </w:r>
    </w:p>
    <w:p w:rsidR="0054547C" w:rsidRPr="008D2822" w:rsidRDefault="0054547C" w:rsidP="00AE19EE">
      <w:pPr>
        <w:numPr>
          <w:ilvl w:val="0"/>
          <w:numId w:val="19"/>
        </w:numPr>
        <w:shd w:val="clear" w:color="auto" w:fill="FFFFFF" w:themeFill="background1"/>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Организация и проведение спортивной военно-патриотической игры «Зарница»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Конкурс военно-патриотической песни «Песня в солдатской шинели».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Конкурс строя и песни «Статен и строен – уважения достоин».</w:t>
      </w:r>
    </w:p>
    <w:p w:rsidR="0054547C" w:rsidRPr="008D2822" w:rsidRDefault="0054547C" w:rsidP="00AE19EE">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D2822">
        <w:rPr>
          <w:rFonts w:ascii="Times New Roman" w:hAnsi="Times New Roman" w:cs="Times New Roman"/>
          <w:b/>
          <w:sz w:val="24"/>
          <w:szCs w:val="24"/>
        </w:rPr>
        <w:t>Досугово-развлекательная деятельность:</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Школьные праздники на военно-патриотическую тематику.</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Проведение уроков воинской славы России под девизом «Этих дней не смолкнет слава».</w:t>
      </w:r>
    </w:p>
    <w:p w:rsidR="0054547C" w:rsidRPr="008D2822" w:rsidRDefault="0054547C" w:rsidP="00AE19EE">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D2822">
        <w:rPr>
          <w:rFonts w:ascii="Times New Roman" w:hAnsi="Times New Roman" w:cs="Times New Roman"/>
          <w:b/>
          <w:sz w:val="24"/>
          <w:szCs w:val="24"/>
        </w:rPr>
        <w:t>Игровая деятельность:</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Творческая ролевая игра «Машина времени».</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Цикл игр «Учитесь быть терпеливыми», тренинги толерантного общения.</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Ролевая игра «Остров радости и успеха».</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Ролевая игра «Мой мир».</w:t>
      </w:r>
    </w:p>
    <w:p w:rsidR="0054547C" w:rsidRPr="008D2822" w:rsidRDefault="0054547C" w:rsidP="00AE19EE">
      <w:pPr>
        <w:numPr>
          <w:ilvl w:val="0"/>
          <w:numId w:val="19"/>
        </w:numPr>
        <w:tabs>
          <w:tab w:val="left" w:pos="0"/>
        </w:tabs>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Правовая игра «Дебаты».</w:t>
      </w:r>
    </w:p>
    <w:p w:rsidR="0054547C" w:rsidRPr="008D2822" w:rsidRDefault="0054547C" w:rsidP="00AE19EE">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Конкурсы знатоков «Я знаю Конституция РФ», «Как мы знаем Всеобщую декларацию прав человека».</w:t>
      </w:r>
    </w:p>
    <w:p w:rsidR="0054547C" w:rsidRPr="008D2822" w:rsidRDefault="0054547C" w:rsidP="0054547C">
      <w:pPr>
        <w:tabs>
          <w:tab w:val="left" w:pos="0"/>
        </w:tabs>
        <w:spacing w:after="0" w:line="240" w:lineRule="auto"/>
        <w:ind w:firstLine="709"/>
        <w:jc w:val="both"/>
        <w:rPr>
          <w:rFonts w:ascii="Times New Roman" w:hAnsi="Times New Roman" w:cs="Times New Roman"/>
          <w:b/>
          <w:sz w:val="24"/>
          <w:szCs w:val="24"/>
        </w:rPr>
      </w:pPr>
    </w:p>
    <w:p w:rsidR="0054547C" w:rsidRPr="008D2822" w:rsidRDefault="0054547C" w:rsidP="0054547C">
      <w:pPr>
        <w:tabs>
          <w:tab w:val="left" w:pos="0"/>
        </w:tabs>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Социальное творчество (акции):</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«Мое Отечество», «Родной край».</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«Подарок сверстнику – воспитаннику детского дома».</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«Пятерка для мамы».</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Историко-патриотическая молодежная акция «Я – гражданин», посвященная Дню Конституции.</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«Ветеран живет рядом» (поздравление ветеранов Великой Отечественной войны и труда).</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«Солдатский платок» (изготовление платков с именами родственников – участников Великой Отечественной войны».</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«Забота».</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«Свеча памяти».</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«Гражданин России».</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«Имя твоё – Неизвестный солдат»</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«Бессмертный полк»</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«Сирень Победы»</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«Георгиевская ленточка»</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 xml:space="preserve">Сбор информации о выпускниках школы «Моя семья в истории моей школы». </w:t>
      </w:r>
    </w:p>
    <w:p w:rsidR="0054547C" w:rsidRPr="008D2822" w:rsidRDefault="0054547C" w:rsidP="00AE19EE">
      <w:pPr>
        <w:numPr>
          <w:ilvl w:val="0"/>
          <w:numId w:val="19"/>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КТД «Помним, любим, гордимся».</w:t>
      </w:r>
    </w:p>
    <w:p w:rsidR="0054547C" w:rsidRPr="008D2822" w:rsidRDefault="0054547C" w:rsidP="0054547C">
      <w:pPr>
        <w:tabs>
          <w:tab w:val="left" w:pos="0"/>
        </w:tabs>
        <w:spacing w:after="0" w:line="240" w:lineRule="auto"/>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Содержание работы:</w:t>
      </w:r>
    </w:p>
    <w:p w:rsidR="0054547C" w:rsidRPr="008D2822" w:rsidRDefault="0054547C" w:rsidP="0054547C">
      <w:pPr>
        <w:spacing w:after="0" w:line="240" w:lineRule="auto"/>
        <w:ind w:firstLine="709"/>
        <w:contextualSpacing/>
        <w:jc w:val="both"/>
        <w:rPr>
          <w:rFonts w:ascii="Times New Roman" w:hAnsi="Times New Roman" w:cs="Times New Roman"/>
          <w:bCs/>
          <w:sz w:val="24"/>
          <w:szCs w:val="24"/>
        </w:rPr>
      </w:pPr>
      <w:r w:rsidRPr="008D2822">
        <w:rPr>
          <w:rFonts w:ascii="Times New Roman" w:hAnsi="Times New Roman" w:cs="Times New Roman"/>
          <w:b/>
          <w:bCs/>
          <w:sz w:val="24"/>
          <w:szCs w:val="24"/>
        </w:rPr>
        <w:t xml:space="preserve">Урочная деятельность: </w:t>
      </w:r>
      <w:r w:rsidRPr="008D2822">
        <w:rPr>
          <w:rFonts w:ascii="Times New Roman" w:hAnsi="Times New Roman" w:cs="Times New Roman"/>
          <w:sz w:val="24"/>
          <w:szCs w:val="24"/>
        </w:rPr>
        <w:t xml:space="preserve">изучение материала и выполнение учебных заданий по нравственно-оценочным линиям развития в разных предметах (чтение – сказки народов России и мира; произведения о России, её природе, людях, истории; этика - культура диалога, взаимодействие представителей разных конфессий); </w:t>
      </w:r>
      <w:r w:rsidRPr="008D2822">
        <w:rPr>
          <w:rFonts w:ascii="Times New Roman" w:hAnsi="Times New Roman" w:cs="Times New Roman"/>
          <w:bCs/>
          <w:sz w:val="24"/>
          <w:szCs w:val="24"/>
        </w:rPr>
        <w:t>индивидуальные и групповые проекты; музейные уроки.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8D2822">
        <w:rPr>
          <w:rFonts w:ascii="Times New Roman" w:hAnsi="Times New Roman" w:cs="Times New Roman"/>
          <w:b/>
          <w:bCs/>
          <w:sz w:val="24"/>
          <w:szCs w:val="24"/>
        </w:rPr>
        <w:lastRenderedPageBreak/>
        <w:t xml:space="preserve">Внеурочная деятельность: </w:t>
      </w:r>
      <w:r w:rsidRPr="008D2822">
        <w:rPr>
          <w:rFonts w:ascii="Times New Roman" w:hAnsi="Times New Roman" w:cs="Times New Roman"/>
          <w:bCs/>
          <w:sz w:val="24"/>
          <w:szCs w:val="24"/>
        </w:rPr>
        <w:t>познавательная беседа, проблемно-ценностное общение, классный час, сюжетно-ролевые игры гражданского и историко-патриотического содержания, творческие конкурсы, фестивали, праздники, спортивные соревнования, благотворительные акции, интеллектуальные игры, посещение кинотеатра, театра, КТД.</w:t>
      </w:r>
    </w:p>
    <w:p w:rsidR="0054547C" w:rsidRPr="008D2822" w:rsidRDefault="0054547C" w:rsidP="00AE19EE">
      <w:pPr>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Включение воспитательных задач в урочную деятельность</w:t>
      </w:r>
    </w:p>
    <w:p w:rsidR="0054547C" w:rsidRPr="008D2822" w:rsidRDefault="0054547C" w:rsidP="00AE19EE">
      <w:pPr>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Сотрудничество с учреждениями культуры</w:t>
      </w:r>
    </w:p>
    <w:p w:rsidR="0054547C" w:rsidRPr="008D2822" w:rsidRDefault="0054547C" w:rsidP="00AE19EE">
      <w:pPr>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Сотрудничество с правоохранительными органами</w:t>
      </w:r>
    </w:p>
    <w:p w:rsidR="0054547C" w:rsidRPr="008D2822" w:rsidRDefault="0054547C" w:rsidP="00AE19EE">
      <w:pPr>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Работа библиотеки школы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Планируемые результаты: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54547C" w:rsidRPr="008D2822" w:rsidRDefault="00AD5633" w:rsidP="0054547C">
      <w:pPr>
        <w:pStyle w:val="11"/>
        <w:shd w:val="clear" w:color="auto" w:fill="FFFFFF"/>
        <w:autoSpaceDE w:val="0"/>
        <w:autoSpaceDN w:val="0"/>
        <w:adjustRightInd w:val="0"/>
        <w:spacing w:after="0" w:line="240" w:lineRule="auto"/>
        <w:ind w:left="0" w:firstLine="709"/>
        <w:jc w:val="both"/>
        <w:rPr>
          <w:rFonts w:ascii="Times New Roman" w:hAnsi="Times New Roman" w:cs="Times New Roman"/>
          <w:b/>
          <w:sz w:val="24"/>
          <w:szCs w:val="24"/>
        </w:rPr>
      </w:pPr>
      <w:r w:rsidRPr="008D2822">
        <w:rPr>
          <w:rFonts w:ascii="Times New Roman" w:hAnsi="Times New Roman" w:cs="Times New Roman"/>
          <w:b/>
          <w:sz w:val="24"/>
          <w:szCs w:val="24"/>
        </w:rPr>
        <w:t>8</w:t>
      </w:r>
      <w:r w:rsidR="0054547C" w:rsidRPr="008D2822">
        <w:rPr>
          <w:rFonts w:ascii="Times New Roman" w:hAnsi="Times New Roman" w:cs="Times New Roman"/>
          <w:b/>
          <w:sz w:val="24"/>
          <w:szCs w:val="24"/>
        </w:rPr>
        <w:t>-</w:t>
      </w:r>
      <w:r w:rsidR="003A37C4" w:rsidRPr="008D2822">
        <w:rPr>
          <w:rFonts w:ascii="Times New Roman" w:hAnsi="Times New Roman" w:cs="Times New Roman"/>
          <w:b/>
          <w:sz w:val="24"/>
          <w:szCs w:val="24"/>
        </w:rPr>
        <w:t>12</w:t>
      </w:r>
      <w:r w:rsidR="0054547C" w:rsidRPr="008D2822">
        <w:rPr>
          <w:rFonts w:ascii="Times New Roman" w:hAnsi="Times New Roman" w:cs="Times New Roman"/>
          <w:b/>
          <w:sz w:val="24"/>
          <w:szCs w:val="24"/>
        </w:rPr>
        <w:t xml:space="preserve"> классы: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укрепление веры в Россию, чувства личной ответственности за Отечество перед прошлыми, настоящими и будущими поколениями;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опыт постижения ценностей гражданского общества, национальной истории и культуры;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-опыт ролевого взаимодействия и реализации гражданской, патриотической позиции;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опыт социальной и межкультурной коммуникации;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знания о правах и обязанностях человека, гражданина, семьянина, товарища.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Мониторинг</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«Патриотизм и как я его понимаю» Л.М. Фридман</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Методики А.Н.</w:t>
      </w:r>
      <w:r w:rsidR="003F7570" w:rsidRPr="008D2822">
        <w:rPr>
          <w:rFonts w:ascii="Times New Roman" w:hAnsi="Times New Roman" w:cs="Times New Roman"/>
          <w:sz w:val="24"/>
          <w:szCs w:val="24"/>
        </w:rPr>
        <w:t xml:space="preserve"> </w:t>
      </w:r>
      <w:r w:rsidRPr="008D2822">
        <w:rPr>
          <w:rFonts w:ascii="Times New Roman" w:hAnsi="Times New Roman" w:cs="Times New Roman"/>
          <w:sz w:val="24"/>
          <w:szCs w:val="24"/>
        </w:rPr>
        <w:t>Капустиной и М.И.</w:t>
      </w:r>
      <w:r w:rsidR="003F7570" w:rsidRPr="008D2822">
        <w:rPr>
          <w:rFonts w:ascii="Times New Roman" w:hAnsi="Times New Roman" w:cs="Times New Roman"/>
          <w:sz w:val="24"/>
          <w:szCs w:val="24"/>
        </w:rPr>
        <w:t xml:space="preserve"> </w:t>
      </w:r>
      <w:r w:rsidRPr="008D2822">
        <w:rPr>
          <w:rFonts w:ascii="Times New Roman" w:hAnsi="Times New Roman" w:cs="Times New Roman"/>
          <w:sz w:val="24"/>
          <w:szCs w:val="24"/>
        </w:rPr>
        <w:t xml:space="preserve">Шиловой (изучение уровня воспитанности обучающихся) </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Адаптированный вариант методики М. Рокича для исследования ценностных ориентаций школьников </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iCs/>
          <w:sz w:val="24"/>
          <w:szCs w:val="24"/>
        </w:rPr>
      </w:pPr>
      <w:r w:rsidRPr="008D2822">
        <w:rPr>
          <w:rFonts w:ascii="Times New Roman" w:hAnsi="Times New Roman" w:cs="Times New Roman"/>
          <w:b/>
          <w:bCs/>
          <w:sz w:val="24"/>
          <w:szCs w:val="24"/>
        </w:rPr>
        <w:t xml:space="preserve">Направление 2: </w:t>
      </w:r>
      <w:r w:rsidRPr="008D2822">
        <w:rPr>
          <w:rFonts w:ascii="Times New Roman" w:hAnsi="Times New Roman" w:cs="Times New Roman"/>
          <w:b/>
          <w:bCs/>
          <w:iCs/>
          <w:sz w:val="24"/>
          <w:szCs w:val="24"/>
        </w:rPr>
        <w:t>Воспитание нравственных чувств и этического сознания.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iCs/>
          <w:sz w:val="24"/>
          <w:szCs w:val="24"/>
        </w:rPr>
        <w:t>Цель:</w:t>
      </w:r>
      <w:r w:rsidRPr="008D2822">
        <w:rPr>
          <w:rFonts w:ascii="Times New Roman" w:hAnsi="Times New Roman" w:cs="Times New Roman"/>
          <w:bCs/>
          <w:iCs/>
          <w:sz w:val="24"/>
          <w:szCs w:val="24"/>
        </w:rPr>
        <w:t xml:space="preserve"> возрождение 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Задачи:</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формирование нравственных ориентиров;</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развитие коммуникативной, социокультурной компетенции;</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повышение уровня воспитанности учащихся;</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развитие умений и навыков социального общения;</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воспитание культуры общения, культуры поведения;</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создание условий для самоутверждения учащихся в коллективе;</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формирование социальной активности личности учащихся;</w:t>
      </w:r>
    </w:p>
    <w:p w:rsidR="0054547C" w:rsidRPr="008D2822" w:rsidRDefault="0054547C" w:rsidP="00AE19EE">
      <w:pPr>
        <w:numPr>
          <w:ilvl w:val="0"/>
          <w:numId w:val="20"/>
        </w:numPr>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формирование представления о базовых национальных российских ценностях;</w:t>
      </w:r>
    </w:p>
    <w:p w:rsidR="0054547C" w:rsidRPr="008D2822" w:rsidRDefault="0054547C" w:rsidP="00AE19EE">
      <w:pPr>
        <w:numPr>
          <w:ilvl w:val="0"/>
          <w:numId w:val="20"/>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54547C" w:rsidRPr="008D2822" w:rsidRDefault="0054547C" w:rsidP="00AE19EE">
      <w:pPr>
        <w:numPr>
          <w:ilvl w:val="0"/>
          <w:numId w:val="20"/>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воспитание уважения к людям разных возрастов.</w:t>
      </w:r>
    </w:p>
    <w:p w:rsidR="0054547C" w:rsidRPr="008D2822" w:rsidRDefault="0054547C" w:rsidP="00AE19EE">
      <w:pPr>
        <w:numPr>
          <w:ilvl w:val="0"/>
          <w:numId w:val="20"/>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54547C" w:rsidRPr="008D2822" w:rsidRDefault="0054547C" w:rsidP="00AE19EE">
      <w:pPr>
        <w:numPr>
          <w:ilvl w:val="0"/>
          <w:numId w:val="20"/>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FF0000"/>
          <w:sz w:val="24"/>
          <w:szCs w:val="24"/>
        </w:rPr>
      </w:pPr>
      <w:r w:rsidRPr="008D2822">
        <w:rPr>
          <w:rFonts w:ascii="Times New Roman" w:hAnsi="Times New Roman" w:cs="Times New Roman"/>
          <w:b/>
          <w:sz w:val="24"/>
          <w:szCs w:val="24"/>
        </w:rPr>
        <w:t>Содержание, виды деятельности: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 единство, целостность и преемственность в нравственном воспитании младших школьников;</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учет индивидуальных, возрастных особенностей детей как предпосылок успешности нравственного развития и воспитания;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приоритет общечеловеческих нравственных ценностей;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развитие интереса к человеку, как высшей ценности;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8D2822">
        <w:rPr>
          <w:rFonts w:ascii="Times New Roman" w:hAnsi="Times New Roman" w:cs="Times New Roman"/>
          <w:color w:val="000000"/>
          <w:sz w:val="24"/>
          <w:szCs w:val="24"/>
        </w:rPr>
        <w:t>- расширение педагогического пространства, предание ему национального контекста;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развитие способности к рефлексии, умение ставить себя на место другого, сопереживать, искать и находить способы человеческой поддержки;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умение совершать нравственные поступки;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стимулирование и поощрение достижений учащихся в данном направлении.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формирование элементарных представлений о роли православия и других российских религий в истории и культуре нашей страны;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соблюдение и сохранение школьных традиций;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 xml:space="preserve">Творческая деятельность: </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День Знаний.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День пожилого человека.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День Учителя.</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День матери.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Мероприятия ко Дню защитника Отечества.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Праздничные мероприятия, посвященные 8 марта.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sz w:val="24"/>
          <w:szCs w:val="24"/>
        </w:rPr>
        <w:t>Игровое моделирование речевых ситуаций: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«Помощь окружающим», «Взаимное уважение», «Как бы ты поступил, если…».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Проблемно-ценностное общение:</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Творческие периоды: «Ты и люди вокруг тебя», «Подари человеку радость», «Город хорошего настроения», «Надо ли любить всех?», «Каким бы я хотел видеть своего друга?», «Может ли доброта исцелить человека?»; Интеллектуальная дуэль.</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Творческая деятельность, конкурсы, викторины, олимпиады:</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«День добрых сюрпризов»</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«Приходите к нам в гости»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«Театр вежливых ребят»</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 xml:space="preserve">Игра «В кругу друзей», </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«Час веселья в конце недели»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«Его величество – этикет»</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 хороших манерах в рисунках и примерах»</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Операция «Рядом с нами»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Операция «Протяни руку помощи»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Олимпиада «Самый воспитанный».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плакатов, рисунков.</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«Мы принимаем гостей»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Роспись пасхальных яиц</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Социальное творчество (социально-преобразующая добровольческая деятельность):</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Урок Доброты</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Благотворительная акция «Ты не один».</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Благотворительная акция «Улыбнись, малыш».</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КТД «Новогодний праздник – Новый год в школе»».</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Дни милосердия «От сердца – к сердцу».</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«Помогай ветеранам».</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Уличная благотворительная акция «Подари улыбку» </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«Зеленый кошелек» (развитие потребности в совершении нравственных поступков).</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КТД «Школе – нашу заботу».</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Акция «Помоги библиотеке».</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Досугово-развлекательная деятельность (досуговое общение):</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праздник «С русским задором по русским просторам» (традиции календарных праздников»; «Широкая Масленица», «Рождество Христово» «Светлое Христово воскресенье»; (традиции, обычаи и обряды наших предков, посвященные взаимосвязи человека и природы, человека и семьи, человека и родной земли).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Дни славянской культуры и письменности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t>Классные часы, беседы:</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Конверт дружеских вопросов</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Учись владеть собой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Расскажи мне обо мне</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Добрый и добренький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«Давайте жить дружно».</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«День рождения класса».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«Голубая планета Земля».</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 человеке должно быть все прекрасно…».</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«Правила поведения в общественных местах».</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«Как не стать жертвой преступления, мошенничества».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 сыновьем долге»</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Игровая деятельность</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 xml:space="preserve">Философские игры «Любовь», «Истина», «В поисках справедливости», </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Аукцион знаний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Игра всегда сама – гимнастика ума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Час полезных «Почему?»</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Конкурс коллекций</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 xml:space="preserve"> Вечер весёлых задач</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b/>
          <w:sz w:val="24"/>
          <w:szCs w:val="24"/>
        </w:rPr>
      </w:pPr>
      <w:r w:rsidRPr="008D2822">
        <w:rPr>
          <w:rFonts w:ascii="Times New Roman" w:hAnsi="Times New Roman" w:cs="Times New Roman"/>
          <w:sz w:val="24"/>
          <w:szCs w:val="24"/>
        </w:rPr>
        <w:t>Мир твоих увлечений</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Работа с родителями: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«Мама, папа, я – дружная семья».</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Совместные экскурсии, конкурсы, ролевые игры.</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стихотворений, сочинений о семье, родителях или прародителях.</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Творческие периоды: «Родительский дом – начало начал», «Семья вместе – душа на месте», «Семейные посиделки»</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lang w:val="en-US"/>
        </w:rPr>
        <w:t>Огонь</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lang w:val="en-US"/>
        </w:rPr>
        <w:t>родного</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lang w:val="en-US"/>
        </w:rPr>
        <w:t>очага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«Супер папа»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Клуб «Хозяюшка»</w:t>
      </w:r>
    </w:p>
    <w:p w:rsidR="0054547C" w:rsidRPr="008D2822" w:rsidRDefault="0054547C" w:rsidP="00AE19E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Клуб «Рукодельница», «Школа для девочек»</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Посещение и обсуждение содержания фильмов на нравственные темы.</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Вовлечение учащихся в детские объединения, секции, клубы по интересам</w:t>
      </w:r>
    </w:p>
    <w:p w:rsidR="0054547C" w:rsidRPr="008D2822" w:rsidRDefault="0054547C" w:rsidP="0054547C">
      <w:pPr>
        <w:shd w:val="clear" w:color="auto" w:fill="FFFFFF"/>
        <w:autoSpaceDE w:val="0"/>
        <w:autoSpaceDN w:val="0"/>
        <w:adjustRightInd w:val="0"/>
        <w:spacing w:after="0" w:line="240" w:lineRule="auto"/>
        <w:jc w:val="both"/>
        <w:rPr>
          <w:rStyle w:val="af"/>
          <w:rFonts w:ascii="Times New Roman" w:hAnsi="Times New Roman" w:cs="Times New Roman"/>
          <w:bCs/>
          <w:sz w:val="24"/>
          <w:szCs w:val="24"/>
        </w:rPr>
      </w:pP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D2822">
        <w:rPr>
          <w:rFonts w:ascii="Times New Roman" w:hAnsi="Times New Roman" w:cs="Times New Roman"/>
          <w:b/>
          <w:bCs/>
          <w:sz w:val="24"/>
          <w:szCs w:val="24"/>
        </w:rPr>
        <w:t>Формы работы:</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8D2822">
        <w:rPr>
          <w:rFonts w:ascii="Times New Roman" w:hAnsi="Times New Roman" w:cs="Times New Roman"/>
          <w:bCs/>
          <w:sz w:val="24"/>
          <w:szCs w:val="24"/>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54547C" w:rsidRPr="008D2822" w:rsidRDefault="0054547C" w:rsidP="0054547C">
      <w:pPr>
        <w:spacing w:after="0" w:line="240" w:lineRule="auto"/>
        <w:jc w:val="both"/>
        <w:rPr>
          <w:rFonts w:ascii="Times New Roman" w:hAnsi="Times New Roman" w:cs="Times New Roman"/>
          <w:b/>
          <w:bCs/>
          <w:sz w:val="24"/>
          <w:szCs w:val="24"/>
        </w:rPr>
      </w:pPr>
      <w:r w:rsidRPr="008D2822">
        <w:rPr>
          <w:rFonts w:ascii="Times New Roman" w:hAnsi="Times New Roman" w:cs="Times New Roman"/>
          <w:b/>
          <w:bCs/>
          <w:sz w:val="24"/>
          <w:szCs w:val="24"/>
        </w:rPr>
        <w:t>ПУТИ РЕАЛИЗАЦИИ</w:t>
      </w:r>
    </w:p>
    <w:p w:rsidR="0054547C" w:rsidRPr="008D2822" w:rsidRDefault="0054547C" w:rsidP="00AE19EE">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D2822">
        <w:rPr>
          <w:rFonts w:ascii="Times New Roman" w:hAnsi="Times New Roman" w:cs="Times New Roman"/>
          <w:bCs/>
          <w:sz w:val="24"/>
          <w:szCs w:val="24"/>
        </w:rPr>
        <w:t>Работа детских объединений</w:t>
      </w:r>
    </w:p>
    <w:p w:rsidR="0054547C" w:rsidRPr="008D2822" w:rsidRDefault="0054547C" w:rsidP="00AE19EE">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D2822">
        <w:rPr>
          <w:rFonts w:ascii="Times New Roman" w:hAnsi="Times New Roman" w:cs="Times New Roman"/>
          <w:bCs/>
          <w:sz w:val="24"/>
          <w:szCs w:val="24"/>
        </w:rPr>
        <w:t>Организованная система КТД</w:t>
      </w:r>
    </w:p>
    <w:p w:rsidR="0054547C" w:rsidRPr="008D2822" w:rsidRDefault="0054547C" w:rsidP="00AE19EE">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D2822">
        <w:rPr>
          <w:rFonts w:ascii="Times New Roman" w:hAnsi="Times New Roman" w:cs="Times New Roman"/>
          <w:bCs/>
          <w:sz w:val="24"/>
          <w:szCs w:val="24"/>
        </w:rPr>
        <w:lastRenderedPageBreak/>
        <w:t>Включение воспитательных задач в урочную деятельность</w:t>
      </w:r>
    </w:p>
    <w:p w:rsidR="0054547C" w:rsidRPr="008D2822" w:rsidRDefault="0054547C" w:rsidP="00AE19EE">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D2822">
        <w:rPr>
          <w:rFonts w:ascii="Times New Roman" w:hAnsi="Times New Roman" w:cs="Times New Roman"/>
          <w:bCs/>
          <w:sz w:val="24"/>
          <w:szCs w:val="24"/>
        </w:rPr>
        <w:t>Работа школьной библиотеки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54547C" w:rsidRPr="008D2822" w:rsidRDefault="00B71A39"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45.7pt;margin-top:4.05pt;width:.6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"/>
        </w:pict>
      </w:r>
      <w:r w:rsidR="0054547C" w:rsidRPr="008D2822">
        <w:rPr>
          <w:rFonts w:ascii="Times New Roman" w:hAnsi="Times New Roman" w:cs="Times New Roman"/>
          <w:b/>
          <w:bCs/>
          <w:sz w:val="24"/>
          <w:szCs w:val="24"/>
        </w:rPr>
        <w:t>Планируемые результаты:</w:t>
      </w:r>
    </w:p>
    <w:p w:rsidR="0054547C" w:rsidRPr="008D2822" w:rsidRDefault="004F0D65" w:rsidP="0054547C">
      <w:pPr>
        <w:shd w:val="clear" w:color="auto" w:fill="FFFFFF"/>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9</w:t>
      </w:r>
      <w:r w:rsidR="0054547C" w:rsidRPr="008D2822">
        <w:rPr>
          <w:rFonts w:ascii="Times New Roman" w:hAnsi="Times New Roman" w:cs="Times New Roman"/>
          <w:b/>
          <w:bCs/>
          <w:sz w:val="24"/>
          <w:szCs w:val="24"/>
        </w:rPr>
        <w:t>-</w:t>
      </w:r>
      <w:r w:rsidR="003A37C4" w:rsidRPr="008D2822">
        <w:rPr>
          <w:rFonts w:ascii="Times New Roman" w:hAnsi="Times New Roman" w:cs="Times New Roman"/>
          <w:b/>
          <w:bCs/>
          <w:sz w:val="24"/>
          <w:szCs w:val="24"/>
        </w:rPr>
        <w:t>12</w:t>
      </w:r>
      <w:r w:rsidR="0054547C" w:rsidRPr="008D2822">
        <w:rPr>
          <w:rFonts w:ascii="Times New Roman" w:hAnsi="Times New Roman" w:cs="Times New Roman"/>
          <w:b/>
          <w:bCs/>
          <w:sz w:val="24"/>
          <w:szCs w:val="24"/>
        </w:rPr>
        <w:t xml:space="preserve"> классы: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sz w:val="24"/>
          <w:szCs w:val="24"/>
        </w:rPr>
        <w:t xml:space="preserve">  - </w:t>
      </w:r>
      <w:r w:rsidRPr="008D2822">
        <w:rPr>
          <w:rFonts w:ascii="Times New Roman" w:hAnsi="Times New Roman" w:cs="Times New Roman"/>
          <w:sz w:val="24"/>
          <w:szCs w:val="24"/>
        </w:rPr>
        <w:t>знают традиции своей семьи и образовательного учреждения, бережно относятся к ним;</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уважительное отношение к традиционным религиям;</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Cs/>
          <w:sz w:val="24"/>
          <w:szCs w:val="24"/>
        </w:rPr>
      </w:pPr>
    </w:p>
    <w:p w:rsidR="0054547C" w:rsidRPr="008D2822" w:rsidRDefault="0054547C" w:rsidP="0054547C">
      <w:pPr>
        <w:shd w:val="clear" w:color="auto" w:fill="FFFFFF" w:themeFill="background1"/>
        <w:autoSpaceDE w:val="0"/>
        <w:autoSpaceDN w:val="0"/>
        <w:adjustRightInd w:val="0"/>
        <w:spacing w:after="0" w:line="240" w:lineRule="auto"/>
        <w:ind w:left="1415" w:firstLine="709"/>
        <w:jc w:val="both"/>
        <w:rPr>
          <w:rFonts w:ascii="Times New Roman" w:hAnsi="Times New Roman" w:cs="Times New Roman"/>
          <w:b/>
          <w:sz w:val="24"/>
          <w:szCs w:val="24"/>
        </w:rPr>
      </w:pPr>
      <w:r w:rsidRPr="008D2822">
        <w:rPr>
          <w:rFonts w:ascii="Times New Roman" w:hAnsi="Times New Roman" w:cs="Times New Roman"/>
          <w:b/>
          <w:sz w:val="24"/>
          <w:szCs w:val="24"/>
        </w:rPr>
        <w:t>МОНИТОРИНГ</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С.М. Петровой «Пословицы».</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«Ситуация свободного выбора».</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«Репка».</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Методики А.Н. Капустиной и М.И. Шиловой (изучение уровня воспитанности обучающихся).</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iCs/>
          <w:sz w:val="24"/>
          <w:szCs w:val="24"/>
        </w:rPr>
      </w:pPr>
      <w:r w:rsidRPr="008D2822">
        <w:rPr>
          <w:rFonts w:ascii="Times New Roman" w:hAnsi="Times New Roman" w:cs="Times New Roman"/>
          <w:b/>
          <w:bCs/>
          <w:sz w:val="24"/>
          <w:szCs w:val="24"/>
        </w:rPr>
        <w:t xml:space="preserve">Направление 3. </w:t>
      </w:r>
      <w:r w:rsidRPr="008D2822">
        <w:rPr>
          <w:rFonts w:ascii="Times New Roman" w:hAnsi="Times New Roman" w:cs="Times New Roman"/>
          <w:b/>
          <w:bCs/>
          <w:iCs/>
          <w:sz w:val="24"/>
          <w:szCs w:val="24"/>
        </w:rPr>
        <w:t>Воспитание трудолюбия, творческого отношения к учению, труду, жизни.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iCs/>
          <w:sz w:val="24"/>
          <w:szCs w:val="24"/>
        </w:rPr>
        <w:t xml:space="preserve">Цель: </w:t>
      </w:r>
      <w:r w:rsidRPr="008D2822">
        <w:rPr>
          <w:rFonts w:ascii="Times New Roman" w:hAnsi="Times New Roman" w:cs="Times New Roman"/>
          <w:bCs/>
          <w:iCs/>
          <w:sz w:val="24"/>
          <w:szCs w:val="24"/>
        </w:rPr>
        <w:t>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sz w:val="24"/>
          <w:szCs w:val="24"/>
        </w:rPr>
        <w:t>Задачи:</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воспитывать уважение к труду и творчеству старших и сверстников;</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сформировать представления о профессиях;</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сформировать навыки коллективной работы;</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развивать умение проявлять дисциплинированность, последовательность и настойчивость в выполнении учебных и учебно-трудовых заданий;</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формировать бережное отношение к результатам своего труда, труда других людей, к школьному имуществу, учебникам, личным вещам;</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развитие познавательной активности, участия в общешкольных мероприятиях;</w:t>
      </w:r>
    </w:p>
    <w:p w:rsidR="0054547C" w:rsidRPr="008D2822" w:rsidRDefault="0054547C" w:rsidP="00AE19EE">
      <w:pPr>
        <w:numPr>
          <w:ilvl w:val="0"/>
          <w:numId w:val="22"/>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формирование готовности школьников к сознательному выбору профессии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Содержание, виды деятельности: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b/>
          <w:color w:val="000000"/>
          <w:sz w:val="24"/>
          <w:szCs w:val="24"/>
        </w:rPr>
        <w:t xml:space="preserve">- </w:t>
      </w:r>
      <w:r w:rsidRPr="008D2822">
        <w:rPr>
          <w:rFonts w:ascii="Times New Roman" w:hAnsi="Times New Roman" w:cs="Times New Roman"/>
          <w:color w:val="000000"/>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получение элементарного представления об основных профессиях;</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развитие навыков коллективной работы, в том числе при разработке и реализации учебных и учебно-трудовых проектов;</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воспитание ценностного отношения к учебе как виду творческой деятельности;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умение проявлять дисциплинированность, последовательность и настойчивость в выполнении учебных и учебно-трудовых заданий;</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приобщение к социально-значимой деятельности через участие в волонтерских движениях различной направленности;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развитие потребности и интереса к интеллектуальной деятельности;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создание атмосферы творчества, проявления самостоятельности учащихся в подготовке внеклассных мероприятий;</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стимулирование и поощрение достижений учащихся в данном направлении.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Познавательные беседы, классные часы, в том числе с приглашением родителей разных профессий:</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«Экономика и мы»</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«Как много может человек»</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«Славен трудом человек»</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«Изучаем словарь экономических терминов»</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«Здоровье и выбор профессии»</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 трудовой чести»</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«Азбука бизнеса»</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«Мир профессий»</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«Труд – источник создания, сохранения и приумножения материальных и духовных ценностей».</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«Воспитываю себя сам».</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«Деньги в доме – результат труда родителей».</w:t>
      </w:r>
    </w:p>
    <w:p w:rsidR="0054547C" w:rsidRPr="008D2822" w:rsidRDefault="0054547C" w:rsidP="00AE19EE">
      <w:pPr>
        <w:numPr>
          <w:ilvl w:val="0"/>
          <w:numId w:val="23"/>
        </w:numPr>
        <w:tabs>
          <w:tab w:val="left" w:pos="0"/>
        </w:tabs>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«Товар, рынок, купля-продажа».</w:t>
      </w:r>
    </w:p>
    <w:p w:rsidR="0054547C" w:rsidRPr="008D2822" w:rsidRDefault="0054547C" w:rsidP="0054547C">
      <w:pPr>
        <w:tabs>
          <w:tab w:val="left" w:pos="0"/>
        </w:tabs>
        <w:spacing w:after="0" w:line="240" w:lineRule="auto"/>
        <w:jc w:val="both"/>
        <w:rPr>
          <w:rFonts w:ascii="Times New Roman" w:hAnsi="Times New Roman" w:cs="Times New Roman"/>
          <w:b/>
          <w:sz w:val="24"/>
          <w:szCs w:val="24"/>
        </w:rPr>
      </w:pPr>
    </w:p>
    <w:p w:rsidR="0054547C" w:rsidRPr="008D2822" w:rsidRDefault="0054547C" w:rsidP="0054547C">
      <w:pPr>
        <w:tabs>
          <w:tab w:val="left" w:pos="0"/>
        </w:tabs>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tab/>
        <w:t>Досугово-развлекательная деятельность (досуговое общение):</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«Защита семейных профессий»</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Профессии наших родителей</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Мисс «Милосердие»</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8D2822">
        <w:rPr>
          <w:rFonts w:ascii="Times New Roman" w:hAnsi="Times New Roman" w:cs="Times New Roman"/>
          <w:sz w:val="24"/>
          <w:szCs w:val="24"/>
        </w:rPr>
        <w:t>Разведка полезных дел</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8D2822">
        <w:rPr>
          <w:rFonts w:ascii="Times New Roman" w:hAnsi="Times New Roman" w:cs="Times New Roman"/>
          <w:sz w:val="24"/>
          <w:szCs w:val="24"/>
        </w:rPr>
        <w:t>Талант на кончиках пальцев</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8D2822">
        <w:rPr>
          <w:rFonts w:ascii="Times New Roman" w:hAnsi="Times New Roman" w:cs="Times New Roman"/>
          <w:sz w:val="24"/>
          <w:szCs w:val="24"/>
        </w:rPr>
        <w:t>Аукцион поделок</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8D2822">
        <w:rPr>
          <w:rFonts w:ascii="Times New Roman" w:hAnsi="Times New Roman" w:cs="Times New Roman"/>
          <w:sz w:val="24"/>
          <w:szCs w:val="24"/>
        </w:rPr>
        <w:t>Мастерская Деда Мороза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Ярмарка сельскохозяйственной продукции «Всё мы вырастили сами, вместе с папой, вместе с мамой».</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Выставки декоративно-прикладного творчества.</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Творческая деятельность: конкурсы, выставки, фестивали: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Конкурсы:</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«Все профессии важны».</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«Город весёлых мастеров»</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«Подарок друзьям»</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«Снежная сказка»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«Трудовая фабрика»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«Птицам – нашу заботу»</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«Ученье – труд».</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«Изготовь плакат по безопасности при работе с инструментами».</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«Мир вокруг нас»</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Фестиваль «Мы всё можем»</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Конкурс «Живи книга»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Юношеская школа бизнеса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«Трудиться всегда пригодится»</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Трудовые рейды</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Наш «День чистоты»</w:t>
      </w:r>
    </w:p>
    <w:p w:rsidR="0054547C" w:rsidRPr="008D2822" w:rsidRDefault="0054547C" w:rsidP="0054547C">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D2822">
        <w:rPr>
          <w:rFonts w:ascii="Times New Roman" w:hAnsi="Times New Roman" w:cs="Times New Roman"/>
          <w:sz w:val="24"/>
          <w:szCs w:val="24"/>
        </w:rPr>
        <w:t>Конкурс рисунков:</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«Наши родители на работе».</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«Как стать дисциплинированным?».</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«Наши достижения».</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Игровая деятельность:</w:t>
      </w:r>
    </w:p>
    <w:p w:rsidR="0054547C" w:rsidRPr="008D2822" w:rsidRDefault="0054547C" w:rsidP="0054547C">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D2822">
        <w:rPr>
          <w:rFonts w:ascii="Times New Roman" w:hAnsi="Times New Roman" w:cs="Times New Roman"/>
          <w:sz w:val="24"/>
          <w:szCs w:val="24"/>
        </w:rPr>
        <w:t>Игровые ситуации:</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lastRenderedPageBreak/>
        <w:t>«Самообслуживание в семье и школе».</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«Воспитывай самостоятельность».</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Игровые ситуации по мотивам различных профессий.</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Подвижные игры.</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Игровые и тренинговые упражнения, прогулки.</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142"/>
        <w:jc w:val="both"/>
        <w:rPr>
          <w:rFonts w:ascii="Times New Roman" w:hAnsi="Times New Roman" w:cs="Times New Roman"/>
          <w:sz w:val="24"/>
          <w:szCs w:val="24"/>
        </w:rPr>
      </w:pPr>
      <w:r w:rsidRPr="008D2822">
        <w:rPr>
          <w:rFonts w:ascii="Times New Roman" w:hAnsi="Times New Roman" w:cs="Times New Roman"/>
          <w:sz w:val="24"/>
          <w:szCs w:val="24"/>
        </w:rPr>
        <w:t>Викторины «Юные знатоки экономики».</w:t>
      </w:r>
    </w:p>
    <w:p w:rsidR="0054547C" w:rsidRPr="008D2822" w:rsidRDefault="0054547C" w:rsidP="0054547C">
      <w:pPr>
        <w:shd w:val="clear" w:color="auto" w:fill="FFFFFF"/>
        <w:autoSpaceDE w:val="0"/>
        <w:autoSpaceDN w:val="0"/>
        <w:adjustRightInd w:val="0"/>
        <w:spacing w:after="0" w:line="240" w:lineRule="auto"/>
        <w:ind w:left="708" w:firstLine="709"/>
        <w:jc w:val="both"/>
        <w:rPr>
          <w:rFonts w:ascii="Times New Roman" w:hAnsi="Times New Roman" w:cs="Times New Roman"/>
          <w:b/>
          <w:sz w:val="24"/>
          <w:szCs w:val="24"/>
        </w:rPr>
      </w:pPr>
      <w:r w:rsidRPr="008D2822">
        <w:rPr>
          <w:rFonts w:ascii="Times New Roman" w:hAnsi="Times New Roman" w:cs="Times New Roman"/>
          <w:b/>
          <w:sz w:val="24"/>
          <w:szCs w:val="24"/>
        </w:rPr>
        <w:t>Социальное творчество (социально-преобразующая добровольческая деятельность):</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Участие в разнообразных видах труда (уборка помещений и территории (акция «Осенний лист»); оформление класса и школьного двора, изготовление кормушек и забота о птицах,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Шефская помощь класса ветеранам труда и войны, престарелым и инвалидам.</w:t>
      </w:r>
    </w:p>
    <w:p w:rsidR="0054547C" w:rsidRPr="008D2822" w:rsidRDefault="0054547C" w:rsidP="0054547C">
      <w:pPr>
        <w:shd w:val="clear" w:color="auto" w:fill="FFFFFF"/>
        <w:autoSpaceDE w:val="0"/>
        <w:autoSpaceDN w:val="0"/>
        <w:adjustRightInd w:val="0"/>
        <w:spacing w:after="0" w:line="240" w:lineRule="auto"/>
        <w:ind w:left="707" w:firstLine="709"/>
        <w:jc w:val="both"/>
        <w:rPr>
          <w:rFonts w:ascii="Times New Roman" w:hAnsi="Times New Roman" w:cs="Times New Roman"/>
          <w:b/>
          <w:sz w:val="24"/>
          <w:szCs w:val="24"/>
        </w:rPr>
      </w:pPr>
      <w:r w:rsidRPr="008D2822">
        <w:rPr>
          <w:rFonts w:ascii="Times New Roman" w:hAnsi="Times New Roman" w:cs="Times New Roman"/>
          <w:b/>
          <w:sz w:val="24"/>
          <w:szCs w:val="24"/>
        </w:rPr>
        <w:t>Проектная деятельность:</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Проект «Для чего нужно быть настойчивым?», «Как стать дисциплинированным?».</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Презентации учебных и творческих достижений. </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Конкурс презентаций «Труд нашей семьи».</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Конкурс презентаций «Мир профессий», «Ученье – труд».</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b/>
          <w:sz w:val="24"/>
          <w:szCs w:val="24"/>
        </w:rPr>
      </w:pPr>
      <w:r w:rsidRPr="008D2822">
        <w:rPr>
          <w:rFonts w:ascii="Times New Roman" w:hAnsi="Times New Roman" w:cs="Times New Roman"/>
          <w:sz w:val="24"/>
          <w:szCs w:val="24"/>
        </w:rPr>
        <w:t xml:space="preserve">Программа «Чужих детей не бывает» (социализация выпускников школы) </w:t>
      </w:r>
    </w:p>
    <w:p w:rsidR="0054547C" w:rsidRPr="008D2822" w:rsidRDefault="0054547C" w:rsidP="0054547C">
      <w:pPr>
        <w:shd w:val="clear" w:color="auto" w:fill="FFFFFF"/>
        <w:autoSpaceDE w:val="0"/>
        <w:autoSpaceDN w:val="0"/>
        <w:adjustRightInd w:val="0"/>
        <w:spacing w:after="0" w:line="240" w:lineRule="auto"/>
        <w:ind w:left="709" w:firstLine="707"/>
        <w:jc w:val="both"/>
        <w:rPr>
          <w:rFonts w:ascii="Times New Roman" w:hAnsi="Times New Roman" w:cs="Times New Roman"/>
          <w:b/>
          <w:sz w:val="24"/>
          <w:szCs w:val="24"/>
        </w:rPr>
      </w:pPr>
      <w:r w:rsidRPr="008D2822">
        <w:rPr>
          <w:rFonts w:ascii="Times New Roman" w:hAnsi="Times New Roman" w:cs="Times New Roman"/>
          <w:b/>
          <w:sz w:val="24"/>
          <w:szCs w:val="24"/>
        </w:rPr>
        <w:t>Видео</w:t>
      </w:r>
      <w:r w:rsidR="00C6137C" w:rsidRPr="008D2822">
        <w:rPr>
          <w:rFonts w:ascii="Times New Roman" w:hAnsi="Times New Roman" w:cs="Times New Roman"/>
          <w:b/>
          <w:sz w:val="24"/>
          <w:szCs w:val="24"/>
        </w:rPr>
        <w:t xml:space="preserve"> </w:t>
      </w:r>
      <w:r w:rsidRPr="008D2822">
        <w:rPr>
          <w:rFonts w:ascii="Times New Roman" w:hAnsi="Times New Roman" w:cs="Times New Roman"/>
          <w:b/>
          <w:sz w:val="24"/>
          <w:szCs w:val="24"/>
        </w:rPr>
        <w:t>экскурсии и путешествия: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Ознакомительные видео</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rPr>
        <w:t>экскурсии на предприятия, в общественные места: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«Какие бывают виды труда».</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«Виды профессий».</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Трудовая деятельность:</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Работа в кружках и спортивных секциях, клубах и других учреждениях дополнительного образования.</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Природоохранительная деятельность.</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Деятельность школьных трудовых  бригад.</w:t>
      </w:r>
    </w:p>
    <w:p w:rsidR="0054547C" w:rsidRPr="008D2822" w:rsidRDefault="0054547C" w:rsidP="00AE19EE">
      <w:pPr>
        <w:numPr>
          <w:ilvl w:val="0"/>
          <w:numId w:val="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Трудоустройство несовершеннолетних.</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Экскурсии на предприятия города.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Посещение Ярмарки профессий.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Конкурсные, познавательно развлекательные, сюжетно-ролевые и коллективно-творческие мероприятия.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Встречи с людьми разных профессий.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sz w:val="24"/>
          <w:szCs w:val="24"/>
        </w:rPr>
        <w:t>Формы работы: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8D2822">
        <w:rPr>
          <w:rFonts w:ascii="Times New Roman" w:hAnsi="Times New Roman" w:cs="Times New Roman"/>
          <w:bCs/>
          <w:sz w:val="24"/>
          <w:szCs w:val="24"/>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ПУТИ РЕАЛИЗАЦИИ</w:t>
      </w:r>
    </w:p>
    <w:p w:rsidR="0054547C" w:rsidRPr="008D2822" w:rsidRDefault="0054547C" w:rsidP="00AE19EE">
      <w:pPr>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Работа детских объединений</w:t>
      </w:r>
    </w:p>
    <w:p w:rsidR="0054547C" w:rsidRPr="008D2822" w:rsidRDefault="0054547C" w:rsidP="00AE19EE">
      <w:pPr>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Участие в акциях</w:t>
      </w:r>
    </w:p>
    <w:p w:rsidR="0054547C" w:rsidRPr="008D2822" w:rsidRDefault="0054547C" w:rsidP="00AE19EE">
      <w:pPr>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Включение воспитательских задач в урочную деятельность</w:t>
      </w:r>
    </w:p>
    <w:p w:rsidR="0054547C" w:rsidRPr="008D2822" w:rsidRDefault="0054547C" w:rsidP="00AE19EE">
      <w:pPr>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bCs/>
          <w:sz w:val="24"/>
          <w:szCs w:val="24"/>
        </w:rPr>
        <w:t>Организационная система КТД</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Планируемые результаты: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4547C" w:rsidRPr="008D2822" w:rsidRDefault="00C613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8</w:t>
      </w:r>
      <w:r w:rsidR="0054547C" w:rsidRPr="008D2822">
        <w:rPr>
          <w:rFonts w:ascii="Times New Roman" w:hAnsi="Times New Roman" w:cs="Times New Roman"/>
          <w:b/>
          <w:sz w:val="24"/>
          <w:szCs w:val="24"/>
        </w:rPr>
        <w:t xml:space="preserve">- </w:t>
      </w:r>
      <w:r w:rsidR="003A37C4" w:rsidRPr="008D2822">
        <w:rPr>
          <w:rFonts w:ascii="Times New Roman" w:hAnsi="Times New Roman" w:cs="Times New Roman"/>
          <w:b/>
          <w:sz w:val="24"/>
          <w:szCs w:val="24"/>
        </w:rPr>
        <w:t>12</w:t>
      </w:r>
      <w:r w:rsidR="0054547C" w:rsidRPr="008D2822">
        <w:rPr>
          <w:rFonts w:ascii="Times New Roman" w:hAnsi="Times New Roman" w:cs="Times New Roman"/>
          <w:b/>
          <w:sz w:val="24"/>
          <w:szCs w:val="24"/>
        </w:rPr>
        <w:t xml:space="preserve"> классы: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ценностное отношение к труду и творчеству, человеку труда, трудовым достижениям России и человечества, трудолюбия;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потребность и начальные умения выражать себя в различных доступных видах деятельности;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u w:val="single"/>
        </w:rPr>
      </w:pPr>
      <w:r w:rsidRPr="008D2822">
        <w:rPr>
          <w:rFonts w:ascii="Times New Roman" w:hAnsi="Times New Roman" w:cs="Times New Roman"/>
          <w:sz w:val="24"/>
          <w:szCs w:val="24"/>
        </w:rPr>
        <w:t xml:space="preserve">   - мотивация к самореализации в познавательной и практической, общественно</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rPr>
        <w:t>полезной деятельности.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МОНИТОРИНГ</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«Особенности саморегуляции поведения учащихся в процессе выполнения трудового поручения»</w:t>
      </w:r>
    </w:p>
    <w:p w:rsidR="0054547C" w:rsidRPr="008D2822" w:rsidRDefault="0054547C" w:rsidP="0054547C">
      <w:pPr>
        <w:pStyle w:val="11"/>
        <w:spacing w:after="0" w:line="240" w:lineRule="auto"/>
        <w:ind w:left="0" w:firstLine="709"/>
        <w:jc w:val="both"/>
        <w:rPr>
          <w:rFonts w:ascii="Times New Roman" w:hAnsi="Times New Roman" w:cs="Times New Roman"/>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iCs/>
          <w:sz w:val="24"/>
          <w:szCs w:val="24"/>
        </w:rPr>
      </w:pPr>
      <w:r w:rsidRPr="008D2822">
        <w:rPr>
          <w:rFonts w:ascii="Times New Roman" w:hAnsi="Times New Roman" w:cs="Times New Roman"/>
          <w:b/>
          <w:bCs/>
          <w:sz w:val="24"/>
          <w:szCs w:val="24"/>
        </w:rPr>
        <w:t xml:space="preserve">Направление 4. </w:t>
      </w:r>
      <w:r w:rsidRPr="008D2822">
        <w:rPr>
          <w:rFonts w:ascii="Times New Roman" w:hAnsi="Times New Roman" w:cs="Times New Roman"/>
          <w:b/>
          <w:bCs/>
          <w:iCs/>
          <w:sz w:val="24"/>
          <w:szCs w:val="24"/>
        </w:rPr>
        <w:t>Воспитание ценностного отношения к прекрасному, формирование представлений об эстетических идеалах и ценностях.</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iCs/>
          <w:sz w:val="24"/>
          <w:szCs w:val="24"/>
        </w:rPr>
        <w:t xml:space="preserve">Цель: </w:t>
      </w:r>
      <w:r w:rsidRPr="008D2822">
        <w:rPr>
          <w:rFonts w:ascii="Times New Roman" w:hAnsi="Times New Roman" w:cs="Times New Roman"/>
          <w:bCs/>
          <w:iCs/>
          <w:sz w:val="24"/>
          <w:szCs w:val="24"/>
        </w:rPr>
        <w:t>формирование любви и уважения к культурному наследию, развитие творческих способностей учащихся.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Задачи: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воспитывать у школьников чувство прекрасного, развивать творческое мышление, художественные способности, формировать эстетические вкусы, идеалы</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 xml:space="preserve">формировать понимание значимости искусства в жизни каждого гражданина. </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развитие творческих способностей и интересов, приобретение опыта творческой деятельности;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воспитание духовно развитой личности, готовой к самопознанию и самосовершенствованию;</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формирование гуманистического мировоззрения, национального самосознания, любви и уважения к ценностям отечественной культуры;</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воспитание художественно-эстетического вкуса, развитие чувств, эмоций, образного, ассоциативного, критического мышления;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формирование культуры общения, поведения, эстетического участия в мероприятиях.</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Содержание, виды деятельности:</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формирование представления о душевной и физической красоте человека;</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-формирование базовой национальной ценности – красоты, гармонии, духовного мира человека, нравственного выбора, смысла жизни, эстетического развития, этического развития;</w:t>
      </w:r>
    </w:p>
    <w:p w:rsidR="0054547C" w:rsidRPr="008D2822" w:rsidRDefault="0054547C" w:rsidP="005454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развитие интереса к чтению, произведениям искусства, детским спектаклям, концертам, выставкам, музеям.</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b/>
          <w:sz w:val="24"/>
          <w:szCs w:val="24"/>
        </w:rPr>
        <w:t>Классные часы,  познавательные беседы:</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«Палитра твоих увлечений»</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«Мир вокруг нас»</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«Дерзайте:  вы талантливы»</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«Театр и дети»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«Твой читательский формуляр»</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«Учитесь видеть прекрасное»</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«Пять минут с искусством»</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«Как видит и отображает мир художник».</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 мире красоты музыкальных звуков».</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Беседы на основе просмотренных видео и кинофильмов и их обсуждение (по выбору обучающихся).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Беседа «Что такое красота»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 xml:space="preserve">Беседа пять минут с искусством </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 мастерской художника</w:t>
      </w:r>
    </w:p>
    <w:p w:rsidR="0054547C" w:rsidRPr="008D2822" w:rsidRDefault="0054547C" w:rsidP="0054547C">
      <w:pPr>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Беседа-размышление:</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«Как слушать музыку»</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«По залам Эрмитажа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«Мой любимый актёр»</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«Современная и классическая музыка»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«Кого мы называем добрыми?».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«Все, что волшебно, то манит» и др.</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Развитие творческих способностей и интересов, приобретение опыта творческой деятельности.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«Симпатия и антипатия».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«Чувства».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«Традиционные праздники вчера и сегодня»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«Национальная одежда»</w:t>
      </w:r>
    </w:p>
    <w:p w:rsidR="0054547C" w:rsidRPr="008D2822" w:rsidRDefault="0054547C" w:rsidP="0054547C">
      <w:pPr>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Игровая деятельность:</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«Школа Волшебных чувств».</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«Пишем письмо литературному герою».</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Психотехнические игры «Передача доброты своего сердца».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Игры-тренинги духовного содержания.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Сюжетная игра «Школа, которую мы строим».</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Кольцовка русских песен «Хороша ты, песня русская»</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Аукцион народной мудрости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Деревенские посиделки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Путешествие по городу «Волшебный мир искусства»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Сказочная эстафета</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Путешествие в мир басен</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Конкурс рисованных фильмов</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Дорогая наша гостья – «Масленица»</w:t>
      </w:r>
    </w:p>
    <w:p w:rsidR="0054547C" w:rsidRPr="008D2822" w:rsidRDefault="0054547C" w:rsidP="0054547C">
      <w:pPr>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Проблемно-ценностное общение:</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Диспут «Красота сердца дорого стоит!» (на примере сравнения красоты души литературных героев).</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Диспут «Красота тела или чистота сердца…?».</w:t>
      </w:r>
    </w:p>
    <w:p w:rsidR="0054547C" w:rsidRPr="008D2822" w:rsidRDefault="0054547C" w:rsidP="0054547C">
      <w:pPr>
        <w:spacing w:after="0" w:line="240" w:lineRule="auto"/>
        <w:ind w:firstLine="708"/>
        <w:jc w:val="both"/>
        <w:rPr>
          <w:rFonts w:ascii="Times New Roman" w:hAnsi="Times New Roman" w:cs="Times New Roman"/>
          <w:b/>
          <w:sz w:val="24"/>
          <w:szCs w:val="24"/>
        </w:rPr>
      </w:pPr>
      <w:r w:rsidRPr="008D2822">
        <w:rPr>
          <w:rFonts w:ascii="Times New Roman" w:hAnsi="Times New Roman" w:cs="Times New Roman"/>
          <w:b/>
          <w:sz w:val="24"/>
          <w:szCs w:val="24"/>
        </w:rPr>
        <w:t>Проектная деятельность:</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Коллективный творческий проект «Виртуальный концертный зал» - совместный интерактивный социально-ориентированный творческий проект Свердловской Государственной академической филармонии.</w:t>
      </w:r>
    </w:p>
    <w:p w:rsidR="0054547C" w:rsidRPr="008D2822" w:rsidRDefault="0054547C" w:rsidP="00AE19EE">
      <w:pPr>
        <w:numPr>
          <w:ilvl w:val="0"/>
          <w:numId w:val="24"/>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Проект «Дерзайте: вы талантливы»</w:t>
      </w:r>
    </w:p>
    <w:p w:rsidR="0054547C" w:rsidRPr="008D2822" w:rsidRDefault="0054547C" w:rsidP="0054547C">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b/>
          <w:sz w:val="24"/>
          <w:szCs w:val="24"/>
        </w:rPr>
        <w:t>Творческие конкурсы:</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«Моя любимая музыка»</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«Мы танцуем» к Международному дню танца</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Бал литературных героев</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Русские посиделки</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Киноаукцион</w:t>
      </w:r>
    </w:p>
    <w:p w:rsidR="0054547C" w:rsidRPr="008D2822" w:rsidRDefault="0054547C" w:rsidP="00AE19EE">
      <w:pPr>
        <w:numPr>
          <w:ilvl w:val="0"/>
          <w:numId w:val="24"/>
        </w:numPr>
        <w:spacing w:after="0" w:line="240" w:lineRule="auto"/>
        <w:ind w:left="0" w:firstLine="0"/>
        <w:jc w:val="both"/>
        <w:rPr>
          <w:rStyle w:val="af"/>
          <w:rFonts w:ascii="Times New Roman" w:hAnsi="Times New Roman" w:cs="Times New Roman"/>
          <w:b w:val="0"/>
          <w:sz w:val="24"/>
          <w:szCs w:val="24"/>
        </w:rPr>
      </w:pPr>
      <w:r w:rsidRPr="008D2822">
        <w:rPr>
          <w:rStyle w:val="af"/>
          <w:rFonts w:ascii="Times New Roman" w:hAnsi="Times New Roman" w:cs="Times New Roman"/>
          <w:b w:val="0"/>
          <w:sz w:val="24"/>
          <w:szCs w:val="24"/>
        </w:rPr>
        <w:t>Мои музыкальные увлечения</w:t>
      </w:r>
    </w:p>
    <w:p w:rsidR="0054547C" w:rsidRPr="008D2822" w:rsidRDefault="0054547C" w:rsidP="0054547C">
      <w:pPr>
        <w:shd w:val="clear" w:color="auto" w:fill="FFFFFF"/>
        <w:autoSpaceDE w:val="0"/>
        <w:autoSpaceDN w:val="0"/>
        <w:adjustRightInd w:val="0"/>
        <w:spacing w:after="0" w:line="240" w:lineRule="auto"/>
        <w:ind w:firstLine="708"/>
        <w:jc w:val="both"/>
        <w:rPr>
          <w:rFonts w:ascii="Times New Roman" w:hAnsi="Times New Roman" w:cs="Times New Roman"/>
          <w:b/>
          <w:bCs/>
          <w:sz w:val="24"/>
          <w:szCs w:val="24"/>
        </w:rPr>
      </w:pPr>
      <w:r w:rsidRPr="008D2822">
        <w:rPr>
          <w:rFonts w:ascii="Times New Roman" w:hAnsi="Times New Roman" w:cs="Times New Roman"/>
          <w:b/>
          <w:bCs/>
          <w:sz w:val="24"/>
          <w:szCs w:val="24"/>
        </w:rPr>
        <w:t>Формы работы: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ПУТИ РЕАЛИЗАЦИИ</w:t>
      </w:r>
    </w:p>
    <w:p w:rsidR="0054547C" w:rsidRPr="008D2822" w:rsidRDefault="0054547C" w:rsidP="00AE19EE">
      <w:pPr>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bCs/>
          <w:noProof/>
          <w:sz w:val="24"/>
          <w:szCs w:val="24"/>
        </w:rPr>
      </w:pPr>
      <w:r w:rsidRPr="008D2822">
        <w:rPr>
          <w:rFonts w:ascii="Times New Roman" w:hAnsi="Times New Roman" w:cs="Times New Roman"/>
          <w:bCs/>
          <w:noProof/>
          <w:sz w:val="24"/>
          <w:szCs w:val="24"/>
        </w:rPr>
        <w:t>Включение воспитательных задач в урочную деятельность</w:t>
      </w:r>
    </w:p>
    <w:p w:rsidR="0054547C" w:rsidRPr="008D2822" w:rsidRDefault="0054547C" w:rsidP="00AE19EE">
      <w:pPr>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bCs/>
          <w:noProof/>
          <w:sz w:val="24"/>
          <w:szCs w:val="24"/>
        </w:rPr>
      </w:pPr>
      <w:r w:rsidRPr="008D2822">
        <w:rPr>
          <w:rFonts w:ascii="Times New Roman" w:hAnsi="Times New Roman" w:cs="Times New Roman"/>
          <w:bCs/>
          <w:noProof/>
          <w:sz w:val="24"/>
          <w:szCs w:val="24"/>
        </w:rPr>
        <w:t>Участие в творческих конкурсах, фестивалях</w:t>
      </w:r>
    </w:p>
    <w:p w:rsidR="0054547C" w:rsidRPr="008D2822" w:rsidRDefault="0054547C" w:rsidP="00AE19EE">
      <w:pPr>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bCs/>
          <w:noProof/>
          <w:sz w:val="24"/>
          <w:szCs w:val="24"/>
        </w:rPr>
      </w:pPr>
      <w:r w:rsidRPr="008D2822">
        <w:rPr>
          <w:rFonts w:ascii="Times New Roman" w:hAnsi="Times New Roman" w:cs="Times New Roman"/>
          <w:bCs/>
          <w:noProof/>
          <w:sz w:val="24"/>
          <w:szCs w:val="24"/>
        </w:rPr>
        <w:t>Организация проведения экскурсий по историческим и кульиурным местам</w:t>
      </w:r>
    </w:p>
    <w:p w:rsidR="0054547C" w:rsidRPr="008D2822" w:rsidRDefault="0054547C" w:rsidP="00AE19EE">
      <w:pPr>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bCs/>
          <w:noProof/>
          <w:sz w:val="24"/>
          <w:szCs w:val="24"/>
        </w:rPr>
      </w:pPr>
      <w:r w:rsidRPr="008D2822">
        <w:rPr>
          <w:rFonts w:ascii="Times New Roman" w:hAnsi="Times New Roman" w:cs="Times New Roman"/>
          <w:bCs/>
          <w:noProof/>
          <w:sz w:val="24"/>
          <w:szCs w:val="24"/>
        </w:rPr>
        <w:t>Выставки и фестивали декоративно-прикладного творчества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ПЛАНИРУЕМЫЕ РЕЗУЛЬТАТЫ:</w:t>
      </w:r>
    </w:p>
    <w:p w:rsidR="0054547C" w:rsidRPr="008D2822" w:rsidRDefault="00C6137C" w:rsidP="0054547C">
      <w:pPr>
        <w:shd w:val="clear" w:color="auto" w:fill="FFFFFF"/>
        <w:autoSpaceDE w:val="0"/>
        <w:autoSpaceDN w:val="0"/>
        <w:adjustRightInd w:val="0"/>
        <w:spacing w:after="0" w:line="240" w:lineRule="auto"/>
        <w:ind w:left="707" w:firstLine="709"/>
        <w:jc w:val="both"/>
        <w:rPr>
          <w:rFonts w:ascii="Times New Roman" w:hAnsi="Times New Roman" w:cs="Times New Roman"/>
          <w:b/>
          <w:sz w:val="24"/>
          <w:szCs w:val="24"/>
        </w:rPr>
      </w:pPr>
      <w:r w:rsidRPr="008D2822">
        <w:rPr>
          <w:rFonts w:ascii="Times New Roman" w:hAnsi="Times New Roman" w:cs="Times New Roman"/>
          <w:b/>
          <w:sz w:val="24"/>
          <w:szCs w:val="24"/>
        </w:rPr>
        <w:t>8</w:t>
      </w:r>
      <w:r w:rsidR="0054547C" w:rsidRPr="008D2822">
        <w:rPr>
          <w:rFonts w:ascii="Times New Roman" w:hAnsi="Times New Roman" w:cs="Times New Roman"/>
          <w:b/>
          <w:sz w:val="24"/>
          <w:szCs w:val="24"/>
        </w:rPr>
        <w:t xml:space="preserve">- </w:t>
      </w:r>
      <w:r w:rsidR="003A37C4" w:rsidRPr="008D2822">
        <w:rPr>
          <w:rFonts w:ascii="Times New Roman" w:hAnsi="Times New Roman" w:cs="Times New Roman"/>
          <w:b/>
          <w:sz w:val="24"/>
          <w:szCs w:val="24"/>
        </w:rPr>
        <w:t>12</w:t>
      </w:r>
      <w:r w:rsidR="0054547C" w:rsidRPr="008D2822">
        <w:rPr>
          <w:rFonts w:ascii="Times New Roman" w:hAnsi="Times New Roman" w:cs="Times New Roman"/>
          <w:b/>
          <w:sz w:val="24"/>
          <w:szCs w:val="24"/>
        </w:rPr>
        <w:t xml:space="preserve"> классы:</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имеют опыт эмоционального постижения народного творчества, этнокультурных традиций, фольклора народов России;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мотивированы к реализации эстетических ценностей в образовательном учреждении и семье;</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осознание необходимости познания прекрасного в окружающей действительности, знание культуры родного края;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 осмысление от значимости искусства</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МОНИТОРИНГ</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диагностики уровня творческой активности учащихся.</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 экспертной оценки педагогов дополнительного образования.</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Педагогическое наблюдение.</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Методика А.Н. Капустиной и М.И. Шиловой (изучение уровня воспитанности обучающихся).</w:t>
      </w:r>
    </w:p>
    <w:p w:rsidR="0054547C" w:rsidRPr="008D2822" w:rsidRDefault="0054547C" w:rsidP="0054547C">
      <w:pPr>
        <w:pStyle w:val="11"/>
        <w:shd w:val="clear" w:color="auto" w:fill="FFFFFF" w:themeFill="background1"/>
        <w:autoSpaceDE w:val="0"/>
        <w:autoSpaceDN w:val="0"/>
        <w:adjustRightInd w:val="0"/>
        <w:spacing w:after="0" w:line="240" w:lineRule="auto"/>
        <w:ind w:left="0" w:firstLine="709"/>
        <w:jc w:val="center"/>
        <w:rPr>
          <w:rFonts w:ascii="Times New Roman" w:hAnsi="Times New Roman" w:cs="Times New Roman"/>
          <w:b/>
          <w:color w:val="000000"/>
          <w:sz w:val="24"/>
          <w:szCs w:val="24"/>
        </w:rPr>
      </w:pPr>
    </w:p>
    <w:p w:rsidR="0054547C" w:rsidRPr="008D2822" w:rsidRDefault="0054547C" w:rsidP="00FB6BF1">
      <w:pPr>
        <w:pStyle w:val="11"/>
        <w:numPr>
          <w:ilvl w:val="0"/>
          <w:numId w:val="18"/>
        </w:numPr>
        <w:shd w:val="clear" w:color="auto" w:fill="FFFFFF"/>
        <w:suppressAutoHyphens w:val="0"/>
        <w:autoSpaceDE w:val="0"/>
        <w:autoSpaceDN w:val="0"/>
        <w:adjustRightInd w:val="0"/>
        <w:spacing w:after="0" w:line="240" w:lineRule="auto"/>
        <w:ind w:left="0" w:firstLine="709"/>
        <w:jc w:val="center"/>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Совместная деятельность образовательной организации, семьи и общественности по нравственному развитию обучающихся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Нравственное развитие обучающихся с умственной отсталостью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Педагогическая культура родителей – один из самых действенных факторов нравственного развития обучающихся.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Уклад семейной жизни представляет собой один из важнейших компонентов нравственного</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rPr>
        <w:t>уклада жизни обучающегося. В силу этого, повышение педагогической культуры родителей необходимо рассматривать как одно из важнейших</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rPr>
        <w:t>направлений развития обучающихся.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Основные формы взаимодействия школы и семьи по направлениям</w:t>
      </w:r>
      <w:r w:rsidR="00C6137C" w:rsidRPr="008D2822">
        <w:rPr>
          <w:rFonts w:ascii="Times New Roman" w:hAnsi="Times New Roman" w:cs="Times New Roman"/>
          <w:sz w:val="24"/>
          <w:szCs w:val="24"/>
        </w:rPr>
        <w:t>:</w:t>
      </w:r>
    </w:p>
    <w:p w:rsidR="0054547C" w:rsidRPr="008D2822" w:rsidRDefault="00C6137C" w:rsidP="00AE19EE">
      <w:pPr>
        <w:pStyle w:val="a3"/>
        <w:numPr>
          <w:ilvl w:val="0"/>
          <w:numId w:val="64"/>
        </w:num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t>гражданско-патриотического воспитание</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организация встреч учащихся школы  с родителями-военнослужащими;</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посещение семей, в которых есть (или были) ветераны войны;</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привлечение родителей к подготовке и проведению праздников, мероприятий;</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изучение семейных традиций;</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организация и проведение семейных встреч, конкурсов и викторин;</w:t>
      </w:r>
    </w:p>
    <w:p w:rsidR="0054547C" w:rsidRPr="008D2822" w:rsidRDefault="0054547C" w:rsidP="00AE19EE">
      <w:pPr>
        <w:numPr>
          <w:ilvl w:val="0"/>
          <w:numId w:val="25"/>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совместные проекты.</w:t>
      </w:r>
    </w:p>
    <w:p w:rsidR="0054547C" w:rsidRPr="008D2822" w:rsidRDefault="0054547C" w:rsidP="003A37C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b/>
          <w:bCs/>
          <w:sz w:val="24"/>
          <w:szCs w:val="24"/>
        </w:rPr>
        <w:t xml:space="preserve">2. </w:t>
      </w:r>
      <w:r w:rsidR="00C6137C" w:rsidRPr="008D2822">
        <w:rPr>
          <w:rFonts w:ascii="Times New Roman" w:hAnsi="Times New Roman" w:cs="Times New Roman"/>
          <w:b/>
          <w:bCs/>
          <w:sz w:val="24"/>
          <w:szCs w:val="24"/>
        </w:rPr>
        <w:t xml:space="preserve"> нравственное воспитание</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оформление информационных стендов;</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тематические общешкольные  родительские собрания;</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организация субботников по благоустройству территории;</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 xml:space="preserve">организация и проведение совместных праздников, экскурсионных походов, посещение </w:t>
      </w:r>
      <w:r w:rsidR="00C6137C" w:rsidRPr="008D2822">
        <w:rPr>
          <w:rFonts w:ascii="Times New Roman" w:hAnsi="Times New Roman" w:cs="Times New Roman"/>
          <w:sz w:val="24"/>
          <w:szCs w:val="24"/>
        </w:rPr>
        <w:t xml:space="preserve">     </w:t>
      </w:r>
      <w:r w:rsidRPr="008D2822">
        <w:rPr>
          <w:rFonts w:ascii="Times New Roman" w:hAnsi="Times New Roman" w:cs="Times New Roman"/>
          <w:sz w:val="24"/>
          <w:szCs w:val="24"/>
        </w:rPr>
        <w:t>театров, музеев.</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участие родителей в конкурсах, акциях, проводимых в образовательном учреждении:</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54547C" w:rsidRPr="008D2822" w:rsidRDefault="0054547C" w:rsidP="00AE19EE">
      <w:pPr>
        <w:numPr>
          <w:ilvl w:val="0"/>
          <w:numId w:val="2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изучение мотивов и потребностей родителей.</w:t>
      </w:r>
    </w:p>
    <w:p w:rsidR="0054547C" w:rsidRPr="008D2822" w:rsidRDefault="0054547C" w:rsidP="003A37C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b/>
          <w:bCs/>
          <w:sz w:val="24"/>
          <w:szCs w:val="24"/>
        </w:rPr>
        <w:t xml:space="preserve">3. </w:t>
      </w:r>
      <w:r w:rsidR="00C6137C" w:rsidRPr="008D2822">
        <w:rPr>
          <w:rFonts w:ascii="Times New Roman" w:hAnsi="Times New Roman" w:cs="Times New Roman"/>
          <w:b/>
          <w:bCs/>
          <w:sz w:val="24"/>
          <w:szCs w:val="24"/>
        </w:rPr>
        <w:t>трудовое воспитание</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участие родителей в ярмарке сельскохозяйственной продукции «Дары осени»;</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участие родителей в субботниках по благоустройству школьной территории;</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организация экскурсий на производственные предприятия с привлечением родителей;</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совместные проекты с родителями «Чистый двор», конкурс «Домик для птиц»;</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54547C" w:rsidRPr="008D2822" w:rsidRDefault="0054547C" w:rsidP="00AE19EE">
      <w:pPr>
        <w:numPr>
          <w:ilvl w:val="0"/>
          <w:numId w:val="2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участие в коллективно-творческих делах по подготовке трудовых праздников.</w:t>
      </w:r>
    </w:p>
    <w:p w:rsidR="0054547C" w:rsidRPr="008D2822" w:rsidRDefault="0054547C" w:rsidP="00C6137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2822">
        <w:rPr>
          <w:rFonts w:ascii="Times New Roman" w:hAnsi="Times New Roman" w:cs="Times New Roman"/>
          <w:b/>
          <w:bCs/>
          <w:sz w:val="24"/>
          <w:szCs w:val="24"/>
        </w:rPr>
        <w:t xml:space="preserve">4. </w:t>
      </w:r>
      <w:r w:rsidR="00C6137C" w:rsidRPr="008D2822">
        <w:rPr>
          <w:rFonts w:ascii="Times New Roman" w:hAnsi="Times New Roman" w:cs="Times New Roman"/>
          <w:b/>
          <w:bCs/>
          <w:sz w:val="24"/>
          <w:szCs w:val="24"/>
        </w:rPr>
        <w:t>духовно-нравственное воспитание</w:t>
      </w:r>
    </w:p>
    <w:p w:rsidR="0054547C" w:rsidRPr="008D2822" w:rsidRDefault="0054547C" w:rsidP="00AE19EE">
      <w:pPr>
        <w:numPr>
          <w:ilvl w:val="0"/>
          <w:numId w:val="2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участие в коллективно-творческих делах;</w:t>
      </w:r>
    </w:p>
    <w:p w:rsidR="0054547C" w:rsidRPr="008D2822" w:rsidRDefault="0054547C" w:rsidP="00AE19EE">
      <w:pPr>
        <w:numPr>
          <w:ilvl w:val="0"/>
          <w:numId w:val="2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совместные проекты;</w:t>
      </w:r>
    </w:p>
    <w:p w:rsidR="0054547C" w:rsidRPr="008D2822" w:rsidRDefault="0054547C" w:rsidP="00AE19EE">
      <w:pPr>
        <w:numPr>
          <w:ilvl w:val="0"/>
          <w:numId w:val="2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круглый стол «Духовность в ребенке – что это такое?»;</w:t>
      </w:r>
    </w:p>
    <w:p w:rsidR="0054547C" w:rsidRPr="008D2822" w:rsidRDefault="0054547C" w:rsidP="00AE19EE">
      <w:pPr>
        <w:numPr>
          <w:ilvl w:val="0"/>
          <w:numId w:val="2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игровые тренинги «Положительные эмоции», «Язык без слов»;</w:t>
      </w:r>
    </w:p>
    <w:p w:rsidR="0054547C" w:rsidRPr="008D2822" w:rsidRDefault="0054547C" w:rsidP="00AE19EE">
      <w:pPr>
        <w:numPr>
          <w:ilvl w:val="0"/>
          <w:numId w:val="2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привлечение родителей к подготовке и проведению праздников, мероприятий;</w:t>
      </w:r>
    </w:p>
    <w:p w:rsidR="0054547C" w:rsidRPr="008D2822" w:rsidRDefault="0054547C" w:rsidP="00AE19EE">
      <w:pPr>
        <w:numPr>
          <w:ilvl w:val="0"/>
          <w:numId w:val="2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организация и проведение семейных встреч, конкурсов и викторин;</w:t>
      </w:r>
    </w:p>
    <w:p w:rsidR="0054547C" w:rsidRPr="008D2822" w:rsidRDefault="0054547C" w:rsidP="00AE19EE">
      <w:pPr>
        <w:numPr>
          <w:ilvl w:val="0"/>
          <w:numId w:val="2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совместные посещения с родителями театров, музеев;</w:t>
      </w:r>
    </w:p>
    <w:p w:rsidR="0054547C" w:rsidRPr="008D2822" w:rsidRDefault="0054547C" w:rsidP="00AE19EE">
      <w:pPr>
        <w:numPr>
          <w:ilvl w:val="0"/>
          <w:numId w:val="2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участие родителей в конкурсах, акциях, проводимых в образовательном учреждении;</w:t>
      </w:r>
    </w:p>
    <w:p w:rsidR="003A37C4" w:rsidRPr="008D2822" w:rsidRDefault="0054547C" w:rsidP="00AE19EE">
      <w:pPr>
        <w:numPr>
          <w:ilvl w:val="0"/>
          <w:numId w:val="2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участие в художественном оформлении классов, школы к праздникам, мероприятиям.</w:t>
      </w:r>
    </w:p>
    <w:p w:rsidR="0054547C" w:rsidRPr="008D2822" w:rsidRDefault="0054547C" w:rsidP="00FB6BF1">
      <w:pPr>
        <w:pStyle w:val="11"/>
        <w:numPr>
          <w:ilvl w:val="0"/>
          <w:numId w:val="18"/>
        </w:numPr>
        <w:shd w:val="clear" w:color="auto" w:fill="FFFFFF"/>
        <w:suppressAutoHyphens w:val="0"/>
        <w:autoSpaceDE w:val="0"/>
        <w:autoSpaceDN w:val="0"/>
        <w:adjustRightInd w:val="0"/>
        <w:spacing w:after="0" w:line="240" w:lineRule="auto"/>
        <w:ind w:left="0" w:firstLine="709"/>
        <w:jc w:val="center"/>
        <w:rPr>
          <w:rFonts w:ascii="Times New Roman" w:hAnsi="Times New Roman" w:cs="Times New Roman"/>
          <w:b/>
          <w:color w:val="000000"/>
          <w:sz w:val="24"/>
          <w:szCs w:val="24"/>
        </w:rPr>
      </w:pPr>
      <w:r w:rsidRPr="008D2822">
        <w:rPr>
          <w:rFonts w:ascii="Times New Roman" w:hAnsi="Times New Roman" w:cs="Times New Roman"/>
          <w:b/>
          <w:color w:val="000000"/>
          <w:sz w:val="24"/>
          <w:szCs w:val="24"/>
        </w:rPr>
        <w:t>Основные формы повышения педагогической культуры родителей (законных представителей) обучающихся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Одно из ключевых направлений реализации программы является </w:t>
      </w:r>
      <w:r w:rsidRPr="008D2822">
        <w:rPr>
          <w:rFonts w:ascii="Times New Roman" w:hAnsi="Times New Roman" w:cs="Times New Roman"/>
          <w:iCs/>
          <w:sz w:val="24"/>
          <w:szCs w:val="24"/>
        </w:rPr>
        <w:t>повышение педагогической культуры родителей.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bCs/>
          <w:sz w:val="24"/>
          <w:szCs w:val="24"/>
        </w:rPr>
        <w:t xml:space="preserve">Педагогическая культура родителей (законных представителей) обучающихся — </w:t>
      </w:r>
      <w:r w:rsidRPr="008D2822">
        <w:rPr>
          <w:rFonts w:ascii="Times New Roman" w:hAnsi="Times New Roman" w:cs="Times New Roman"/>
          <w:sz w:val="24"/>
          <w:szCs w:val="24"/>
        </w:rPr>
        <w:t>один из самых действенных факторов их нравственного развития, поскольку уклад семейной жизни представляет собой один из важнейших компонентов, формирующих нравственный уклад жизни обучающегося.</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4547C" w:rsidRPr="008D2822" w:rsidRDefault="0054547C" w:rsidP="005454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Система работы школы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развитию обучающихся;</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содействие родителям (законным представителям) в решении индивидуальных проблем воспитания;</w:t>
      </w:r>
    </w:p>
    <w:p w:rsidR="0054547C" w:rsidRPr="008D2822" w:rsidRDefault="0054547C" w:rsidP="00AE19EE">
      <w:pPr>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опора на положительный опыт семейного воспитания.</w:t>
      </w:r>
    </w:p>
    <w:p w:rsidR="0054547C" w:rsidRPr="008D2822" w:rsidRDefault="0054547C" w:rsidP="00AE19EE">
      <w:pPr>
        <w:pStyle w:val="a3"/>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D2822">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D2822">
        <w:rPr>
          <w:rFonts w:ascii="Times New Roman" w:hAnsi="Times New Roman" w:cs="Times New Roman"/>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54547C" w:rsidRPr="008D2822" w:rsidRDefault="0054547C" w:rsidP="0054547C">
      <w:pPr>
        <w:autoSpaceDE w:val="0"/>
        <w:autoSpaceDN w:val="0"/>
        <w:adjustRightInd w:val="0"/>
        <w:spacing w:after="0" w:line="240" w:lineRule="auto"/>
        <w:ind w:firstLine="709"/>
        <w:jc w:val="both"/>
        <w:rPr>
          <w:rFonts w:ascii="Times New Roman" w:hAnsi="Times New Roman" w:cs="Times New Roman"/>
          <w:b/>
          <w:bCs/>
          <w:sz w:val="24"/>
          <w:szCs w:val="24"/>
        </w:rPr>
      </w:pP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r w:rsidRPr="008D2822">
        <w:rPr>
          <w:rFonts w:ascii="Times New Roman" w:hAnsi="Times New Roman" w:cs="Times New Roman"/>
          <w:b/>
          <w:bCs/>
          <w:sz w:val="24"/>
          <w:szCs w:val="24"/>
        </w:rPr>
        <w:t>МОНИТОРИНГ</w:t>
      </w:r>
    </w:p>
    <w:p w:rsidR="003A37C4" w:rsidRPr="008D2822" w:rsidRDefault="0054547C">
      <w:pPr>
        <w:rPr>
          <w:rFonts w:ascii="Times New Roman" w:hAnsi="Times New Roman" w:cs="Times New Roman"/>
          <w:bCs/>
          <w:sz w:val="24"/>
          <w:szCs w:val="24"/>
        </w:rPr>
      </w:pPr>
      <w:r w:rsidRPr="008D2822">
        <w:rPr>
          <w:rFonts w:ascii="Times New Roman" w:hAnsi="Times New Roman" w:cs="Times New Roman"/>
          <w:bCs/>
          <w:sz w:val="24"/>
          <w:szCs w:val="24"/>
        </w:rPr>
        <w:t>Методика Е.Н.</w:t>
      </w:r>
      <w:r w:rsidR="004F0D65">
        <w:rPr>
          <w:rFonts w:ascii="Times New Roman" w:hAnsi="Times New Roman" w:cs="Times New Roman"/>
          <w:bCs/>
          <w:sz w:val="24"/>
          <w:szCs w:val="24"/>
        </w:rPr>
        <w:t xml:space="preserve"> </w:t>
      </w:r>
      <w:r w:rsidRPr="008D2822">
        <w:rPr>
          <w:rFonts w:ascii="Times New Roman" w:hAnsi="Times New Roman" w:cs="Times New Roman"/>
          <w:bCs/>
          <w:sz w:val="24"/>
          <w:szCs w:val="24"/>
        </w:rPr>
        <w:t>Степановой для исследования удовлетворенности педагогов и родителей жизнедеятельностью в образовательном учреждении.</w:t>
      </w:r>
      <w:r w:rsidR="003A37C4" w:rsidRPr="008D2822">
        <w:rPr>
          <w:rFonts w:ascii="Times New Roman" w:hAnsi="Times New Roman" w:cs="Times New Roman"/>
          <w:bCs/>
          <w:sz w:val="24"/>
          <w:szCs w:val="24"/>
        </w:rPr>
        <w:br w:type="page"/>
      </w:r>
    </w:p>
    <w:p w:rsidR="0054547C" w:rsidRPr="008D2822" w:rsidRDefault="0054547C" w:rsidP="003A37C4">
      <w:pPr>
        <w:spacing w:after="0" w:line="240" w:lineRule="auto"/>
        <w:ind w:firstLine="708"/>
        <w:rPr>
          <w:rFonts w:ascii="Times New Roman" w:hAnsi="Times New Roman" w:cs="Times New Roman"/>
          <w:b/>
          <w:bCs/>
          <w:iCs/>
          <w:sz w:val="24"/>
          <w:szCs w:val="24"/>
        </w:rPr>
      </w:pPr>
      <w:r w:rsidRPr="008D2822">
        <w:rPr>
          <w:rFonts w:ascii="Times New Roman" w:hAnsi="Times New Roman" w:cs="Times New Roman"/>
          <w:b/>
          <w:bCs/>
          <w:iCs/>
          <w:sz w:val="24"/>
          <w:szCs w:val="24"/>
        </w:rPr>
        <w:lastRenderedPageBreak/>
        <w:t>2.2.</w:t>
      </w:r>
      <w:r w:rsidR="00AD5633" w:rsidRPr="008D2822">
        <w:rPr>
          <w:rFonts w:ascii="Times New Roman" w:hAnsi="Times New Roman" w:cs="Times New Roman"/>
          <w:b/>
          <w:bCs/>
          <w:iCs/>
          <w:sz w:val="24"/>
          <w:szCs w:val="24"/>
        </w:rPr>
        <w:t>5</w:t>
      </w:r>
      <w:r w:rsidRPr="008D2822">
        <w:rPr>
          <w:rFonts w:ascii="Times New Roman" w:hAnsi="Times New Roman" w:cs="Times New Roman"/>
          <w:b/>
          <w:bCs/>
          <w:iCs/>
          <w:sz w:val="24"/>
          <w:szCs w:val="24"/>
        </w:rPr>
        <w:t>. Программа формирования экологической культуры, здорового и безопасного образа жизни.</w:t>
      </w:r>
    </w:p>
    <w:p w:rsidR="0054547C" w:rsidRPr="008D2822" w:rsidRDefault="0054547C" w:rsidP="0054547C">
      <w:pPr>
        <w:spacing w:after="0" w:line="240" w:lineRule="auto"/>
        <w:ind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w:t>
      </w:r>
      <w:r w:rsidRPr="008D2822">
        <w:rPr>
          <w:rFonts w:ascii="Times New Roman" w:hAnsi="Times New Roman" w:cs="Times New Roman"/>
          <w:sz w:val="24"/>
          <w:szCs w:val="24"/>
          <w:shd w:val="clear" w:color="auto" w:fill="FFFFFF"/>
        </w:rPr>
        <w:t xml:space="preserve">развитие мотивации и готовности обучающихся повышать свою экологическую грамотность, действовать,  осознанно придерживаясь экологически безопасного образа жизни, ценить природу как источник красоты и  здоровья,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ребёнка. </w:t>
      </w:r>
    </w:p>
    <w:p w:rsidR="0054547C" w:rsidRPr="008D2822" w:rsidRDefault="0054547C" w:rsidP="0054547C">
      <w:pPr>
        <w:spacing w:after="0" w:line="240" w:lineRule="auto"/>
        <w:ind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В современном мире множество факторов, влияющих на здоровье человека: неблагоприятная экологическая обстановка, низкая санитарно-гигиеническая культура населения, удорожание жизни. Справиться с этим могут лишь знания, ставшие нормой жизни, осознанной повседневностью действий: избавление от вредных привычек, физические упражнения, закаливание организма, умение рационально организовывать свою жизнь и деятельность в соответствии со знаниями своего организма и гармоничным взаимодействием с природой. Школа  создаёт условия для обучения  и воспитания, комплекс мер и системных мероприятий, которые должны обеспечить  не только здоровьесберегающую образовательную  среду, но  и сформировать  у обучающихся необходимые знания, умения и навыки по здоровому образу жизни, элементарной экологической культуре, научить использовать полученные знания в повседневной жизни.</w:t>
      </w:r>
    </w:p>
    <w:p w:rsidR="0054547C" w:rsidRPr="008D2822" w:rsidRDefault="0054547C" w:rsidP="0054547C">
      <w:pPr>
        <w:spacing w:after="0" w:line="240" w:lineRule="auto"/>
        <w:ind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Данная программа ориентирована на всех участников образовательного процесса.  Она построена по принципу системы взаимосвязанных форм организации физического, психологического, нравственного, экологического воспитания, профилактики и пропаганды здорового образа жизни. Реализация программы позволяет объединить все блоки для обеспечения гуманистического характера образования, определяя приоритетной ценностью здоровье учащихся.</w:t>
      </w:r>
    </w:p>
    <w:p w:rsidR="0054547C" w:rsidRPr="008D2822" w:rsidRDefault="0054547C" w:rsidP="0054547C">
      <w:pPr>
        <w:spacing w:after="0" w:line="240" w:lineRule="auto"/>
        <w:ind w:firstLine="709"/>
        <w:jc w:val="both"/>
        <w:rPr>
          <w:rFonts w:ascii="Times New Roman" w:hAnsi="Times New Roman" w:cs="Times New Roman"/>
          <w:sz w:val="24"/>
          <w:szCs w:val="24"/>
          <w:shd w:val="clear" w:color="auto" w:fill="FFFFFF"/>
        </w:rPr>
      </w:pPr>
      <w:r w:rsidRPr="008D2822">
        <w:rPr>
          <w:rFonts w:ascii="Times New Roman" w:hAnsi="Times New Roman" w:cs="Times New Roman"/>
          <w:b/>
          <w:bCs/>
          <w:i/>
          <w:iCs/>
          <w:sz w:val="24"/>
          <w:szCs w:val="24"/>
          <w:shd w:val="clear" w:color="auto" w:fill="FFFFFF"/>
        </w:rPr>
        <w:t>Цель программы:</w:t>
      </w:r>
      <w:r w:rsidRPr="008D2822">
        <w:rPr>
          <w:rFonts w:ascii="Times New Roman" w:hAnsi="Times New Roman" w:cs="Times New Roman"/>
          <w:sz w:val="24"/>
          <w:szCs w:val="24"/>
          <w:shd w:val="clear" w:color="auto" w:fill="FFFFFF"/>
        </w:rPr>
        <w:t xml:space="preserve"> обеспечение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4547C" w:rsidRPr="008D2822" w:rsidRDefault="0054547C" w:rsidP="0054547C">
      <w:pPr>
        <w:spacing w:after="0" w:line="240" w:lineRule="auto"/>
        <w:ind w:firstLine="709"/>
        <w:jc w:val="both"/>
        <w:rPr>
          <w:rFonts w:ascii="Times New Roman" w:hAnsi="Times New Roman" w:cs="Times New Roman"/>
          <w:sz w:val="24"/>
          <w:szCs w:val="24"/>
          <w:shd w:val="clear" w:color="auto" w:fill="FFFFFF"/>
        </w:rPr>
      </w:pPr>
      <w:r w:rsidRPr="008D2822">
        <w:rPr>
          <w:rFonts w:ascii="Times New Roman" w:hAnsi="Times New Roman" w:cs="Times New Roman"/>
          <w:b/>
          <w:bCs/>
          <w:i/>
          <w:iCs/>
          <w:sz w:val="24"/>
          <w:szCs w:val="24"/>
          <w:shd w:val="clear" w:color="auto" w:fill="FFFFFF"/>
        </w:rPr>
        <w:t>Задачи программы:</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формирование представлений основ экологической культуры в процессе ознакомления с окружающим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формирование познавательного интереса и бережного отношения к природе;</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формирование представлений об основных компонентах культуры здоровья и здорового образа жизни;</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формирование представлений о рациональной организации режима дня, учебы и отдыха, двигательной активности;</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формирование установок на использование здорового питания;</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развитие потребности в занятиях физической культурой и спортом;</w:t>
      </w:r>
    </w:p>
    <w:p w:rsidR="0054547C" w:rsidRPr="008D2822" w:rsidRDefault="0054547C" w:rsidP="00AE19EE">
      <w:pPr>
        <w:pStyle w:val="21"/>
        <w:numPr>
          <w:ilvl w:val="0"/>
          <w:numId w:val="38"/>
        </w:numPr>
        <w:spacing w:after="0" w:line="240" w:lineRule="auto"/>
        <w:ind w:left="0" w:firstLine="709"/>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themeFill="background1"/>
        </w:rPr>
        <w:t>соблюдение здоровьесозидающих</w:t>
      </w:r>
      <w:r w:rsidRPr="008D2822">
        <w:rPr>
          <w:rFonts w:ascii="Times New Roman" w:hAnsi="Times New Roman" w:cs="Times New Roman"/>
          <w:sz w:val="24"/>
          <w:szCs w:val="24"/>
        </w:rPr>
        <w:t xml:space="preserve"> режимов дня;</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развитие готовности самостоятельно поддерживать свое здоровье на основе использования навыков личной гигиены; </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lastRenderedPageBreak/>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совершенствовать систему профилактической работы по формированию здорового образа жизни;</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проводить просветительскую работу по формированию навыков здорового образа жизни со всеми субъектами образовательного процесса;</w:t>
      </w:r>
    </w:p>
    <w:p w:rsidR="0054547C"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формировать у обучающихся потребности здорового образа жизни через урочную и внеурочную деятельность;</w:t>
      </w:r>
    </w:p>
    <w:p w:rsidR="003A37C4" w:rsidRPr="008D2822" w:rsidRDefault="0054547C" w:rsidP="00AE19EE">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осуществлять медико-физиологический и психолого-педагогический мониторинг за состоянием здоровья обучающихся.</w:t>
      </w:r>
    </w:p>
    <w:p w:rsidR="00AD5633" w:rsidRPr="008D2822" w:rsidRDefault="0054547C" w:rsidP="00AD5633">
      <w:pPr>
        <w:pStyle w:val="Default"/>
        <w:widowControl/>
        <w:suppressAutoHyphens w:val="0"/>
        <w:autoSpaceDE w:val="0"/>
        <w:autoSpaceDN w:val="0"/>
        <w:adjustRightInd w:val="0"/>
        <w:ind w:firstLine="709"/>
        <w:jc w:val="both"/>
        <w:rPr>
          <w:rFonts w:ascii="Times New Roman" w:hAnsi="Times New Roman" w:cs="Times New Roman"/>
          <w:b/>
          <w:bCs/>
        </w:rPr>
      </w:pPr>
      <w:r w:rsidRPr="008D2822">
        <w:rPr>
          <w:rFonts w:ascii="Times New Roman" w:hAnsi="Times New Roman" w:cs="Times New Roman"/>
          <w:b/>
          <w:bCs/>
          <w:u w:val="single"/>
        </w:rPr>
        <w:t>Принципы, которые легли в основу создания программы</w:t>
      </w:r>
      <w:r w:rsidRPr="008D2822">
        <w:rPr>
          <w:rFonts w:ascii="Times New Roman" w:hAnsi="Times New Roman" w:cs="Times New Roman"/>
          <w:b/>
          <w:bCs/>
        </w:rPr>
        <w:t>:</w:t>
      </w:r>
    </w:p>
    <w:p w:rsidR="0054547C" w:rsidRPr="008D2822" w:rsidRDefault="0054547C" w:rsidP="00AD5633">
      <w:pPr>
        <w:pStyle w:val="Default"/>
        <w:widowControl/>
        <w:suppressAutoHyphens w:val="0"/>
        <w:autoSpaceDE w:val="0"/>
        <w:autoSpaceDN w:val="0"/>
        <w:adjustRightInd w:val="0"/>
        <w:ind w:firstLine="709"/>
        <w:jc w:val="both"/>
        <w:rPr>
          <w:rFonts w:ascii="Times New Roman" w:hAnsi="Times New Roman" w:cs="Times New Roman"/>
        </w:rPr>
      </w:pPr>
      <w:r w:rsidRPr="008D2822">
        <w:rPr>
          <w:rFonts w:ascii="Times New Roman" w:hAnsi="Times New Roman" w:cs="Times New Roman"/>
          <w:iCs/>
        </w:rPr>
        <w:t>1. Принцип учета индивидуальных возможностей и способностей</w:t>
      </w:r>
      <w:r w:rsidRPr="008D2822">
        <w:rPr>
          <w:rFonts w:ascii="Times New Roman" w:hAnsi="Times New Roman" w:cs="Times New Roman"/>
          <w:i/>
          <w:iCs/>
        </w:rPr>
        <w:t xml:space="preserve"> школьников</w:t>
      </w:r>
      <w:r w:rsidRPr="008D2822">
        <w:rPr>
          <w:rFonts w:ascii="Times New Roman" w:hAnsi="Times New Roman" w:cs="Times New Roman"/>
        </w:rPr>
        <w:t> предусматривает поддержку всех обучающихся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54547C" w:rsidRPr="008D2822" w:rsidRDefault="0054547C" w:rsidP="003A37C4">
      <w:pPr>
        <w:pStyle w:val="Default"/>
        <w:ind w:firstLine="709"/>
        <w:jc w:val="both"/>
        <w:rPr>
          <w:rFonts w:ascii="Times New Roman" w:hAnsi="Times New Roman" w:cs="Times New Roman"/>
          <w:b/>
          <w:bCs/>
        </w:rPr>
      </w:pPr>
      <w:r w:rsidRPr="008D2822">
        <w:rPr>
          <w:rFonts w:ascii="Times New Roman" w:hAnsi="Times New Roman" w:cs="Times New Roman"/>
          <w:iCs/>
        </w:rPr>
        <w:t>2.Учет возрастных особенностей обучающихся</w:t>
      </w:r>
      <w:r w:rsidRPr="008D2822">
        <w:rPr>
          <w:rFonts w:ascii="Times New Roman" w:hAnsi="Times New Roman" w:cs="Times New Roman"/>
          <w:b/>
          <w:bCs/>
        </w:rPr>
        <w:t> </w:t>
      </w:r>
    </w:p>
    <w:p w:rsidR="0054547C" w:rsidRPr="008D2822" w:rsidRDefault="0054547C" w:rsidP="00AD5633">
      <w:pPr>
        <w:pStyle w:val="Default"/>
        <w:jc w:val="both"/>
        <w:rPr>
          <w:rFonts w:ascii="Times New Roman" w:hAnsi="Times New Roman" w:cs="Times New Roman"/>
        </w:rPr>
      </w:pPr>
      <w:r w:rsidRPr="008D2822">
        <w:rPr>
          <w:rFonts w:ascii="Times New Roman" w:hAnsi="Times New Roman" w:cs="Times New Roman"/>
          <w:iCs/>
        </w:rPr>
        <w:t>3. Создание образовательной среды, обеспечивающей снятие всех стрессобразующих факторов</w:t>
      </w:r>
      <w:r w:rsidRPr="008D2822">
        <w:rPr>
          <w:rFonts w:ascii="Times New Roman" w:hAnsi="Times New Roman" w:cs="Times New Roman"/>
          <w:b/>
          <w:bCs/>
        </w:rPr>
        <w:t> </w:t>
      </w:r>
      <w:r w:rsidRPr="008D2822">
        <w:rPr>
          <w:rFonts w:ascii="Times New Roman" w:hAnsi="Times New Roman" w:cs="Times New Roman"/>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w:t>
      </w:r>
      <w:r w:rsidR="00AD5633" w:rsidRPr="008D2822">
        <w:rPr>
          <w:rFonts w:ascii="Times New Roman" w:hAnsi="Times New Roman" w:cs="Times New Roman"/>
        </w:rPr>
        <w:t xml:space="preserve"> </w:t>
      </w:r>
      <w:r w:rsidRPr="008D2822">
        <w:rPr>
          <w:rFonts w:ascii="Times New Roman" w:hAnsi="Times New Roman" w:cs="Times New Roman"/>
        </w:rPr>
        <w:t>нормального психофизиологического состояния.</w:t>
      </w:r>
    </w:p>
    <w:p w:rsidR="00AD5633" w:rsidRPr="008D2822" w:rsidRDefault="0054547C" w:rsidP="00AD5633">
      <w:pPr>
        <w:pStyle w:val="Default"/>
        <w:jc w:val="both"/>
        <w:rPr>
          <w:rFonts w:ascii="Times New Roman" w:hAnsi="Times New Roman" w:cs="Times New Roman"/>
        </w:rPr>
      </w:pPr>
      <w:r w:rsidRPr="008D2822">
        <w:rPr>
          <w:rFonts w:ascii="Times New Roman" w:hAnsi="Times New Roman" w:cs="Times New Roman"/>
          <w:iCs/>
        </w:rPr>
        <w:t>4.Обеспечение мотивации образовательной деятельности.</w:t>
      </w:r>
      <w:r w:rsidRPr="008D2822">
        <w:rPr>
          <w:rFonts w:ascii="Times New Roman" w:hAnsi="Times New Roman" w:cs="Times New Roman"/>
          <w:b/>
          <w:bCs/>
        </w:rPr>
        <w:t> </w:t>
      </w:r>
      <w:r w:rsidRPr="008D2822">
        <w:rPr>
          <w:rFonts w:ascii="Times New Roman" w:hAnsi="Times New Roman" w:cs="Times New Roman"/>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w:t>
      </w:r>
      <w:r w:rsidR="00AD5633" w:rsidRPr="008D2822">
        <w:rPr>
          <w:rFonts w:ascii="Times New Roman" w:hAnsi="Times New Roman" w:cs="Times New Roman"/>
        </w:rPr>
        <w:t xml:space="preserve"> </w:t>
      </w:r>
      <w:r w:rsidRPr="008D2822">
        <w:rPr>
          <w:rFonts w:ascii="Times New Roman" w:hAnsi="Times New Roman" w:cs="Times New Roman"/>
        </w:rPr>
        <w:t>здоровью.</w:t>
      </w:r>
    </w:p>
    <w:p w:rsidR="0054547C" w:rsidRPr="008D2822" w:rsidRDefault="0054547C" w:rsidP="00AD5633">
      <w:pPr>
        <w:pStyle w:val="Default"/>
        <w:jc w:val="both"/>
        <w:rPr>
          <w:rFonts w:ascii="Times New Roman" w:hAnsi="Times New Roman" w:cs="Times New Roman"/>
        </w:rPr>
      </w:pPr>
      <w:r w:rsidRPr="008D2822">
        <w:rPr>
          <w:rFonts w:ascii="Times New Roman" w:hAnsi="Times New Roman" w:cs="Times New Roman"/>
          <w:iCs/>
        </w:rPr>
        <w:t>5.Построение учебно-воспитательного процесса в соответствии с закономерностями становления психических функций.</w:t>
      </w:r>
      <w:r w:rsidRPr="008D2822">
        <w:rPr>
          <w:rFonts w:ascii="Times New Roman" w:hAnsi="Times New Roman" w:cs="Times New Roman"/>
          <w:b/>
          <w:bCs/>
        </w:rPr>
        <w:t> </w:t>
      </w:r>
      <w:r w:rsidRPr="008D2822">
        <w:rPr>
          <w:rFonts w:ascii="Times New Roman" w:hAnsi="Times New Roman" w:cs="Times New Roman"/>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8D2822">
        <w:rPr>
          <w:rFonts w:ascii="Times New Roman" w:hAnsi="Times New Roman" w:cs="Times New Roman"/>
        </w:rPr>
        <w:br/>
      </w:r>
      <w:r w:rsidRPr="008D2822">
        <w:rPr>
          <w:rFonts w:ascii="Times New Roman" w:hAnsi="Times New Roman" w:cs="Times New Roman"/>
          <w:iCs/>
        </w:rPr>
        <w:t>6.    Рациональная организация двигательной активности</w:t>
      </w:r>
      <w:r w:rsidRPr="008D2822">
        <w:rPr>
          <w:rFonts w:ascii="Times New Roman" w:hAnsi="Times New Roman" w:cs="Times New Roman"/>
          <w:b/>
          <w:bCs/>
        </w:rPr>
        <w:t>. </w:t>
      </w:r>
      <w:r w:rsidRPr="008D2822">
        <w:rPr>
          <w:rFonts w:ascii="Times New Roman" w:hAnsi="Times New Roman" w:cs="Times New Roman"/>
        </w:rPr>
        <w:t>Сочетание методик оздоровления и воспитания позволяет добиться быстрой и стойкой адаптации ребенка к условиям школы</w:t>
      </w:r>
    </w:p>
    <w:p w:rsidR="0054547C" w:rsidRPr="008D2822" w:rsidRDefault="0054547C" w:rsidP="00AD5633">
      <w:pPr>
        <w:pStyle w:val="Default"/>
        <w:jc w:val="both"/>
        <w:rPr>
          <w:rFonts w:ascii="Times New Roman" w:hAnsi="Times New Roman" w:cs="Times New Roman"/>
          <w:b/>
          <w:bCs/>
          <w:i/>
          <w:iCs/>
        </w:rPr>
      </w:pPr>
      <w:r w:rsidRPr="008D2822">
        <w:rPr>
          <w:rFonts w:ascii="Times New Roman" w:hAnsi="Times New Roman" w:cs="Times New Roman"/>
          <w:iCs/>
        </w:rPr>
        <w:t>7.    Обеспечение адекватного восстановления сил.</w:t>
      </w:r>
      <w:r w:rsidRPr="008D2822">
        <w:rPr>
          <w:rFonts w:ascii="Times New Roman" w:hAnsi="Times New Roman" w:cs="Times New Roman"/>
          <w:b/>
          <w:bCs/>
        </w:rPr>
        <w:t> </w:t>
      </w:r>
      <w:r w:rsidRPr="008D2822">
        <w:rPr>
          <w:rFonts w:ascii="Times New Roman" w:hAnsi="Times New Roman" w:cs="Times New Roman"/>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54547C" w:rsidRPr="008D2822" w:rsidRDefault="0054547C" w:rsidP="0054547C">
      <w:pPr>
        <w:pStyle w:val="Default"/>
        <w:ind w:firstLine="709"/>
        <w:jc w:val="both"/>
        <w:rPr>
          <w:rFonts w:ascii="Times New Roman" w:hAnsi="Times New Roman" w:cs="Times New Roman"/>
          <w:b/>
          <w:bCs/>
          <w:i/>
          <w:iCs/>
        </w:rPr>
      </w:pPr>
    </w:p>
    <w:p w:rsidR="0054547C" w:rsidRPr="008D2822" w:rsidRDefault="0054547C" w:rsidP="0054547C">
      <w:pPr>
        <w:pStyle w:val="Default"/>
        <w:ind w:firstLine="709"/>
        <w:jc w:val="both"/>
        <w:rPr>
          <w:rFonts w:ascii="Times New Roman" w:hAnsi="Times New Roman" w:cs="Times New Roman"/>
          <w:b/>
          <w:bCs/>
          <w:i/>
          <w:iCs/>
        </w:rPr>
      </w:pPr>
      <w:r w:rsidRPr="008D2822">
        <w:rPr>
          <w:rFonts w:ascii="Times New Roman" w:hAnsi="Times New Roman" w:cs="Times New Roman"/>
          <w:b/>
          <w:bCs/>
          <w:i/>
          <w:iCs/>
        </w:rPr>
        <w:t>Исполнители, участники образовательного процесса:</w:t>
      </w:r>
    </w:p>
    <w:p w:rsidR="0054547C" w:rsidRPr="008D2822" w:rsidRDefault="0054547C" w:rsidP="00AE19EE">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 администрация школы;</w:t>
      </w:r>
    </w:p>
    <w:p w:rsidR="0054547C" w:rsidRPr="008D2822" w:rsidRDefault="0054547C" w:rsidP="00AE19EE">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 педагогический коллектив;</w:t>
      </w:r>
    </w:p>
    <w:p w:rsidR="0054547C" w:rsidRPr="008D2822" w:rsidRDefault="0054547C" w:rsidP="00AE19EE">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 медицинские сотрудники;</w:t>
      </w:r>
    </w:p>
    <w:p w:rsidR="0054547C" w:rsidRPr="008D2822" w:rsidRDefault="0054547C" w:rsidP="00AE19EE">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 учащиеся;</w:t>
      </w:r>
    </w:p>
    <w:p w:rsidR="0054547C" w:rsidRPr="008D2822" w:rsidRDefault="0054547C" w:rsidP="00AE19EE">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 xml:space="preserve"> родители.</w:t>
      </w:r>
    </w:p>
    <w:p w:rsidR="0054547C" w:rsidRPr="008D2822" w:rsidRDefault="0054547C" w:rsidP="0054547C">
      <w:pPr>
        <w:pStyle w:val="Default"/>
        <w:ind w:firstLine="709"/>
        <w:jc w:val="both"/>
        <w:rPr>
          <w:rFonts w:ascii="Times New Roman" w:hAnsi="Times New Roman" w:cs="Times New Roman"/>
        </w:rPr>
      </w:pPr>
    </w:p>
    <w:p w:rsidR="0054547C" w:rsidRPr="008D2822" w:rsidRDefault="0054547C" w:rsidP="0054547C">
      <w:pPr>
        <w:pStyle w:val="12"/>
        <w:ind w:firstLine="709"/>
        <w:jc w:val="both"/>
        <w:outlineLvl w:val="0"/>
        <w:rPr>
          <w:rFonts w:ascii="Times New Roman" w:hAnsi="Times New Roman" w:cs="Times New Roman"/>
          <w:b/>
          <w:bCs/>
          <w:iCs/>
          <w:sz w:val="24"/>
          <w:szCs w:val="24"/>
        </w:rPr>
      </w:pPr>
      <w:r w:rsidRPr="008D2822">
        <w:rPr>
          <w:rFonts w:ascii="Times New Roman" w:hAnsi="Times New Roman" w:cs="Times New Roman"/>
          <w:b/>
          <w:bCs/>
          <w:iCs/>
          <w:sz w:val="24"/>
          <w:szCs w:val="24"/>
        </w:rPr>
        <w:t>Уровни формирования   экологической культуры, здорового и безопасного образа жизни.</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b/>
          <w:bCs/>
          <w:sz w:val="24"/>
          <w:szCs w:val="24"/>
        </w:rPr>
        <w:t>Высокий уровень:</w:t>
      </w:r>
      <w:r w:rsidRPr="008D2822">
        <w:rPr>
          <w:rFonts w:ascii="Times New Roman" w:hAnsi="Times New Roman" w:cs="Times New Roman"/>
          <w:sz w:val="24"/>
          <w:szCs w:val="24"/>
        </w:rPr>
        <w:t xml:space="preserve"> у школьников выражены ответственное отношение к сохранению собственного здоровья и жизни, здоровья и жизни окружающих, постоянный интерес и мотивация </w:t>
      </w:r>
      <w:r w:rsidRPr="008D2822">
        <w:rPr>
          <w:rFonts w:ascii="Times New Roman" w:hAnsi="Times New Roman" w:cs="Times New Roman"/>
          <w:sz w:val="24"/>
          <w:szCs w:val="24"/>
        </w:rPr>
        <w:lastRenderedPageBreak/>
        <w:t>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исследовательской деятельности по данному направлению.</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b/>
          <w:bCs/>
          <w:sz w:val="24"/>
          <w:szCs w:val="24"/>
        </w:rPr>
        <w:t>Средний уровень</w:t>
      </w:r>
      <w:r w:rsidRPr="008D2822">
        <w:rPr>
          <w:rFonts w:ascii="Times New Roman" w:hAnsi="Times New Roman" w:cs="Times New Roman"/>
          <w:sz w:val="24"/>
          <w:szCs w:val="24"/>
        </w:rPr>
        <w:t>: 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экологической культуры,  владение знаниями, умениями и навыками сохранения здоровья и безопасности, недостаточно высокий уровень  деятельности по данному направлению.</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b/>
          <w:bCs/>
          <w:sz w:val="24"/>
          <w:szCs w:val="24"/>
        </w:rPr>
        <w:t>Низкий уровень</w:t>
      </w:r>
      <w:r w:rsidRPr="008D2822">
        <w:rPr>
          <w:rFonts w:ascii="Times New Roman" w:hAnsi="Times New Roman" w:cs="Times New Roman"/>
          <w:sz w:val="24"/>
          <w:szCs w:val="24"/>
        </w:rPr>
        <w:t>:</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54547C" w:rsidRPr="008D2822" w:rsidRDefault="0054547C" w:rsidP="0054547C">
      <w:pPr>
        <w:pStyle w:val="12"/>
        <w:ind w:firstLine="709"/>
        <w:jc w:val="both"/>
        <w:rPr>
          <w:rFonts w:ascii="Times New Roman" w:hAnsi="Times New Roman" w:cs="Times New Roman"/>
          <w:sz w:val="24"/>
          <w:szCs w:val="24"/>
        </w:rPr>
      </w:pPr>
    </w:p>
    <w:p w:rsidR="0054547C" w:rsidRPr="008D2822" w:rsidRDefault="0054547C" w:rsidP="003A37C4">
      <w:pPr>
        <w:spacing w:after="0" w:line="240" w:lineRule="auto"/>
        <w:ind w:firstLine="709"/>
        <w:jc w:val="both"/>
        <w:rPr>
          <w:rFonts w:ascii="Times New Roman" w:hAnsi="Times New Roman" w:cs="Times New Roman"/>
          <w:b/>
          <w:bCs/>
          <w:iCs/>
          <w:color w:val="000000"/>
          <w:sz w:val="24"/>
          <w:szCs w:val="24"/>
        </w:rPr>
      </w:pPr>
      <w:r w:rsidRPr="008D2822">
        <w:rPr>
          <w:rFonts w:ascii="Times New Roman" w:hAnsi="Times New Roman" w:cs="Times New Roman"/>
          <w:b/>
          <w:bCs/>
          <w:iCs/>
          <w:color w:val="000000"/>
          <w:sz w:val="24"/>
          <w:szCs w:val="24"/>
        </w:rPr>
        <w:t>Планируемые результаты.</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b/>
          <w:bCs/>
          <w:sz w:val="24"/>
          <w:szCs w:val="24"/>
        </w:rPr>
        <w:t>К личностным результатам</w:t>
      </w:r>
      <w:r w:rsidRPr="008D2822">
        <w:rPr>
          <w:rFonts w:ascii="Times New Roman" w:hAnsi="Times New Roman" w:cs="Times New Roman"/>
          <w:sz w:val="24"/>
          <w:szCs w:val="24"/>
        </w:rPr>
        <w:t xml:space="preserve"> обучающихся относятся:</w:t>
      </w:r>
    </w:p>
    <w:p w:rsidR="0054547C" w:rsidRPr="008D2822" w:rsidRDefault="0054547C" w:rsidP="0054547C">
      <w:pPr>
        <w:pStyle w:val="Default"/>
        <w:ind w:firstLine="709"/>
        <w:jc w:val="both"/>
        <w:rPr>
          <w:rFonts w:ascii="Times New Roman" w:hAnsi="Times New Roman" w:cs="Times New Roman"/>
          <w:b/>
          <w:bCs/>
          <w:i/>
          <w:iCs/>
        </w:rPr>
      </w:pPr>
      <w:r w:rsidRPr="008D2822">
        <w:rPr>
          <w:rFonts w:ascii="Times New Roman" w:hAnsi="Times New Roman" w:cs="Times New Roman"/>
        </w:rPr>
        <w:t xml:space="preserve">   - приобретение устойчивых навыков здоровьесбережения, обеспечение безопасной жизнедеятельности, как важного условия самореализации личности. </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сформированность мотивации к познанию закономерностей формирования и сохранения здоровья человека; </w:t>
      </w:r>
    </w:p>
    <w:p w:rsidR="0054547C" w:rsidRPr="008D2822" w:rsidRDefault="0054547C" w:rsidP="0054547C">
      <w:pPr>
        <w:shd w:val="clear" w:color="auto" w:fill="FFFFFF"/>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наличие ценностно-смысловых установок на здоровый и безопасный образ жизни; </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активная позиция в отношении сохранения собственного здоровья и здоровья окружающих; </w:t>
      </w:r>
    </w:p>
    <w:p w:rsidR="0054547C" w:rsidRPr="008D2822" w:rsidRDefault="0054547C" w:rsidP="0054547C">
      <w:pPr>
        <w:pStyle w:val="12"/>
        <w:tabs>
          <w:tab w:val="left" w:pos="709"/>
        </w:tabs>
        <w:ind w:firstLine="709"/>
        <w:jc w:val="both"/>
        <w:rPr>
          <w:rFonts w:ascii="Times New Roman" w:hAnsi="Times New Roman" w:cs="Times New Roman"/>
          <w:sz w:val="24"/>
          <w:szCs w:val="24"/>
        </w:rPr>
      </w:pPr>
      <w:r w:rsidRPr="008D2822">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xml:space="preserve">    - осознанное избегание обучающимися употребления ПАВ, алкоголя, табака;</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xml:space="preserve">    - рост физической, санитарно-гигиенической, экологической культуры учащихся;</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умений и</w:t>
      </w:r>
      <w:r w:rsidR="00D87BB9" w:rsidRPr="008D2822">
        <w:rPr>
          <w:rFonts w:ascii="Times New Roman" w:hAnsi="Times New Roman" w:cs="Times New Roman"/>
        </w:rPr>
        <w:t xml:space="preserve"> </w:t>
      </w:r>
      <w:r w:rsidRPr="008D2822">
        <w:rPr>
          <w:rFonts w:ascii="Times New Roman" w:hAnsi="Times New Roman" w:cs="Times New Roman"/>
        </w:rPr>
        <w:t>навыков обучающихся делать осознанный выбор поступков, поведения, позволяющих сохранять и укреплять здоровье;</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потребности ребенка безбоязненно обращаться к врачу по любым вопросам, связанным с особенностями роста и развития, состояния здоровья;</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xml:space="preserve">- сформированность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умения безопасного поведения в окружающей среде и простейших умений поведения в экстремальных (чрезвычайных) ситуациях;</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интереса к природе, природным явлениям, формам жизни, понимание активной роли человека в природе;</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ценностного отношения к природе и всем формам жизни;</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умений и навыков элементарного опыта природоохранительной деятельности;</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сформированность умений и навыков бережного отношения к растениям и животным.</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b/>
          <w:bCs/>
          <w:sz w:val="24"/>
          <w:szCs w:val="24"/>
        </w:rPr>
        <w:lastRenderedPageBreak/>
        <w:t>К предметным результатам</w:t>
      </w:r>
      <w:r w:rsidRPr="008D2822">
        <w:rPr>
          <w:rFonts w:ascii="Times New Roman" w:hAnsi="Times New Roman" w:cs="Times New Roman"/>
          <w:sz w:val="24"/>
          <w:szCs w:val="24"/>
        </w:rPr>
        <w:t xml:space="preserve"> относятся:</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овладение элементарными навыками адаптации в динамично меняющемся и развивающемся мире на основе наблюдений в природе, постановки опытов и т.д.;</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овладение основами грамотного поведения в природе и социуме, правил безопасного образа жизни;</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54547C" w:rsidRPr="008D2822" w:rsidRDefault="0054547C" w:rsidP="0054547C">
      <w:pPr>
        <w:pStyle w:val="12"/>
        <w:ind w:firstLine="709"/>
        <w:jc w:val="both"/>
        <w:rPr>
          <w:rFonts w:ascii="Times New Roman" w:hAnsi="Times New Roman" w:cs="Times New Roman"/>
          <w:sz w:val="24"/>
          <w:szCs w:val="24"/>
        </w:rPr>
      </w:pPr>
      <w:r w:rsidRPr="008D2822">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при общении с компьютером, от просмотра телепередач, участия в азартных играх;</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сформированы представления с учётом принципа информационной безопасности о негативных факторах риска здоровью детей (снижение двигательной активности, курение, алкоголь, наркотики, и другие психотропные вещества, инфекционные заболевания, переутомление и т. п.), о существовании и причинах возникновения зависимости от табака, алкоголя и других психотропных веществ, их пагубном влиянии на здоровье;</w:t>
      </w:r>
    </w:p>
    <w:p w:rsidR="0054547C" w:rsidRPr="008D2822" w:rsidRDefault="0054547C" w:rsidP="0054547C">
      <w:pPr>
        <w:pStyle w:val="Default"/>
        <w:ind w:firstLine="709"/>
        <w:jc w:val="both"/>
        <w:rPr>
          <w:rFonts w:ascii="Times New Roman" w:hAnsi="Times New Roman" w:cs="Times New Roman"/>
        </w:rPr>
      </w:pPr>
      <w:r w:rsidRPr="008D2822">
        <w:rPr>
          <w:rFonts w:ascii="Times New Roman" w:hAnsi="Times New Roman" w:cs="Times New Roman"/>
        </w:rPr>
        <w:t>- сформированы представления об основных компонентах здорового образа жизни и культуры здоровья;</w:t>
      </w:r>
    </w:p>
    <w:p w:rsidR="0054547C" w:rsidRPr="008D2822" w:rsidRDefault="0054547C" w:rsidP="0054547C">
      <w:pPr>
        <w:pStyle w:val="Default"/>
        <w:ind w:firstLine="709"/>
        <w:jc w:val="both"/>
        <w:rPr>
          <w:rFonts w:ascii="Times New Roman" w:hAnsi="Times New Roman" w:cs="Times New Roman"/>
          <w:b/>
          <w:bCs/>
          <w:i/>
          <w:iCs/>
        </w:rPr>
      </w:pPr>
      <w:r w:rsidRPr="008D2822">
        <w:rPr>
          <w:rFonts w:ascii="Times New Roman" w:hAnsi="Times New Roman" w:cs="Times New Roman"/>
        </w:rPr>
        <w:t xml:space="preserve">А так же: </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b/>
          <w:bCs/>
          <w:i/>
          <w:iCs/>
        </w:rPr>
      </w:pPr>
      <w:r w:rsidRPr="008D2822">
        <w:rPr>
          <w:rFonts w:ascii="Times New Roman" w:hAnsi="Times New Roman" w:cs="Times New Roman"/>
        </w:rPr>
        <w:t>снижение заболеваемости и стабилизация здоровья учащихся;</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b/>
          <w:bCs/>
          <w:i/>
          <w:iCs/>
        </w:rPr>
      </w:pPr>
      <w:r w:rsidRPr="008D2822">
        <w:rPr>
          <w:rFonts w:ascii="Times New Roman" w:hAnsi="Times New Roman" w:cs="Times New Roman"/>
        </w:rPr>
        <w:t>повышение качества обучения за счёт внедрения здоровьесберегающих, здоровьеформирующих технологий, снижения факторов негативного воздействия процесса обучения и воспитания на психофизиологический статус учащихся;</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b/>
          <w:bCs/>
          <w:i/>
          <w:iCs/>
        </w:rPr>
      </w:pPr>
      <w:r w:rsidRPr="008D2822">
        <w:rPr>
          <w:rFonts w:ascii="Times New Roman" w:hAnsi="Times New Roman" w:cs="Times New Roman"/>
        </w:rPr>
        <w:t>внедрение методик по ранней диагностике предрасположенности учащихся к вредным привычкам;</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b/>
          <w:bCs/>
          <w:i/>
          <w:iCs/>
        </w:rPr>
      </w:pPr>
      <w:r w:rsidRPr="008D2822">
        <w:rPr>
          <w:rFonts w:ascii="Times New Roman" w:hAnsi="Times New Roman" w:cs="Times New Roman"/>
        </w:rPr>
        <w:t>своевременное оказание помощи учащимся группы риска;</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b/>
          <w:bCs/>
          <w:i/>
          <w:iCs/>
        </w:rPr>
      </w:pPr>
      <w:r w:rsidRPr="008D2822">
        <w:rPr>
          <w:rFonts w:ascii="Times New Roman" w:hAnsi="Times New Roman" w:cs="Times New Roman"/>
        </w:rPr>
        <w:t>создание банка рекомендаций для администрации школы, педагогов предметников, родителей, позволяющие систематизировать работу по проблеме  здоровьесбережения;</w:t>
      </w:r>
    </w:p>
    <w:p w:rsidR="0054547C" w:rsidRPr="008D2822" w:rsidRDefault="0054547C" w:rsidP="00AE19EE">
      <w:pPr>
        <w:pStyle w:val="Default"/>
        <w:widowControl/>
        <w:numPr>
          <w:ilvl w:val="0"/>
          <w:numId w:val="40"/>
        </w:numPr>
        <w:suppressAutoHyphens w:val="0"/>
        <w:autoSpaceDE w:val="0"/>
        <w:autoSpaceDN w:val="0"/>
        <w:adjustRightInd w:val="0"/>
        <w:ind w:left="0" w:firstLine="709"/>
        <w:jc w:val="both"/>
        <w:rPr>
          <w:rFonts w:ascii="Times New Roman" w:hAnsi="Times New Roman" w:cs="Times New Roman"/>
        </w:rPr>
      </w:pPr>
      <w:r w:rsidRPr="008D2822">
        <w:rPr>
          <w:rFonts w:ascii="Times New Roman" w:hAnsi="Times New Roman" w:cs="Times New Roman"/>
        </w:rPr>
        <w:t>рост устойчивого интереса и потребностей к занятиям физкультурой и спортом;</w:t>
      </w:r>
    </w:p>
    <w:p w:rsidR="0054547C" w:rsidRPr="008D2822" w:rsidRDefault="0054547C" w:rsidP="0054547C">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Целостность системы формирования экологической культуры, здорового и безопасного образа жизни обучающихся включает:</w:t>
      </w:r>
    </w:p>
    <w:p w:rsidR="0054547C" w:rsidRPr="008D2822" w:rsidRDefault="0054547C" w:rsidP="00AE19EE">
      <w:pPr>
        <w:pStyle w:val="21"/>
        <w:numPr>
          <w:ilvl w:val="0"/>
          <w:numId w:val="42"/>
        </w:numPr>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системность деятельности по вопросам здоровьясбережения (отражены в основной образовательной программе общего образования, уставе и локальных актах направлений деятельности школы, обеспечивающих сохранение и укрепление здоровья, безопасный образ жизни обучающихся);</w:t>
      </w:r>
    </w:p>
    <w:p w:rsidR="0054547C" w:rsidRPr="008D2822" w:rsidRDefault="0054547C" w:rsidP="00AE19EE">
      <w:pPr>
        <w:pStyle w:val="21"/>
        <w:numPr>
          <w:ilvl w:val="0"/>
          <w:numId w:val="42"/>
        </w:numPr>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взаимодействие школы с органами исполнительной власти, правоохранительными органами,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укрепления здоровья, безопасного образа жизни обучающихся;</w:t>
      </w:r>
    </w:p>
    <w:p w:rsidR="0054547C" w:rsidRPr="008D2822" w:rsidRDefault="0054547C" w:rsidP="00AE19EE">
      <w:pPr>
        <w:pStyle w:val="21"/>
        <w:numPr>
          <w:ilvl w:val="0"/>
          <w:numId w:val="42"/>
        </w:numPr>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преемственность и непрерывность обучения здоровому и безопасному образу жизни на различных уровнях образования;</w:t>
      </w:r>
    </w:p>
    <w:p w:rsidR="0054547C" w:rsidRPr="008D2822" w:rsidRDefault="0054547C" w:rsidP="00AE19EE">
      <w:pPr>
        <w:pStyle w:val="21"/>
        <w:numPr>
          <w:ilvl w:val="0"/>
          <w:numId w:val="42"/>
        </w:numPr>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комплексный подход в оказании психолого-педагогической, медицинской и социальной поддержки всех</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групп обучающихся;</w:t>
      </w:r>
    </w:p>
    <w:p w:rsidR="0054547C" w:rsidRPr="008D2822" w:rsidRDefault="0054547C" w:rsidP="00AE19EE">
      <w:pPr>
        <w:pStyle w:val="21"/>
        <w:numPr>
          <w:ilvl w:val="0"/>
          <w:numId w:val="42"/>
        </w:numPr>
        <w:spacing w:after="0" w:line="240" w:lineRule="auto"/>
        <w:ind w:left="0" w:firstLine="709"/>
        <w:jc w:val="both"/>
        <w:rPr>
          <w:rFonts w:ascii="Times New Roman" w:hAnsi="Times New Roman" w:cs="Times New Roman"/>
          <w:sz w:val="24"/>
          <w:szCs w:val="24"/>
        </w:rPr>
      </w:pPr>
      <w:r w:rsidRPr="008D2822">
        <w:rPr>
          <w:rFonts w:ascii="Times New Roman" w:hAnsi="Times New Roman" w:cs="Times New Roman"/>
          <w:sz w:val="24"/>
          <w:szCs w:val="24"/>
        </w:rPr>
        <w:t>непрерывность отслеживания сформированности здорового и безопасного образа жизни обучающихся.</w:t>
      </w:r>
    </w:p>
    <w:p w:rsidR="0054547C" w:rsidRPr="008D2822" w:rsidRDefault="0054547C" w:rsidP="0054547C">
      <w:pPr>
        <w:spacing w:after="0" w:line="240" w:lineRule="auto"/>
        <w:ind w:firstLine="709"/>
        <w:jc w:val="both"/>
        <w:rPr>
          <w:rFonts w:ascii="Times New Roman" w:hAnsi="Times New Roman" w:cs="Times New Roman"/>
          <w:sz w:val="24"/>
          <w:szCs w:val="24"/>
        </w:rPr>
      </w:pPr>
    </w:p>
    <w:p w:rsidR="0054547C" w:rsidRPr="008D2822" w:rsidRDefault="0054547C" w:rsidP="0054547C">
      <w:pPr>
        <w:tabs>
          <w:tab w:val="left" w:pos="1155"/>
        </w:tabs>
        <w:spacing w:after="0"/>
        <w:jc w:val="both"/>
        <w:rPr>
          <w:rFonts w:ascii="Times New Roman" w:hAnsi="Times New Roman" w:cs="Times New Roman"/>
          <w:b/>
          <w:bCs/>
          <w:i/>
          <w:iCs/>
          <w:sz w:val="24"/>
          <w:szCs w:val="24"/>
        </w:rPr>
      </w:pPr>
      <w:r w:rsidRPr="008D2822">
        <w:rPr>
          <w:rFonts w:ascii="Times New Roman" w:hAnsi="Times New Roman" w:cs="Times New Roman"/>
          <w:sz w:val="24"/>
          <w:szCs w:val="24"/>
        </w:rPr>
        <w:tab/>
      </w:r>
      <w:r w:rsidRPr="008D2822">
        <w:rPr>
          <w:rFonts w:ascii="Times New Roman" w:hAnsi="Times New Roman" w:cs="Times New Roman"/>
          <w:b/>
          <w:bCs/>
          <w:i/>
          <w:iCs/>
          <w:sz w:val="24"/>
          <w:szCs w:val="24"/>
        </w:rPr>
        <w:t>Основные направления и формы реализации программы.</w:t>
      </w:r>
    </w:p>
    <w:p w:rsidR="0054547C" w:rsidRPr="008D2822" w:rsidRDefault="0054547C" w:rsidP="0054547C">
      <w:pPr>
        <w:autoSpaceDE w:val="0"/>
        <w:autoSpaceDN w:val="0"/>
        <w:adjustRightInd w:val="0"/>
        <w:spacing w:after="0" w:line="240" w:lineRule="auto"/>
        <w:ind w:firstLine="284"/>
        <w:jc w:val="both"/>
        <w:rPr>
          <w:rFonts w:ascii="Times New Roman" w:hAnsi="Times New Roman" w:cs="Times New Roman"/>
          <w:sz w:val="24"/>
          <w:szCs w:val="24"/>
        </w:rPr>
      </w:pPr>
      <w:r w:rsidRPr="008D2822">
        <w:rPr>
          <w:rFonts w:ascii="Times New Roman" w:hAnsi="Times New Roman" w:cs="Times New Roman"/>
          <w:sz w:val="24"/>
          <w:szCs w:val="24"/>
        </w:rPr>
        <w:t>Системная работа на ступени начального общего образования по формированию экологической</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 xml:space="preserve">культуры, здорового и безопасного образа жизни представлена в виде </w:t>
      </w:r>
      <w:r w:rsidRPr="008D2822">
        <w:rPr>
          <w:rFonts w:ascii="Times New Roman" w:hAnsi="Times New Roman" w:cs="Times New Roman"/>
          <w:b/>
          <w:bCs/>
          <w:sz w:val="24"/>
          <w:szCs w:val="24"/>
        </w:rPr>
        <w:t>блоков</w:t>
      </w:r>
      <w:r w:rsidRPr="008D2822">
        <w:rPr>
          <w:rFonts w:ascii="Times New Roman" w:hAnsi="Times New Roman" w:cs="Times New Roman"/>
          <w:sz w:val="24"/>
          <w:szCs w:val="24"/>
        </w:rPr>
        <w:t xml:space="preserve"> – направлений:  </w:t>
      </w:r>
    </w:p>
    <w:p w:rsidR="0054547C" w:rsidRPr="008D2822" w:rsidRDefault="00B71A39" w:rsidP="0054547C">
      <w:pPr>
        <w:tabs>
          <w:tab w:val="left" w:pos="1155"/>
        </w:tabs>
        <w:spacing w:after="0"/>
        <w:jc w:val="both"/>
        <w:rPr>
          <w:rFonts w:ascii="Times New Roman" w:hAnsi="Times New Roman" w:cs="Times New Roman"/>
          <w:b/>
          <w:bCs/>
          <w:i/>
          <w:iCs/>
          <w:sz w:val="24"/>
          <w:szCs w:val="24"/>
        </w:rPr>
      </w:pPr>
      <w:r>
        <w:rPr>
          <w:rFonts w:ascii="Times New Roman" w:hAnsi="Times New Roman" w:cs="Times New Roman"/>
          <w:noProof/>
          <w:sz w:val="24"/>
          <w:szCs w:val="24"/>
        </w:rPr>
        <w:lastRenderedPageBreak/>
        <w:pict>
          <v:rect id="Прямоугольник 12" o:spid="_x0000_s1027" style="position:absolute;left:0;text-align:left;margin-left:19.2pt;margin-top:2.05pt;width:440.65pt;height:4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">
            <v:textbox style="mso-next-textbox:#Прямоугольник 12">
              <w:txbxContent>
                <w:p w:rsidR="009A1A70" w:rsidRPr="0026533C" w:rsidRDefault="009A1A70" w:rsidP="0054547C">
                  <w:pPr>
                    <w:jc w:val="center"/>
                    <w:rPr>
                      <w:rFonts w:ascii="Times New Roman" w:hAnsi="Times New Roman" w:cs="Times New Roman"/>
                      <w:b/>
                      <w:bCs/>
                      <w:sz w:val="28"/>
                      <w:szCs w:val="28"/>
                    </w:rPr>
                  </w:pPr>
                  <w:r w:rsidRPr="0026533C">
                    <w:rPr>
                      <w:rFonts w:ascii="Times New Roman" w:hAnsi="Times New Roman" w:cs="Times New Roman"/>
                      <w:b/>
                      <w:bCs/>
                      <w:sz w:val="28"/>
                      <w:szCs w:val="28"/>
                    </w:rPr>
                    <w:t>Формирование экологической культуры, здорового и безопасного образа жизни</w:t>
                  </w:r>
                </w:p>
                <w:p w:rsidR="009A1A70" w:rsidRDefault="009A1A70" w:rsidP="0054547C"/>
              </w:txbxContent>
            </v:textbox>
          </v:rect>
        </w:pict>
      </w:r>
    </w:p>
    <w:p w:rsidR="0054547C" w:rsidRPr="008D2822" w:rsidRDefault="00B71A39" w:rsidP="0054547C">
      <w:pPr>
        <w:tabs>
          <w:tab w:val="left" w:pos="1155"/>
        </w:tabs>
        <w:jc w:val="both"/>
        <w:rPr>
          <w:rFonts w:ascii="Times New Roman" w:hAnsi="Times New Roman" w:cs="Times New Roman"/>
          <w:b/>
          <w:bCs/>
          <w:i/>
          <w:iCs/>
          <w:sz w:val="24"/>
          <w:szCs w:val="24"/>
        </w:rPr>
      </w:pPr>
      <w:r>
        <w:rPr>
          <w:rFonts w:ascii="Times New Roman" w:hAnsi="Times New Roman" w:cs="Times New Roman"/>
          <w:noProof/>
          <w:sz w:val="24"/>
          <w:szCs w:val="24"/>
        </w:rPr>
        <w:pict>
          <v:line id="Прямая соединительная линия 11" o:spid="_x0000_s1031" style="position:absolute;left:0;text-align:left;z-index:251653120;visibility:visible" from="332.7pt,25.65pt" to="33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">
            <v:stroke endarrow="block"/>
          </v:line>
        </w:pict>
      </w:r>
      <w:r>
        <w:rPr>
          <w:rFonts w:ascii="Times New Roman" w:hAnsi="Times New Roman" w:cs="Times New Roman"/>
          <w:noProof/>
          <w:sz w:val="24"/>
          <w:szCs w:val="24"/>
        </w:rPr>
        <w:pict>
          <v:line id="Прямая соединительная линия 10" o:spid="_x0000_s1032" style="position:absolute;left:0;text-align:left;z-index:251654144;visibility:visible" from="427.2pt,25.65pt" to="427.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">
            <v:stroke endarrow="block"/>
          </v:line>
        </w:pict>
      </w:r>
      <w:r>
        <w:rPr>
          <w:rFonts w:ascii="Times New Roman" w:hAnsi="Times New Roman" w:cs="Times New Roman"/>
          <w:noProof/>
          <w:sz w:val="24"/>
          <w:szCs w:val="24"/>
        </w:rPr>
        <w:pict>
          <v:line id="Прямая соединительная линия 9" o:spid="_x0000_s1030" style="position:absolute;left:0;text-align:left;z-index:251655168;visibility:visible" from="238.2pt,25.65pt" to="238.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HwXgIAAHkEAAAOAAAAZHJzL2Uyb0RvYy54bWysVMFuEzEQvSPxD5bv6WZD0jarbhDKJlwK&#10;VGr5AMf2Zi28tmW72UQICTgj9RP4BQ4gVSrwDZs/YuxsAoULQuTgjMfjN2/ejPfs8bqWaMWtE1rl&#10;OD3qY8QV1UyoZY5fXs17p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">
            <v:stroke endarrow="block"/>
          </v:line>
        </w:pict>
      </w:r>
      <w:r>
        <w:rPr>
          <w:rFonts w:ascii="Times New Roman" w:hAnsi="Times New Roman" w:cs="Times New Roman"/>
          <w:noProof/>
          <w:sz w:val="24"/>
          <w:szCs w:val="24"/>
        </w:rPr>
        <w:pict>
          <v:line id="Прямая соединительная линия 8" o:spid="_x0000_s1029" style="position:absolute;left:0;text-align:left;z-index:251656192;visibility:visible" from="122.7pt,25.65pt" to="12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">
            <v:stroke endarrow="block"/>
          </v:line>
        </w:pict>
      </w:r>
      <w:r>
        <w:rPr>
          <w:rFonts w:ascii="Times New Roman" w:hAnsi="Times New Roman" w:cs="Times New Roman"/>
          <w:noProof/>
          <w:sz w:val="24"/>
          <w:szCs w:val="24"/>
        </w:rPr>
        <w:pict>
          <v:line id="Прямая соединительная линия 7" o:spid="_x0000_s1028" style="position:absolute;left:0;text-align:left;z-index:251657216;visibility:visible" from="19.2pt,25.65pt" to="19.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CsXwIAAHkEAAAOAAAAZHJzL2Uyb0RvYy54bWysVMFuEzEQvSPxD5bv6WZD0rSrbhDKJlwK&#10;VGr5AMf2Zi28tmW72UQICTgj9RP4BQ4gVSrwDZs/YuxsAoULQuTgjMfjN2/ejPfs8bqWaMWtE1rl&#10;OD3qY8QV1UyoZY5fXs17J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">
            <v:stroke endarrow="block"/>
          </v:line>
        </w:pict>
      </w:r>
    </w:p>
    <w:p w:rsidR="0054547C" w:rsidRPr="008D2822" w:rsidRDefault="00B71A39" w:rsidP="0054547C">
      <w:pPr>
        <w:tabs>
          <w:tab w:val="left" w:pos="1155"/>
        </w:tabs>
        <w:jc w:val="both"/>
        <w:rPr>
          <w:rFonts w:ascii="Times New Roman" w:hAnsi="Times New Roman" w:cs="Times New Roman"/>
          <w:b/>
          <w:bCs/>
          <w:i/>
          <w:iCs/>
          <w:sz w:val="24"/>
          <w:szCs w:val="24"/>
        </w:rPr>
      </w:pPr>
      <w:r>
        <w:rPr>
          <w:rFonts w:ascii="Times New Roman" w:hAnsi="Times New Roman" w:cs="Times New Roman"/>
          <w:noProof/>
          <w:sz w:val="24"/>
          <w:szCs w:val="24"/>
        </w:rPr>
        <w:pict>
          <v:rect id="Прямоугольник 5" o:spid="_x0000_s1037" style="position:absolute;left:0;text-align:left;margin-left:396.45pt;margin-top:27.15pt;width:110.45pt;height:131.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">
            <v:textbox style="mso-next-textbox:#Прямоугольник 5">
              <w:txbxContent>
                <w:p w:rsidR="009A1A70" w:rsidRPr="00F849F3" w:rsidRDefault="009A1A70" w:rsidP="0054547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w:t>
                  </w:r>
                  <w:r>
                    <w:rPr>
                      <w:rFonts w:ascii="Times New Roman" w:hAnsi="Times New Roman" w:cs="Times New Roman"/>
                      <w:b/>
                      <w:bCs/>
                      <w:sz w:val="20"/>
                      <w:szCs w:val="20"/>
                    </w:rPr>
                    <w:t>и методическая работа с педагогами</w:t>
                  </w:r>
                </w:p>
                <w:p w:rsidR="009A1A70" w:rsidRPr="00F849F3" w:rsidRDefault="009A1A70" w:rsidP="0054547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9A1A70" w:rsidRPr="00F849F3" w:rsidRDefault="009A1A70" w:rsidP="0054547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9A1A70" w:rsidRDefault="009A1A70" w:rsidP="0054547C">
                  <w:pPr>
                    <w:spacing w:after="0"/>
                    <w:jc w:val="center"/>
                    <w:rPr>
                      <w:b/>
                      <w:bCs/>
                    </w:rPr>
                  </w:pPr>
                </w:p>
              </w:txbxContent>
            </v:textbox>
          </v:rect>
        </w:pict>
      </w:r>
      <w:r>
        <w:rPr>
          <w:rFonts w:ascii="Times New Roman" w:hAnsi="Times New Roman" w:cs="Times New Roman"/>
          <w:noProof/>
          <w:sz w:val="24"/>
          <w:szCs w:val="24"/>
        </w:rPr>
        <w:pict>
          <v:rect id="Прямоугольник 6" o:spid="_x0000_s1034" style="position:absolute;left:0;text-align:left;margin-left:80.7pt;margin-top:27.15pt;width:90.75pt;height:13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">
            <v:textbox style="mso-next-textbox:#Прямоугольник 6">
              <w:txbxContent>
                <w:p w:rsidR="009A1A70" w:rsidRPr="00F849F3" w:rsidRDefault="009A1A70" w:rsidP="0054547C">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учебной деятельности обучающихся.</w:t>
                  </w:r>
                </w:p>
                <w:p w:rsidR="009A1A70" w:rsidRDefault="009A1A70" w:rsidP="0054547C">
                  <w:pPr>
                    <w:spacing w:after="0" w:line="240" w:lineRule="auto"/>
                    <w:rPr>
                      <w:rFonts w:ascii="Times New Roman" w:hAnsi="Times New Roman" w:cs="Times New Roman"/>
                      <w:sz w:val="20"/>
                      <w:szCs w:val="20"/>
                    </w:rPr>
                  </w:pPr>
                </w:p>
                <w:p w:rsidR="009A1A70" w:rsidRPr="00F849F3" w:rsidRDefault="009A1A70" w:rsidP="0054547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p>
                <w:p w:rsidR="009A1A70" w:rsidRPr="00B16296" w:rsidRDefault="009A1A70" w:rsidP="0054547C">
                  <w:pPr>
                    <w:spacing w:after="0"/>
                    <w:jc w:val="center"/>
                    <w:rPr>
                      <w:sz w:val="20"/>
                      <w:szCs w:val="20"/>
                    </w:rPr>
                  </w:pPr>
                </w:p>
              </w:txbxContent>
            </v:textbox>
          </v:rect>
        </w:pict>
      </w:r>
    </w:p>
    <w:p w:rsidR="0054547C" w:rsidRPr="008D2822" w:rsidRDefault="00B71A39" w:rsidP="0054547C">
      <w:pPr>
        <w:tabs>
          <w:tab w:val="left" w:pos="1155"/>
        </w:tabs>
        <w:jc w:val="both"/>
        <w:rPr>
          <w:rFonts w:ascii="Times New Roman" w:hAnsi="Times New Roman" w:cs="Times New Roman"/>
          <w:b/>
          <w:bCs/>
          <w:i/>
          <w:iCs/>
          <w:sz w:val="24"/>
          <w:szCs w:val="24"/>
        </w:rPr>
      </w:pPr>
      <w:r>
        <w:rPr>
          <w:rFonts w:ascii="Times New Roman" w:hAnsi="Times New Roman" w:cs="Times New Roman"/>
          <w:noProof/>
          <w:sz w:val="24"/>
          <w:szCs w:val="24"/>
        </w:rPr>
        <w:pict>
          <v:rect id="Прямоугольник 4" o:spid="_x0000_s1036" style="position:absolute;left:0;text-align:left;margin-left:292.95pt;margin-top:-.6pt;width:96.75pt;height:13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">
            <v:textbox style="mso-next-textbox:#Прямоугольник 4">
              <w:txbxContent>
                <w:p w:rsidR="009A1A70" w:rsidRPr="00F849F3" w:rsidRDefault="009A1A70" w:rsidP="0054547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 работа с родителями</w:t>
                  </w:r>
                </w:p>
                <w:p w:rsidR="009A1A70" w:rsidRPr="00F849F3" w:rsidRDefault="009A1A70" w:rsidP="0054547C">
                  <w:pPr>
                    <w:spacing w:after="0"/>
                    <w:jc w:val="center"/>
                    <w:rPr>
                      <w:rFonts w:ascii="Times New Roman" w:hAnsi="Times New Roman" w:cs="Times New Roman"/>
                      <w:b/>
                      <w:bCs/>
                      <w:sz w:val="20"/>
                      <w:szCs w:val="20"/>
                    </w:rPr>
                  </w:pPr>
                </w:p>
                <w:p w:rsidR="009A1A70" w:rsidRPr="00F849F3" w:rsidRDefault="009A1A70" w:rsidP="0054547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9A1A70" w:rsidRPr="00F849F3" w:rsidRDefault="009A1A70" w:rsidP="0054547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9A1A70" w:rsidRDefault="009A1A70" w:rsidP="0054547C">
                  <w:pPr>
                    <w:spacing w:after="0"/>
                    <w:jc w:val="center"/>
                    <w:rPr>
                      <w:i/>
                      <w:iCs/>
                      <w:sz w:val="20"/>
                      <w:szCs w:val="20"/>
                    </w:rPr>
                  </w:pPr>
                </w:p>
              </w:txbxContent>
            </v:textbox>
          </v:rect>
        </w:pict>
      </w:r>
      <w:r>
        <w:rPr>
          <w:rFonts w:ascii="Times New Roman" w:hAnsi="Times New Roman" w:cs="Times New Roman"/>
          <w:noProof/>
          <w:sz w:val="24"/>
          <w:szCs w:val="24"/>
        </w:rPr>
        <w:pict>
          <v:rect id="Прямоугольник 3" o:spid="_x0000_s1035" style="position:absolute;left:0;text-align:left;margin-left:183.45pt;margin-top:-.6pt;width:102pt;height:1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">
            <v:textbox style="mso-next-textbox:#Прямоугольник 3">
              <w:txbxContent>
                <w:p w:rsidR="009A1A70" w:rsidRPr="00F849F3" w:rsidRDefault="009A1A70" w:rsidP="0054547C">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внеучебной деятельности обучающихся.</w:t>
                  </w:r>
                </w:p>
                <w:p w:rsidR="009A1A70" w:rsidRDefault="009A1A70" w:rsidP="0054547C">
                  <w:pPr>
                    <w:spacing w:after="0" w:line="240" w:lineRule="auto"/>
                    <w:rPr>
                      <w:rFonts w:ascii="Times New Roman" w:hAnsi="Times New Roman" w:cs="Times New Roman"/>
                      <w:sz w:val="20"/>
                      <w:szCs w:val="20"/>
                    </w:rPr>
                  </w:pPr>
                </w:p>
                <w:p w:rsidR="009A1A70" w:rsidRPr="00F849F3" w:rsidRDefault="009A1A70" w:rsidP="0054547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r>
                    <w:rPr>
                      <w:rFonts w:ascii="Times New Roman" w:hAnsi="Times New Roman" w:cs="Times New Roman"/>
                      <w:sz w:val="20"/>
                      <w:szCs w:val="20"/>
                    </w:rPr>
                    <w:t>, библиотекарь.</w:t>
                  </w:r>
                </w:p>
                <w:p w:rsidR="009A1A70" w:rsidRDefault="009A1A70" w:rsidP="0054547C">
                  <w:pPr>
                    <w:spacing w:after="0"/>
                    <w:jc w:val="center"/>
                    <w:rPr>
                      <w:i/>
                      <w:iCs/>
                      <w:sz w:val="20"/>
                      <w:szCs w:val="20"/>
                    </w:rPr>
                  </w:pPr>
                </w:p>
              </w:txbxContent>
            </v:textbox>
          </v:rect>
        </w:pict>
      </w:r>
      <w:r>
        <w:rPr>
          <w:rFonts w:ascii="Times New Roman" w:hAnsi="Times New Roman" w:cs="Times New Roman"/>
          <w:noProof/>
          <w:sz w:val="24"/>
          <w:szCs w:val="24"/>
        </w:rPr>
        <w:pict>
          <v:rect id="Прямоугольник 2" o:spid="_x0000_s1033" style="position:absolute;left:0;text-align:left;margin-left:-31.8pt;margin-top:-.6pt;width:99.75pt;height:13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">
            <v:textbox style="mso-next-textbox:#Прямоугольник 2">
              <w:txbxContent>
                <w:p w:rsidR="009A1A70" w:rsidRPr="00B16296" w:rsidRDefault="009A1A70" w:rsidP="0054547C">
                  <w:pPr>
                    <w:pStyle w:val="21"/>
                    <w:tabs>
                      <w:tab w:val="left" w:pos="1155"/>
                    </w:tabs>
                    <w:spacing w:after="0" w:line="240" w:lineRule="auto"/>
                    <w:ind w:left="0"/>
                    <w:rPr>
                      <w:rFonts w:ascii="Times New Roman" w:hAnsi="Times New Roman" w:cs="Times New Roman"/>
                      <w:b/>
                      <w:bCs/>
                      <w:sz w:val="20"/>
                      <w:szCs w:val="20"/>
                    </w:rPr>
                  </w:pPr>
                  <w:r>
                    <w:rPr>
                      <w:rFonts w:ascii="Times New Roman" w:hAnsi="Times New Roman" w:cs="Times New Roman"/>
                      <w:b/>
                      <w:bCs/>
                      <w:sz w:val="20"/>
                      <w:szCs w:val="20"/>
                    </w:rPr>
                    <w:t>Экологически безопасная</w:t>
                  </w:r>
                  <w:r w:rsidRPr="00B16296">
                    <w:rPr>
                      <w:rFonts w:ascii="Times New Roman" w:hAnsi="Times New Roman" w:cs="Times New Roman"/>
                      <w:b/>
                      <w:bCs/>
                      <w:sz w:val="20"/>
                      <w:szCs w:val="20"/>
                    </w:rPr>
                    <w:t>,</w:t>
                  </w:r>
                  <w:r>
                    <w:rPr>
                      <w:rFonts w:ascii="Times New Roman" w:hAnsi="Times New Roman" w:cs="Times New Roman"/>
                      <w:b/>
                      <w:bCs/>
                      <w:sz w:val="20"/>
                      <w:szCs w:val="20"/>
                    </w:rPr>
                    <w:t xml:space="preserve">  здоровьесберегающая инфраструктура</w:t>
                  </w:r>
                  <w:r w:rsidRPr="00B16296">
                    <w:rPr>
                      <w:rFonts w:ascii="Times New Roman" w:hAnsi="Times New Roman" w:cs="Times New Roman"/>
                      <w:b/>
                      <w:bCs/>
                      <w:sz w:val="20"/>
                      <w:szCs w:val="20"/>
                    </w:rPr>
                    <w:t xml:space="preserve"> образовательного учреждения.</w:t>
                  </w:r>
                </w:p>
                <w:p w:rsidR="009A1A70" w:rsidRDefault="009A1A70" w:rsidP="0054547C">
                  <w:pPr>
                    <w:spacing w:after="0" w:line="240" w:lineRule="auto"/>
                    <w:rPr>
                      <w:rFonts w:ascii="Times New Roman" w:hAnsi="Times New Roman" w:cs="Times New Roman"/>
                      <w:sz w:val="20"/>
                      <w:szCs w:val="20"/>
                    </w:rPr>
                  </w:pPr>
                </w:p>
                <w:p w:rsidR="009A1A70" w:rsidRPr="00F849F3" w:rsidRDefault="009A1A70" w:rsidP="0054547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w:t>
                  </w:r>
                </w:p>
              </w:txbxContent>
            </v:textbox>
          </v:rect>
        </w:pict>
      </w:r>
    </w:p>
    <w:p w:rsidR="0054547C" w:rsidRPr="008D2822" w:rsidRDefault="0054547C" w:rsidP="0054547C">
      <w:pPr>
        <w:tabs>
          <w:tab w:val="left" w:pos="1155"/>
          <w:tab w:val="left" w:pos="6750"/>
          <w:tab w:val="right" w:pos="9355"/>
        </w:tabs>
        <w:jc w:val="both"/>
        <w:rPr>
          <w:rFonts w:ascii="Times New Roman" w:hAnsi="Times New Roman" w:cs="Times New Roman"/>
          <w:sz w:val="24"/>
          <w:szCs w:val="24"/>
        </w:rPr>
      </w:pPr>
      <w:r w:rsidRPr="008D2822">
        <w:rPr>
          <w:rFonts w:ascii="Times New Roman" w:hAnsi="Times New Roman" w:cs="Times New Roman"/>
          <w:sz w:val="24"/>
          <w:szCs w:val="24"/>
        </w:rPr>
        <w:tab/>
      </w:r>
      <w:r w:rsidRPr="008D2822">
        <w:rPr>
          <w:rFonts w:ascii="Times New Roman" w:hAnsi="Times New Roman" w:cs="Times New Roman"/>
          <w:sz w:val="24"/>
          <w:szCs w:val="24"/>
        </w:rPr>
        <w:tab/>
      </w:r>
      <w:r w:rsidRPr="008D2822">
        <w:rPr>
          <w:rFonts w:ascii="Times New Roman" w:hAnsi="Times New Roman" w:cs="Times New Roman"/>
          <w:sz w:val="24"/>
          <w:szCs w:val="24"/>
        </w:rPr>
        <w:tab/>
      </w:r>
    </w:p>
    <w:p w:rsidR="0054547C" w:rsidRPr="008D2822" w:rsidRDefault="0054547C" w:rsidP="0054547C">
      <w:pPr>
        <w:tabs>
          <w:tab w:val="left" w:pos="1155"/>
        </w:tabs>
        <w:jc w:val="both"/>
        <w:rPr>
          <w:rFonts w:ascii="Times New Roman" w:hAnsi="Times New Roman" w:cs="Times New Roman"/>
          <w:sz w:val="24"/>
          <w:szCs w:val="24"/>
        </w:rPr>
      </w:pPr>
    </w:p>
    <w:p w:rsidR="0054547C" w:rsidRPr="008D2822" w:rsidRDefault="0054547C" w:rsidP="0054547C">
      <w:pPr>
        <w:tabs>
          <w:tab w:val="left" w:pos="1155"/>
        </w:tabs>
        <w:jc w:val="both"/>
        <w:rPr>
          <w:rFonts w:ascii="Times New Roman" w:hAnsi="Times New Roman" w:cs="Times New Roman"/>
          <w:sz w:val="24"/>
          <w:szCs w:val="24"/>
        </w:rPr>
      </w:pPr>
    </w:p>
    <w:p w:rsidR="0054547C" w:rsidRPr="008D2822" w:rsidRDefault="0054547C" w:rsidP="0054547C">
      <w:pPr>
        <w:pStyle w:val="21"/>
        <w:tabs>
          <w:tab w:val="left" w:pos="1155"/>
        </w:tabs>
        <w:jc w:val="both"/>
        <w:rPr>
          <w:rFonts w:ascii="Times New Roman" w:hAnsi="Times New Roman" w:cs="Times New Roman"/>
          <w:sz w:val="24"/>
          <w:szCs w:val="24"/>
        </w:rPr>
      </w:pPr>
    </w:p>
    <w:p w:rsidR="00D87BB9" w:rsidRPr="008D2822" w:rsidRDefault="00D87BB9" w:rsidP="0054547C">
      <w:pPr>
        <w:pStyle w:val="21"/>
        <w:tabs>
          <w:tab w:val="left" w:pos="1155"/>
        </w:tabs>
        <w:spacing w:line="240" w:lineRule="auto"/>
        <w:ind w:left="0"/>
        <w:jc w:val="center"/>
        <w:rPr>
          <w:rFonts w:ascii="Times New Roman" w:hAnsi="Times New Roman" w:cs="Times New Roman"/>
          <w:b/>
          <w:bCs/>
          <w:sz w:val="24"/>
          <w:szCs w:val="24"/>
        </w:rPr>
      </w:pPr>
      <w:r w:rsidRPr="008D2822">
        <w:rPr>
          <w:rFonts w:ascii="Times New Roman" w:hAnsi="Times New Roman" w:cs="Times New Roman"/>
          <w:b/>
          <w:bCs/>
          <w:sz w:val="24"/>
          <w:szCs w:val="24"/>
        </w:rPr>
        <w:t xml:space="preserve"> </w:t>
      </w:r>
    </w:p>
    <w:p w:rsidR="0054547C" w:rsidRPr="008D2822" w:rsidRDefault="0054547C" w:rsidP="0054547C">
      <w:pPr>
        <w:pStyle w:val="21"/>
        <w:tabs>
          <w:tab w:val="left" w:pos="1155"/>
        </w:tabs>
        <w:spacing w:line="240" w:lineRule="auto"/>
        <w:ind w:left="0"/>
        <w:jc w:val="center"/>
        <w:rPr>
          <w:rFonts w:ascii="Times New Roman" w:hAnsi="Times New Roman" w:cs="Times New Roman"/>
          <w:b/>
          <w:bCs/>
          <w:sz w:val="24"/>
          <w:szCs w:val="24"/>
        </w:rPr>
      </w:pPr>
      <w:r w:rsidRPr="008D2822">
        <w:rPr>
          <w:rFonts w:ascii="Times New Roman" w:hAnsi="Times New Roman" w:cs="Times New Roman"/>
          <w:b/>
          <w:bCs/>
          <w:sz w:val="24"/>
          <w:szCs w:val="24"/>
        </w:rPr>
        <w:t>Создание экологически безопасной, здоровьесберегающей инфраструктуры образовательного учреждения.</w:t>
      </w:r>
    </w:p>
    <w:p w:rsidR="0054547C" w:rsidRPr="008D2822" w:rsidRDefault="0054547C" w:rsidP="00AE19EE">
      <w:pPr>
        <w:pStyle w:val="21"/>
        <w:numPr>
          <w:ilvl w:val="0"/>
          <w:numId w:val="41"/>
        </w:numPr>
        <w:shd w:val="clear" w:color="auto" w:fill="FFFFFF"/>
        <w:tabs>
          <w:tab w:val="left" w:pos="1155"/>
        </w:tabs>
        <w:spacing w:after="0" w:line="240" w:lineRule="auto"/>
        <w:ind w:left="567" w:right="-1" w:hanging="567"/>
        <w:jc w:val="both"/>
        <w:rPr>
          <w:rFonts w:ascii="Times New Roman" w:hAnsi="Times New Roman" w:cs="Times New Roman"/>
          <w:color w:val="000000"/>
          <w:sz w:val="24"/>
          <w:szCs w:val="24"/>
        </w:rPr>
      </w:pPr>
      <w:r w:rsidRPr="008D2822">
        <w:rPr>
          <w:rFonts w:ascii="Times New Roman" w:hAnsi="Times New Roman" w:cs="Times New Roman"/>
          <w:sz w:val="24"/>
          <w:szCs w:val="24"/>
        </w:rPr>
        <w:t>Состояние и содержание территорий, зданий и помещений образовательного учреждения, а так</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 xml:space="preserve">же их оборудование (для водоснабжения, канализации, вентиляции, освещения) соответствует </w:t>
      </w:r>
      <w:r w:rsidRPr="008D2822">
        <w:rPr>
          <w:rFonts w:ascii="Times New Roman" w:hAnsi="Times New Roman" w:cs="Times New Roman"/>
          <w:color w:val="000000"/>
          <w:sz w:val="24"/>
          <w:szCs w:val="24"/>
        </w:rPr>
        <w:t>санитарным и гигиеническим нормам и требованиям СанПиН, нормам пожарной безопасности, требованиям охраны здоровья и охраны труда обучающихся;</w:t>
      </w:r>
    </w:p>
    <w:p w:rsidR="0054547C" w:rsidRPr="008D2822" w:rsidRDefault="0054547C" w:rsidP="00AE19EE">
      <w:pPr>
        <w:pStyle w:val="21"/>
        <w:numPr>
          <w:ilvl w:val="1"/>
          <w:numId w:val="41"/>
        </w:numPr>
        <w:shd w:val="clear" w:color="auto" w:fill="FFFFFF"/>
        <w:spacing w:after="0" w:line="240" w:lineRule="auto"/>
        <w:ind w:left="567" w:right="-1" w:hanging="567"/>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Наличие и необходимое оснащение помещений для питания учащихся, а </w:t>
      </w:r>
      <w:r w:rsidRPr="008D2822">
        <w:rPr>
          <w:rFonts w:ascii="Times New Roman" w:hAnsi="Times New Roman" w:cs="Times New Roman"/>
          <w:sz w:val="24"/>
          <w:szCs w:val="24"/>
        </w:rPr>
        <w:t>также для хранения и</w:t>
      </w:r>
      <w:r w:rsidRPr="008D2822">
        <w:rPr>
          <w:rFonts w:ascii="Times New Roman" w:hAnsi="Times New Roman" w:cs="Times New Roman"/>
          <w:color w:val="000000"/>
          <w:sz w:val="24"/>
          <w:szCs w:val="24"/>
        </w:rPr>
        <w:t xml:space="preserve"> приготовления пищи в соответствии с требованиями санитарных правил;</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 Организация качественного горячего питания учащихся, в том числе горячих завтраков, обедов. </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Наличие и соответствующее оснащение помещений для работы медицинского персонала оборудованием для проведения медицинских осмотров, профилактических мероприятий различной направленности, иммунизации, первичной диагностики заболеваний, оказание первой медицинской помощи: медицинский кабинет, процедурный кабинет, кабинет физиолечения, массажный кабинет;</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Наличие необходимого (в расчёте на количество учащихся) и квалифицированного состава специалистов, обеспечивающих оздоровительную работу с учащимися (медицинские работники, педагоги - психологи, учителя-логопеды, учителя-дифектологи, учителя (преподаватели) физической культуры, педагоги дополнительного образования, социальный педагог).</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Оснащённость кабинетов логопедов и психологов, физкультурных залов, тренажёрного зала, кабинета ритмики, кабинета здоровья, спортивных площадок необходимым игровым и спортивным оборудованием и инвентарём;</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Оснащённость учебных кабинетов оборудованием, позволяющим реализовать здоровьесберегающий компонент процесса обучения;</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Обеспечение учебных кабинетов, спортивных залов и других помещений для пребывания учащихся естественной и искусственной освещённостью, воздушно-тепловым режимом в соответствии с требованиями санитарных правил;</w:t>
      </w:r>
    </w:p>
    <w:p w:rsidR="0054547C" w:rsidRPr="008D2822" w:rsidRDefault="0054547C" w:rsidP="00AE19EE">
      <w:pPr>
        <w:pStyle w:val="21"/>
        <w:numPr>
          <w:ilvl w:val="1"/>
          <w:numId w:val="41"/>
        </w:numPr>
        <w:shd w:val="clear" w:color="auto" w:fill="FFFFFF" w:themeFill="background1"/>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Наличие в помещениях зданий здоровьесберегающего оборудования, используемого в профилактических целях: рецикуляторы для очистки воздуха, бактерицидные фильтры очистки воды для питьевого режима;</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Наличие в зданиях школы информационного оборудования по безопасности жизнедеятельности в соответствии с требованиями санитарных правил.</w:t>
      </w:r>
    </w:p>
    <w:p w:rsidR="0054547C" w:rsidRPr="008D2822" w:rsidRDefault="0054547C" w:rsidP="00AE19EE">
      <w:pPr>
        <w:pStyle w:val="21"/>
        <w:numPr>
          <w:ilvl w:val="1"/>
          <w:numId w:val="41"/>
        </w:num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Сформированность культуры здоровья педагогических работников школы (наличие знаний, умений по вопросам использования здоровьесберегающих методов и технологий, здоровьесберегающий стиль общения, наличие ответственного отношения к собственному здоровью).</w:t>
      </w:r>
    </w:p>
    <w:p w:rsidR="0054547C" w:rsidRPr="008D2822" w:rsidRDefault="0054547C" w:rsidP="0054547C">
      <w:pPr>
        <w:shd w:val="clear" w:color="auto" w:fill="FFFFFF"/>
        <w:spacing w:after="0" w:line="240" w:lineRule="auto"/>
        <w:ind w:right="-1"/>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lastRenderedPageBreak/>
        <w:t>Созданию экологически безопасной и здоровьесберегающей инфраструктуры образовательного учреждения способствуют:</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мониторинг освещённости учебных кабинетов;</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мониторинг санитарного состояния учебных кабинетов, школьной столовой, спортивных, тренажёрного залов;</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контроль пищевого рациона;</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плановая диспансеризация обучающихся и сотрудников образовательного учреждения;</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целенаправленная работа по сохранению здоровья обучающихся школы;</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контроль за использованием при текущем ремонте школы красок и строительных материалов, разрешённых для применения в детских учреждениях;</w:t>
      </w:r>
    </w:p>
    <w:p w:rsidR="0054547C" w:rsidRPr="008D2822" w:rsidRDefault="0054547C" w:rsidP="00AE19EE">
      <w:pPr>
        <w:pStyle w:val="21"/>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уборка кабинетов и школьных территорий.</w:t>
      </w:r>
    </w:p>
    <w:p w:rsidR="0054547C" w:rsidRPr="008D2822" w:rsidRDefault="0054547C" w:rsidP="0054547C">
      <w:pPr>
        <w:shd w:val="clear" w:color="auto" w:fill="FFFFFF"/>
        <w:spacing w:after="0" w:line="240" w:lineRule="auto"/>
        <w:ind w:right="-1"/>
        <w:jc w:val="both"/>
        <w:rPr>
          <w:rFonts w:ascii="Times New Roman" w:hAnsi="Times New Roman" w:cs="Times New Roman"/>
          <w:sz w:val="24"/>
          <w:szCs w:val="24"/>
        </w:rPr>
      </w:pPr>
      <w:r w:rsidRPr="008D2822">
        <w:rPr>
          <w:rFonts w:ascii="Times New Roman" w:hAnsi="Times New Roman" w:cs="Times New Roman"/>
          <w:color w:val="000000"/>
          <w:sz w:val="24"/>
          <w:szCs w:val="24"/>
        </w:rPr>
        <w:t>Ответственность и контроль за реализацию данного направления возлагается на администрацию образовательного учреждения.</w:t>
      </w:r>
    </w:p>
    <w:p w:rsidR="0054547C" w:rsidRPr="008D2822" w:rsidRDefault="0054547C" w:rsidP="0054547C">
      <w:pPr>
        <w:pStyle w:val="21"/>
        <w:tabs>
          <w:tab w:val="left" w:pos="1155"/>
        </w:tabs>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xml:space="preserve">      На протяжении работы школы, приоритетным направлением деятельности всего коллектива является </w:t>
      </w:r>
      <w:r w:rsidRPr="008D2822">
        <w:rPr>
          <w:rFonts w:ascii="Times New Roman" w:hAnsi="Times New Roman" w:cs="Times New Roman"/>
          <w:iCs/>
          <w:sz w:val="24"/>
          <w:szCs w:val="24"/>
        </w:rPr>
        <w:t>сохранение и укрепление здоровья школьников, формирование здоровьесберегающей среды, обеспечение безопасности и формирования экологической культуры обучающихся</w:t>
      </w:r>
      <w:r w:rsidRPr="008D2822">
        <w:rPr>
          <w:rFonts w:ascii="Times New Roman" w:hAnsi="Times New Roman" w:cs="Times New Roman"/>
          <w:sz w:val="24"/>
          <w:szCs w:val="24"/>
        </w:rPr>
        <w:t>.</w:t>
      </w:r>
    </w:p>
    <w:p w:rsidR="0054547C" w:rsidRPr="008D2822" w:rsidRDefault="0054547C" w:rsidP="0054547C">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На сохранение и укрепление </w:t>
      </w:r>
      <w:r w:rsidRPr="008D2822">
        <w:rPr>
          <w:rFonts w:ascii="Times New Roman" w:hAnsi="Times New Roman" w:cs="Times New Roman"/>
          <w:b/>
          <w:bCs/>
          <w:sz w:val="24"/>
          <w:szCs w:val="24"/>
        </w:rPr>
        <w:t>соматического</w:t>
      </w:r>
      <w:r w:rsidRPr="008D2822">
        <w:rPr>
          <w:rFonts w:ascii="Times New Roman" w:hAnsi="Times New Roman" w:cs="Times New Roman"/>
          <w:sz w:val="24"/>
          <w:szCs w:val="24"/>
        </w:rPr>
        <w:t xml:space="preserve"> здоровья обучающихся школы направлена деятельность медицинской службы образовательного учреждения.  Данная деятельность лицензирована и сертифицирована, соответствует нормам САНПиН(а).</w:t>
      </w:r>
    </w:p>
    <w:p w:rsidR="0054547C" w:rsidRPr="008D2822" w:rsidRDefault="0054547C" w:rsidP="00D87BB9">
      <w:pPr>
        <w:tabs>
          <w:tab w:val="left" w:pos="142"/>
        </w:tabs>
        <w:spacing w:after="0" w:line="240" w:lineRule="auto"/>
        <w:ind w:firstLine="426"/>
        <w:jc w:val="both"/>
        <w:rPr>
          <w:rFonts w:ascii="Times New Roman" w:hAnsi="Times New Roman" w:cs="Times New Roman"/>
          <w:sz w:val="24"/>
          <w:szCs w:val="24"/>
        </w:rPr>
      </w:pPr>
      <w:r w:rsidRPr="008D2822">
        <w:rPr>
          <w:rFonts w:ascii="Times New Roman" w:hAnsi="Times New Roman" w:cs="Times New Roman"/>
          <w:sz w:val="24"/>
          <w:szCs w:val="24"/>
        </w:rPr>
        <w:tab/>
        <w:t>Компоненты медицинской деятельности:</w:t>
      </w:r>
    </w:p>
    <w:p w:rsidR="0054547C" w:rsidRPr="008D2822" w:rsidRDefault="0054547C" w:rsidP="00AE19EE">
      <w:pPr>
        <w:pStyle w:val="21"/>
        <w:numPr>
          <w:ilvl w:val="0"/>
          <w:numId w:val="43"/>
        </w:numPr>
        <w:tabs>
          <w:tab w:val="left" w:pos="142"/>
        </w:tabs>
        <w:spacing w:after="0" w:line="240" w:lineRule="auto"/>
        <w:ind w:left="0" w:firstLine="426"/>
        <w:jc w:val="both"/>
        <w:rPr>
          <w:rFonts w:ascii="Times New Roman" w:hAnsi="Times New Roman" w:cs="Times New Roman"/>
          <w:sz w:val="24"/>
          <w:szCs w:val="24"/>
        </w:rPr>
      </w:pPr>
      <w:r w:rsidRPr="008D2822">
        <w:rPr>
          <w:rFonts w:ascii="Times New Roman" w:hAnsi="Times New Roman" w:cs="Times New Roman"/>
          <w:sz w:val="24"/>
          <w:szCs w:val="24"/>
        </w:rPr>
        <w:t>профилактические медицинские мероприятия: вакцинопрофилактика, профилактика туберкулёза, гельминтов, гриппа, организация консультирования и обследования обучающихся узкими специалистами различного профиля, утренняя гимнастика, диетическое питание нуждающимся, бактерицидная очистка питьевой воды, рецикуляторы воздушной среды, осуществление контроля: за температурным режимом в учебных кабинетах, за соблюдением охранительного режима по всем возрастным группам, за соблюдением рациона питания;</w:t>
      </w:r>
    </w:p>
    <w:p w:rsidR="0054547C" w:rsidRPr="008D2822" w:rsidRDefault="0054547C" w:rsidP="00AE19EE">
      <w:pPr>
        <w:pStyle w:val="21"/>
        <w:numPr>
          <w:ilvl w:val="0"/>
          <w:numId w:val="43"/>
        </w:numPr>
        <w:tabs>
          <w:tab w:val="left" w:pos="142"/>
        </w:tabs>
        <w:spacing w:after="0" w:line="240" w:lineRule="auto"/>
        <w:ind w:left="0" w:firstLine="426"/>
        <w:jc w:val="both"/>
        <w:rPr>
          <w:rFonts w:ascii="Times New Roman" w:hAnsi="Times New Roman" w:cs="Times New Roman"/>
          <w:sz w:val="24"/>
          <w:szCs w:val="24"/>
        </w:rPr>
      </w:pPr>
      <w:r w:rsidRPr="008D2822">
        <w:rPr>
          <w:rFonts w:ascii="Times New Roman" w:hAnsi="Times New Roman" w:cs="Times New Roman"/>
          <w:sz w:val="24"/>
          <w:szCs w:val="24"/>
        </w:rPr>
        <w:t>диспансеризация обучающихся;</w:t>
      </w:r>
    </w:p>
    <w:p w:rsidR="0054547C" w:rsidRPr="008D2822" w:rsidRDefault="0054547C" w:rsidP="00AE19EE">
      <w:pPr>
        <w:pStyle w:val="21"/>
        <w:numPr>
          <w:ilvl w:val="0"/>
          <w:numId w:val="43"/>
        </w:numPr>
        <w:tabs>
          <w:tab w:val="left" w:pos="142"/>
        </w:tabs>
        <w:spacing w:after="0" w:line="240" w:lineRule="auto"/>
        <w:ind w:left="0" w:firstLine="426"/>
        <w:jc w:val="both"/>
        <w:rPr>
          <w:rFonts w:ascii="Times New Roman" w:hAnsi="Times New Roman" w:cs="Times New Roman"/>
          <w:sz w:val="24"/>
          <w:szCs w:val="24"/>
        </w:rPr>
      </w:pPr>
      <w:r w:rsidRPr="008D2822">
        <w:rPr>
          <w:rFonts w:ascii="Times New Roman" w:hAnsi="Times New Roman" w:cs="Times New Roman"/>
          <w:sz w:val="24"/>
          <w:szCs w:val="24"/>
        </w:rPr>
        <w:t>санитарно-просветительная работа: образовательный проект по половому воспитанию «Я и мир моей любви», кружок по оказанию само и взаимопомощи «Азбука здоровья», оформление наглядной агитации в «Уголках здоровья», работа с санитарным активом обучающихся.</w:t>
      </w:r>
    </w:p>
    <w:p w:rsidR="0054547C" w:rsidRPr="008D2822" w:rsidRDefault="0054547C" w:rsidP="0054547C">
      <w:pPr>
        <w:tabs>
          <w:tab w:val="left" w:pos="142"/>
        </w:tabs>
        <w:spacing w:after="0" w:line="240" w:lineRule="auto"/>
        <w:ind w:firstLine="426"/>
        <w:jc w:val="both"/>
        <w:rPr>
          <w:rFonts w:ascii="Times New Roman" w:hAnsi="Times New Roman" w:cs="Times New Roman"/>
          <w:sz w:val="24"/>
          <w:szCs w:val="24"/>
        </w:rPr>
      </w:pPr>
      <w:r w:rsidRPr="008D2822">
        <w:rPr>
          <w:rFonts w:ascii="Times New Roman" w:hAnsi="Times New Roman" w:cs="Times New Roman"/>
          <w:sz w:val="24"/>
          <w:szCs w:val="24"/>
        </w:rPr>
        <w:t xml:space="preserve">       Работает столовая, позволяющая организовать горячее питание в урочное и во вн</w:t>
      </w:r>
      <w:r w:rsidRPr="008D2822">
        <w:rPr>
          <w:rFonts w:ascii="Times New Roman" w:hAnsi="Times New Roman" w:cs="Times New Roman"/>
          <w:sz w:val="24"/>
          <w:szCs w:val="24"/>
          <w:shd w:val="clear" w:color="auto" w:fill="FFFFFF" w:themeFill="background1"/>
        </w:rPr>
        <w:t>еурочное время.</w:t>
      </w:r>
      <w:r w:rsidRPr="008D2822">
        <w:rPr>
          <w:rFonts w:ascii="Times New Roman" w:hAnsi="Times New Roman" w:cs="Times New Roman"/>
          <w:sz w:val="24"/>
          <w:szCs w:val="24"/>
        </w:rPr>
        <w:t xml:space="preserve"> Горячим бесплатным двухразовым питанием охвачены все обучающиеся образовательного учреждения.</w:t>
      </w:r>
    </w:p>
    <w:p w:rsidR="0054547C" w:rsidRPr="008D2822" w:rsidRDefault="00D87BB9" w:rsidP="0054547C">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shd w:val="clear" w:color="auto" w:fill="FFFFFF" w:themeFill="background1"/>
        </w:rPr>
        <w:tab/>
      </w:r>
      <w:r w:rsidR="0054547C" w:rsidRPr="008D2822">
        <w:rPr>
          <w:rFonts w:ascii="Times New Roman" w:hAnsi="Times New Roman" w:cs="Times New Roman"/>
          <w:sz w:val="24"/>
          <w:szCs w:val="24"/>
          <w:shd w:val="clear" w:color="auto" w:fill="FFFFFF" w:themeFill="background1"/>
        </w:rPr>
        <w:t>В школе работают: два спортивных зала, два кабинета музыкально-ритмической деятельности, возле здания школы находится школьный стадион, есть беговая дорожка, баскетбольная площадка, сектор для прыжков в длину, сектор для метания мяча, футбольное поле,</w:t>
      </w:r>
      <w:r w:rsidR="0054547C" w:rsidRPr="008D2822">
        <w:rPr>
          <w:rFonts w:ascii="Times New Roman" w:hAnsi="Times New Roman" w:cs="Times New Roman"/>
          <w:sz w:val="24"/>
          <w:szCs w:val="24"/>
        </w:rPr>
        <w:t xml:space="preserve"> коньки, лыжи.  Это позволяет реализовать спортивные и физкультурные программы не только в урочное время, но и во внеурочных занятиях.</w:t>
      </w:r>
    </w:p>
    <w:p w:rsidR="0054547C" w:rsidRPr="008D2822" w:rsidRDefault="0054547C" w:rsidP="0054547C">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На формирование у обучающихся с ОВЗ культуры, мотивации и потребности в здоровом образе жизни направлена работа школьного кабинета здоровья. Кабинет оснащён необходимым спортивным, наглядным, демонстрационным, игровым инвентарём, который рекомендуется применять при проведении занятий по формированию культуры здорового образа жизни.</w:t>
      </w:r>
    </w:p>
    <w:p w:rsidR="0054547C" w:rsidRPr="008D2822" w:rsidRDefault="0054547C" w:rsidP="0054547C">
      <w:pPr>
        <w:tabs>
          <w:tab w:val="left" w:pos="1155"/>
        </w:tabs>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sz w:val="24"/>
          <w:szCs w:val="24"/>
        </w:rPr>
        <w:t xml:space="preserve">      Наиболее типичными личностными особенностями обучающегося с ограниченными возможностями здоровья являются тотальное недоразвитие высших психических функций, отсутствие инициативы и самостоятельности, косность психики, склонность к подражательности, сочетание внушаемости с негативизмом, неустойчивость в деятельности, необдуманность действий. Всё это является причинами психологического дискомфорта, а в дальнейшем приводит к</w:t>
      </w:r>
      <w:r w:rsidR="00D87BB9" w:rsidRPr="008D2822">
        <w:rPr>
          <w:rFonts w:ascii="Times New Roman" w:hAnsi="Times New Roman" w:cs="Times New Roman"/>
          <w:sz w:val="24"/>
          <w:szCs w:val="24"/>
        </w:rPr>
        <w:t xml:space="preserve"> </w:t>
      </w:r>
      <w:r w:rsidRPr="008D2822">
        <w:rPr>
          <w:rFonts w:ascii="Times New Roman" w:hAnsi="Times New Roman" w:cs="Times New Roman"/>
          <w:sz w:val="24"/>
          <w:szCs w:val="24"/>
        </w:rPr>
        <w:t>дезадаптивным формам взаимодействия с социумом. В связи с этим в образовательном учреждении с</w:t>
      </w:r>
      <w:r w:rsidRPr="008D2822">
        <w:rPr>
          <w:rFonts w:ascii="Times New Roman" w:hAnsi="Times New Roman" w:cs="Times New Roman"/>
          <w:color w:val="000000"/>
          <w:sz w:val="24"/>
          <w:szCs w:val="24"/>
        </w:rPr>
        <w:t>оздана психолого-социологическая служба сопровождения детей имеющих трудности в социальной адаптации, сниженную работоспособность, быструю утомляемость (социальный педагог, психологи).</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 xml:space="preserve">На создание оптимальных условий для раскрытия потенциальных речевых возможностей учащихся с ограниченными возможностями здоровья, предупреждения у них трудностей в речевом развитии и их своевременное преодоление направлена работа логопедической службы школы. </w:t>
      </w:r>
    </w:p>
    <w:p w:rsidR="0054547C" w:rsidRPr="008D2822" w:rsidRDefault="0054547C"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shd w:val="clear" w:color="auto" w:fill="FFFFFF" w:themeFill="background1"/>
        </w:rPr>
        <w:lastRenderedPageBreak/>
        <w:t>С этой целью в школе созданы и снабжены специальным</w:t>
      </w:r>
      <w:r w:rsidRPr="008D2822">
        <w:rPr>
          <w:rFonts w:ascii="Times New Roman" w:hAnsi="Times New Roman" w:cs="Times New Roman"/>
          <w:color w:val="000000"/>
          <w:sz w:val="24"/>
          <w:szCs w:val="24"/>
        </w:rPr>
        <w:t xml:space="preserve"> оборудованием 2 логопедических кабинета.</w:t>
      </w:r>
    </w:p>
    <w:p w:rsidR="0054547C" w:rsidRPr="008D2822" w:rsidRDefault="004F0D65" w:rsidP="0054547C">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54547C" w:rsidRPr="008D2822">
        <w:rPr>
          <w:rFonts w:ascii="Times New Roman" w:hAnsi="Times New Roman" w:cs="Times New Roman"/>
          <w:color w:val="000000"/>
          <w:sz w:val="24"/>
          <w:szCs w:val="24"/>
        </w:rPr>
        <w:t xml:space="preserve"> школе функционир</w:t>
      </w:r>
      <w:r>
        <w:rPr>
          <w:rFonts w:ascii="Times New Roman" w:hAnsi="Times New Roman" w:cs="Times New Roman"/>
          <w:color w:val="000000"/>
          <w:sz w:val="24"/>
          <w:szCs w:val="24"/>
        </w:rPr>
        <w:t>ует</w:t>
      </w:r>
      <w:r w:rsidR="0054547C" w:rsidRPr="008D2822">
        <w:rPr>
          <w:rFonts w:ascii="Times New Roman" w:hAnsi="Times New Roman" w:cs="Times New Roman"/>
          <w:color w:val="000000"/>
          <w:sz w:val="24"/>
          <w:szCs w:val="24"/>
        </w:rPr>
        <w:t xml:space="preserve"> «Ресурсный класс» специально оборудованный для детей с ОВЗ.</w:t>
      </w:r>
    </w:p>
    <w:p w:rsidR="0054547C" w:rsidRPr="008D2822" w:rsidRDefault="0054547C" w:rsidP="0054547C">
      <w:pPr>
        <w:tabs>
          <w:tab w:val="left" w:pos="1155"/>
        </w:tabs>
        <w:spacing w:after="0" w:line="240" w:lineRule="auto"/>
        <w:jc w:val="both"/>
        <w:rPr>
          <w:rFonts w:ascii="Times New Roman" w:hAnsi="Times New Roman" w:cs="Times New Roman"/>
          <w:sz w:val="24"/>
          <w:szCs w:val="24"/>
        </w:rPr>
      </w:pPr>
    </w:p>
    <w:p w:rsidR="0054547C" w:rsidRPr="008D2822" w:rsidRDefault="0054547C" w:rsidP="003A37C4">
      <w:pPr>
        <w:pStyle w:val="21"/>
        <w:tabs>
          <w:tab w:val="left" w:pos="1155"/>
        </w:tabs>
        <w:spacing w:after="0" w:line="240" w:lineRule="auto"/>
        <w:jc w:val="center"/>
        <w:rPr>
          <w:rFonts w:ascii="Times New Roman" w:hAnsi="Times New Roman" w:cs="Times New Roman"/>
          <w:b/>
          <w:bCs/>
          <w:sz w:val="24"/>
          <w:szCs w:val="24"/>
        </w:rPr>
      </w:pPr>
      <w:r w:rsidRPr="008D2822">
        <w:rPr>
          <w:rFonts w:ascii="Times New Roman" w:hAnsi="Times New Roman" w:cs="Times New Roman"/>
          <w:b/>
          <w:bCs/>
          <w:sz w:val="24"/>
          <w:szCs w:val="24"/>
        </w:rPr>
        <w:t>Реализация программы формирования экологической культуры и здорового образа жизни в урочной деятельности.</w:t>
      </w:r>
    </w:p>
    <w:p w:rsidR="0054547C" w:rsidRPr="008D2822" w:rsidRDefault="0054547C" w:rsidP="0054547C">
      <w:pPr>
        <w:spacing w:after="0" w:line="240" w:lineRule="auto"/>
        <w:ind w:firstLine="567"/>
        <w:jc w:val="both"/>
        <w:rPr>
          <w:rFonts w:ascii="Times New Roman" w:hAnsi="Times New Roman" w:cs="Times New Roman"/>
          <w:sz w:val="24"/>
          <w:szCs w:val="24"/>
        </w:rPr>
      </w:pPr>
      <w:r w:rsidRPr="008D2822">
        <w:rPr>
          <w:rFonts w:ascii="Times New Roman" w:hAnsi="Times New Roman" w:cs="Times New Roman"/>
          <w:sz w:val="24"/>
          <w:szCs w:val="24"/>
        </w:rPr>
        <w:t xml:space="preserve"> Рациональная организация образовательного процесса содержит:</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соблюдение норм СанПиН, предъявляемых к организации образовательного процесса (объём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учащихся в двигательной активности);</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соблюдение норм двигательной активности при организации образовательного процесса в соответствии с требованиями санитарных правил;</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соблюдение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учёт индивидуальных особенностей развития обучающихся при организации образовательного процесса;</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использование в образовательном процессе здоровьесберегающих и здоровьеформирующих методов, форм и технологий;</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использование форм, методов обучения и воспитания, педагогических технологий, адекватных возрастным возможностям и особенностям обучающихся;</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наличие и реализация проектов экологической и здоровьесберегающей направленности;</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реа</w:t>
      </w:r>
      <w:r w:rsidR="00F702D4" w:rsidRPr="008D2822">
        <w:rPr>
          <w:rFonts w:ascii="Times New Roman" w:hAnsi="Times New Roman" w:cs="Times New Roman"/>
          <w:sz w:val="24"/>
          <w:szCs w:val="24"/>
        </w:rPr>
        <w:t>лизация дополнительных образова</w:t>
      </w:r>
      <w:r w:rsidRPr="008D2822">
        <w:rPr>
          <w:rFonts w:ascii="Times New Roman" w:hAnsi="Times New Roman" w:cs="Times New Roman"/>
          <w:sz w:val="24"/>
          <w:szCs w:val="24"/>
        </w:rPr>
        <w:t>тельных программ, ориентированных на формирование экологической культуры, ценности здоровья и здорового образа жизни;</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разделы образовательной программы по формированию экологической культуры, здорового и безопасного образа жизни, включение в основную образовательную программу учебных модулей по формированию экологической культуры, ценности здоровья и здорового образа жизни.</w:t>
      </w:r>
    </w:p>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54547C" w:rsidP="003A37C4">
      <w:pPr>
        <w:spacing w:after="0" w:line="240" w:lineRule="auto"/>
        <w:jc w:val="center"/>
        <w:rPr>
          <w:rFonts w:ascii="Times New Roman" w:hAnsi="Times New Roman" w:cs="Times New Roman"/>
          <w:b/>
          <w:i/>
          <w:sz w:val="24"/>
          <w:szCs w:val="24"/>
        </w:rPr>
      </w:pPr>
      <w:r w:rsidRPr="008D2822">
        <w:rPr>
          <w:rFonts w:ascii="Times New Roman" w:hAnsi="Times New Roman" w:cs="Times New Roman"/>
          <w:b/>
          <w:i/>
          <w:sz w:val="24"/>
          <w:szCs w:val="24"/>
        </w:rPr>
        <w:t>Реализация требований охранительного режима и здоровьесбережения в учебной деятельности.</w:t>
      </w: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425"/>
        <w:gridCol w:w="9356"/>
      </w:tblGrid>
      <w:tr w:rsidR="0054547C" w:rsidRPr="008D2822" w:rsidTr="00EB03E7">
        <w:tc>
          <w:tcPr>
            <w:tcW w:w="10604" w:type="dxa"/>
            <w:gridSpan w:val="3"/>
          </w:tcPr>
          <w:p w:rsidR="0054547C" w:rsidRPr="008D2822" w:rsidRDefault="0054547C" w:rsidP="00F702D4">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Категории обучающихся Г</w:t>
            </w:r>
            <w:r w:rsidR="00F702D4" w:rsidRPr="008D2822">
              <w:rPr>
                <w:rFonts w:ascii="Times New Roman" w:hAnsi="Times New Roman" w:cs="Times New Roman"/>
                <w:sz w:val="24"/>
                <w:szCs w:val="24"/>
              </w:rPr>
              <w:t>Б</w:t>
            </w:r>
            <w:r w:rsidRPr="008D2822">
              <w:rPr>
                <w:rFonts w:ascii="Times New Roman" w:hAnsi="Times New Roman" w:cs="Times New Roman"/>
                <w:sz w:val="24"/>
                <w:szCs w:val="24"/>
              </w:rPr>
              <w:t>ОУ СО «Екатеринбургская школа №1»</w:t>
            </w:r>
          </w:p>
        </w:tc>
      </w:tr>
      <w:tr w:rsidR="0054547C" w:rsidRPr="008D2822" w:rsidTr="009B18A0">
        <w:tc>
          <w:tcPr>
            <w:tcW w:w="823" w:type="dxa"/>
            <w:vMerge w:val="restart"/>
          </w:tcPr>
          <w:p w:rsidR="0054547C" w:rsidRPr="008D2822" w:rsidRDefault="0054547C" w:rsidP="00EB03E7">
            <w:pPr>
              <w:spacing w:after="0" w:line="240" w:lineRule="auto"/>
              <w:ind w:firstLine="289"/>
              <w:jc w:val="both"/>
              <w:rPr>
                <w:rFonts w:ascii="Times New Roman" w:hAnsi="Times New Roman" w:cs="Times New Roman"/>
                <w:sz w:val="24"/>
                <w:szCs w:val="24"/>
              </w:rPr>
            </w:pPr>
          </w:p>
        </w:tc>
        <w:tc>
          <w:tcPr>
            <w:tcW w:w="9781" w:type="dxa"/>
            <w:gridSpan w:val="2"/>
          </w:tcPr>
          <w:p w:rsidR="0054547C" w:rsidRPr="008D2822" w:rsidRDefault="0054547C" w:rsidP="00F702D4">
            <w:pPr>
              <w:spacing w:after="0" w:line="240" w:lineRule="auto"/>
              <w:ind w:firstLine="289"/>
              <w:jc w:val="both"/>
              <w:rPr>
                <w:rFonts w:ascii="Times New Roman" w:hAnsi="Times New Roman" w:cs="Times New Roman"/>
                <w:sz w:val="24"/>
                <w:szCs w:val="24"/>
              </w:rPr>
            </w:pPr>
            <w:r w:rsidRPr="008D2822">
              <w:rPr>
                <w:rFonts w:ascii="Times New Roman" w:hAnsi="Times New Roman" w:cs="Times New Roman"/>
                <w:sz w:val="24"/>
                <w:szCs w:val="24"/>
              </w:rPr>
              <w:t>Школьники с ограниченными возможностями здоровья</w:t>
            </w:r>
          </w:p>
        </w:tc>
      </w:tr>
      <w:tr w:rsidR="009B18A0" w:rsidRPr="008D2822" w:rsidTr="009B18A0">
        <w:tc>
          <w:tcPr>
            <w:tcW w:w="823" w:type="dxa"/>
            <w:vMerge/>
          </w:tcPr>
          <w:p w:rsidR="009B18A0" w:rsidRPr="008D2822" w:rsidRDefault="009B18A0" w:rsidP="00EB03E7">
            <w:pPr>
              <w:spacing w:after="0" w:line="240" w:lineRule="auto"/>
              <w:ind w:firstLine="289"/>
              <w:jc w:val="both"/>
              <w:rPr>
                <w:rFonts w:ascii="Times New Roman" w:hAnsi="Times New Roman" w:cs="Times New Roman"/>
                <w:sz w:val="24"/>
                <w:szCs w:val="24"/>
              </w:rPr>
            </w:pPr>
          </w:p>
        </w:tc>
        <w:tc>
          <w:tcPr>
            <w:tcW w:w="9781" w:type="dxa"/>
            <w:gridSpan w:val="2"/>
          </w:tcPr>
          <w:p w:rsidR="009B18A0" w:rsidRPr="008D2822" w:rsidRDefault="009B18A0" w:rsidP="004F0D65">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9 класс</w:t>
            </w:r>
          </w:p>
        </w:tc>
      </w:tr>
      <w:tr w:rsidR="0054547C" w:rsidRPr="008D2822" w:rsidTr="009B18A0">
        <w:tc>
          <w:tcPr>
            <w:tcW w:w="823" w:type="dxa"/>
            <w:shd w:val="clear" w:color="auto" w:fill="auto"/>
          </w:tcPr>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p>
        </w:tc>
        <w:tc>
          <w:tcPr>
            <w:tcW w:w="425" w:type="dxa"/>
            <w:shd w:val="clear" w:color="auto" w:fill="auto"/>
          </w:tcPr>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p>
        </w:tc>
        <w:tc>
          <w:tcPr>
            <w:tcW w:w="9356" w:type="dxa"/>
          </w:tcPr>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Пятидневная рабочая неделя</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Утренняя разминка Продолжительность урока 40 минут</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 xml:space="preserve">Динамические перемены </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Уроки по технологиям личностно-ориентированного, коррекционно-развивающего обучения;</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Комплексная коррекция стойких нарушений развития</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Соблюдение норм СанПиН при организации деятельности обучающихся</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Индивидуальное осуществление соответствующих возрасту гигиенических процедур</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Дополнительные индивидуальные дни отдыха по рекомендации врача</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Лечение в реабилитационных центрах города, центрах психического здоровья, областной психиатрической больнице</w:t>
            </w:r>
          </w:p>
          <w:p w:rsidR="0054547C" w:rsidRPr="008D2822" w:rsidRDefault="0054547C" w:rsidP="00AE19EE">
            <w:pPr>
              <w:pStyle w:val="21"/>
              <w:numPr>
                <w:ilvl w:val="0"/>
                <w:numId w:val="44"/>
              </w:numPr>
              <w:spacing w:after="0" w:line="240" w:lineRule="auto"/>
              <w:ind w:left="0" w:firstLine="289"/>
              <w:jc w:val="both"/>
              <w:rPr>
                <w:rFonts w:ascii="Times New Roman" w:hAnsi="Times New Roman" w:cs="Times New Roman"/>
                <w:sz w:val="24"/>
                <w:szCs w:val="24"/>
              </w:rPr>
            </w:pPr>
            <w:r w:rsidRPr="008D2822">
              <w:rPr>
                <w:rFonts w:ascii="Times New Roman" w:hAnsi="Times New Roman" w:cs="Times New Roman"/>
                <w:sz w:val="24"/>
                <w:szCs w:val="24"/>
              </w:rPr>
              <w:t>Проведение во время уроков:</w:t>
            </w:r>
            <w:r w:rsidR="00F702D4" w:rsidRPr="008D2822">
              <w:rPr>
                <w:rFonts w:ascii="Times New Roman" w:hAnsi="Times New Roman" w:cs="Times New Roman"/>
                <w:sz w:val="24"/>
                <w:szCs w:val="24"/>
              </w:rPr>
              <w:t xml:space="preserve"> </w:t>
            </w:r>
            <w:r w:rsidRPr="008D2822">
              <w:rPr>
                <w:rFonts w:ascii="Times New Roman" w:hAnsi="Times New Roman" w:cs="Times New Roman"/>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r>
    </w:tbl>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54547C" w:rsidP="0054547C">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lastRenderedPageBreak/>
        <w:t>Технологии коррекционно-развивающего обучения, как основа здоровьесберегающего процесса обучения.</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Технология - это, прежде всего,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  Технология описывает систему работы ученика как деятельность к достижению поставленной образовательной цели, и рассматривает систему работы педагога как деятельность, обеспечивающую условия для работы ученика.</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Под здоровьесберегающими технологиями - будем понимать систему мер по охране и укреплению здоровья учащихся, учитывающую важнейшие характеристики образовательной среды и условия жизни ребенка, воздействие на здоровье.</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Понятие «здоровьесберегающие технологии» объединяет в себе все направления деятельности учреждения образования по формированию, сохранению и укреплению здоровья учащихся.</w:t>
      </w:r>
    </w:p>
    <w:p w:rsidR="0054547C" w:rsidRPr="008D2822" w:rsidRDefault="0054547C" w:rsidP="0054547C">
      <w:pPr>
        <w:jc w:val="both"/>
        <w:rPr>
          <w:rFonts w:ascii="Times New Roman" w:hAnsi="Times New Roman" w:cs="Times New Roman"/>
          <w:sz w:val="24"/>
          <w:szCs w:val="24"/>
        </w:rPr>
      </w:pPr>
      <w:r w:rsidRPr="008D2822">
        <w:rPr>
          <w:rFonts w:ascii="Times New Roman" w:hAnsi="Times New Roman" w:cs="Times New Roman"/>
          <w:sz w:val="24"/>
          <w:szCs w:val="24"/>
        </w:rPr>
        <w:t xml:space="preserve">      Главная задача реализации здоровьесберегающих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
        <w:gridCol w:w="567"/>
        <w:gridCol w:w="9356"/>
      </w:tblGrid>
      <w:tr w:rsidR="0054547C" w:rsidRPr="008D2822" w:rsidTr="00EB03E7">
        <w:tc>
          <w:tcPr>
            <w:tcW w:w="10171" w:type="dxa"/>
            <w:gridSpan w:val="3"/>
          </w:tcPr>
          <w:p w:rsidR="0054547C" w:rsidRPr="008D2822" w:rsidRDefault="0054547C" w:rsidP="00F702D4">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Категории обучающихся Г</w:t>
            </w:r>
            <w:r w:rsidR="00F702D4" w:rsidRPr="008D2822">
              <w:rPr>
                <w:rFonts w:ascii="Times New Roman" w:hAnsi="Times New Roman" w:cs="Times New Roman"/>
                <w:sz w:val="24"/>
                <w:szCs w:val="24"/>
              </w:rPr>
              <w:t>Б</w:t>
            </w:r>
            <w:r w:rsidRPr="008D2822">
              <w:rPr>
                <w:rFonts w:ascii="Times New Roman" w:hAnsi="Times New Roman" w:cs="Times New Roman"/>
                <w:sz w:val="24"/>
                <w:szCs w:val="24"/>
              </w:rPr>
              <w:t>ОУ СО «Екатеринбургская школа № 1»</w:t>
            </w:r>
          </w:p>
        </w:tc>
      </w:tr>
      <w:tr w:rsidR="0054547C" w:rsidRPr="008D2822" w:rsidTr="009B18A0">
        <w:tc>
          <w:tcPr>
            <w:tcW w:w="248" w:type="dxa"/>
            <w:vMerge w:val="restart"/>
          </w:tcPr>
          <w:p w:rsidR="0054547C" w:rsidRPr="008D2822" w:rsidRDefault="0054547C" w:rsidP="00EB03E7">
            <w:pPr>
              <w:spacing w:after="0" w:line="240" w:lineRule="auto"/>
              <w:jc w:val="both"/>
              <w:rPr>
                <w:rFonts w:ascii="Times New Roman" w:hAnsi="Times New Roman" w:cs="Times New Roman"/>
                <w:sz w:val="24"/>
                <w:szCs w:val="24"/>
              </w:rPr>
            </w:pPr>
          </w:p>
        </w:tc>
        <w:tc>
          <w:tcPr>
            <w:tcW w:w="9923" w:type="dxa"/>
            <w:gridSpan w:val="2"/>
          </w:tcPr>
          <w:p w:rsidR="0054547C" w:rsidRPr="008D2822" w:rsidRDefault="0054547C" w:rsidP="00F702D4">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Школьники с ограниченными возможностями здоровья, школа индивидуального обучения</w:t>
            </w:r>
          </w:p>
        </w:tc>
      </w:tr>
      <w:tr w:rsidR="0054547C" w:rsidRPr="008D2822" w:rsidTr="009B18A0">
        <w:tc>
          <w:tcPr>
            <w:tcW w:w="248" w:type="dxa"/>
            <w:vMerge/>
          </w:tcPr>
          <w:p w:rsidR="0054547C" w:rsidRPr="008D2822" w:rsidRDefault="0054547C" w:rsidP="00EB03E7">
            <w:pPr>
              <w:spacing w:after="0" w:line="240" w:lineRule="auto"/>
              <w:jc w:val="both"/>
              <w:rPr>
                <w:rFonts w:ascii="Times New Roman" w:hAnsi="Times New Roman" w:cs="Times New Roman"/>
                <w:sz w:val="24"/>
                <w:szCs w:val="24"/>
              </w:rPr>
            </w:pPr>
          </w:p>
        </w:tc>
        <w:tc>
          <w:tcPr>
            <w:tcW w:w="567" w:type="dxa"/>
          </w:tcPr>
          <w:p w:rsidR="0054547C" w:rsidRPr="008D2822" w:rsidRDefault="0054547C" w:rsidP="00EB03E7">
            <w:pPr>
              <w:spacing w:after="0" w:line="240" w:lineRule="auto"/>
              <w:jc w:val="both"/>
              <w:rPr>
                <w:rFonts w:ascii="Times New Roman" w:hAnsi="Times New Roman" w:cs="Times New Roman"/>
                <w:sz w:val="24"/>
                <w:szCs w:val="24"/>
              </w:rPr>
            </w:pPr>
          </w:p>
        </w:tc>
        <w:tc>
          <w:tcPr>
            <w:tcW w:w="9356"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Старшая школа</w:t>
            </w:r>
          </w:p>
        </w:tc>
      </w:tr>
      <w:tr w:rsidR="0054547C" w:rsidRPr="008D2822" w:rsidTr="009B18A0">
        <w:tc>
          <w:tcPr>
            <w:tcW w:w="248" w:type="dxa"/>
          </w:tcPr>
          <w:p w:rsidR="0054547C" w:rsidRPr="008D2822" w:rsidRDefault="0054547C" w:rsidP="00EB03E7">
            <w:pPr>
              <w:spacing w:after="0" w:line="240" w:lineRule="auto"/>
              <w:ind w:left="-2" w:right="-285" w:firstLine="142"/>
              <w:rPr>
                <w:rFonts w:ascii="Times New Roman" w:hAnsi="Times New Roman" w:cs="Times New Roman"/>
                <w:sz w:val="24"/>
                <w:szCs w:val="24"/>
                <w:highlight w:val="yellow"/>
              </w:rPr>
            </w:pPr>
          </w:p>
        </w:tc>
        <w:tc>
          <w:tcPr>
            <w:tcW w:w="567" w:type="dxa"/>
            <w:shd w:val="clear" w:color="auto" w:fill="auto"/>
          </w:tcPr>
          <w:p w:rsidR="0054547C" w:rsidRPr="008D2822" w:rsidRDefault="0054547C" w:rsidP="00EB03E7">
            <w:pPr>
              <w:pStyle w:val="21"/>
              <w:spacing w:after="0" w:line="240" w:lineRule="auto"/>
              <w:ind w:left="-2" w:right="-285" w:firstLine="142"/>
              <w:rPr>
                <w:rFonts w:ascii="Times New Roman" w:hAnsi="Times New Roman" w:cs="Times New Roman"/>
                <w:sz w:val="24"/>
                <w:szCs w:val="24"/>
                <w:highlight w:val="yellow"/>
              </w:rPr>
            </w:pPr>
          </w:p>
        </w:tc>
        <w:tc>
          <w:tcPr>
            <w:tcW w:w="9356" w:type="dxa"/>
          </w:tcPr>
          <w:p w:rsidR="0054547C" w:rsidRPr="008D2822" w:rsidRDefault="0054547C" w:rsidP="00AE19EE">
            <w:pPr>
              <w:pStyle w:val="21"/>
              <w:numPr>
                <w:ilvl w:val="0"/>
                <w:numId w:val="50"/>
              </w:num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П.Я.</w:t>
            </w:r>
            <w:r w:rsidR="003B4B09" w:rsidRPr="008D2822">
              <w:rPr>
                <w:rFonts w:ascii="Times New Roman" w:hAnsi="Times New Roman" w:cs="Times New Roman"/>
                <w:sz w:val="24"/>
                <w:szCs w:val="24"/>
              </w:rPr>
              <w:t xml:space="preserve"> </w:t>
            </w:r>
            <w:r w:rsidRPr="008D2822">
              <w:rPr>
                <w:rFonts w:ascii="Times New Roman" w:hAnsi="Times New Roman" w:cs="Times New Roman"/>
                <w:sz w:val="24"/>
                <w:szCs w:val="24"/>
              </w:rPr>
              <w:t>Гальперин «Технология планомерного поэтапного формирования знаний, умений и умственных действий»</w:t>
            </w:r>
          </w:p>
          <w:p w:rsidR="0054547C" w:rsidRPr="008D2822" w:rsidRDefault="0054547C" w:rsidP="00AE19EE">
            <w:pPr>
              <w:pStyle w:val="21"/>
              <w:numPr>
                <w:ilvl w:val="0"/>
                <w:numId w:val="50"/>
              </w:num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В.И. Якиманская «Личностно-ориентированное обучение»</w:t>
            </w:r>
          </w:p>
          <w:p w:rsidR="0054547C" w:rsidRPr="008D2822" w:rsidRDefault="0054547C" w:rsidP="00AE19EE">
            <w:pPr>
              <w:pStyle w:val="21"/>
              <w:numPr>
                <w:ilvl w:val="0"/>
                <w:numId w:val="50"/>
              </w:num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А.С.</w:t>
            </w:r>
            <w:r w:rsidR="003B4B09" w:rsidRPr="008D2822">
              <w:rPr>
                <w:rFonts w:ascii="Times New Roman" w:hAnsi="Times New Roman" w:cs="Times New Roman"/>
                <w:sz w:val="24"/>
                <w:szCs w:val="24"/>
              </w:rPr>
              <w:t xml:space="preserve"> </w:t>
            </w:r>
            <w:r w:rsidRPr="008D2822">
              <w:rPr>
                <w:rFonts w:ascii="Times New Roman" w:hAnsi="Times New Roman" w:cs="Times New Roman"/>
                <w:sz w:val="24"/>
                <w:szCs w:val="24"/>
              </w:rPr>
              <w:t>Белкин «Витагенное обучение»</w:t>
            </w:r>
          </w:p>
          <w:p w:rsidR="0054547C" w:rsidRPr="008D2822" w:rsidRDefault="0054547C" w:rsidP="00AE19EE">
            <w:pPr>
              <w:pStyle w:val="21"/>
              <w:numPr>
                <w:ilvl w:val="0"/>
                <w:numId w:val="50"/>
              </w:num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Т.К. Селевко «Социально-воспитательные технологии», «Технологии обучения детей с проблемами»</w:t>
            </w:r>
          </w:p>
          <w:p w:rsidR="0054547C" w:rsidRPr="008D2822" w:rsidRDefault="0054547C" w:rsidP="00AE19EE">
            <w:pPr>
              <w:pStyle w:val="21"/>
              <w:numPr>
                <w:ilvl w:val="0"/>
                <w:numId w:val="50"/>
              </w:num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Предметные технологии обучения учащихся с ограниченными возможностями здоровья:</w:t>
            </w:r>
          </w:p>
          <w:p w:rsidR="0054547C" w:rsidRPr="008D2822" w:rsidRDefault="0054547C" w:rsidP="00EB03E7">
            <w:p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А.К. Аксёнова</w:t>
            </w:r>
          </w:p>
          <w:p w:rsidR="0054547C" w:rsidRPr="008D2822" w:rsidRDefault="0054547C" w:rsidP="00EB03E7">
            <w:p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М.П. Перова</w:t>
            </w:r>
          </w:p>
          <w:p w:rsidR="0054547C" w:rsidRPr="008D2822" w:rsidRDefault="0054547C" w:rsidP="00EB03E7">
            <w:p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В.В. Воронкова</w:t>
            </w:r>
          </w:p>
          <w:p w:rsidR="0054547C" w:rsidRPr="008D2822" w:rsidRDefault="0054547C" w:rsidP="00EB03E7">
            <w:p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Т.М. Лифанов</w:t>
            </w:r>
          </w:p>
          <w:p w:rsidR="0054547C" w:rsidRPr="008D2822" w:rsidRDefault="0054547C" w:rsidP="00EB03E7">
            <w:pPr>
              <w:spacing w:after="0" w:line="240" w:lineRule="auto"/>
              <w:ind w:left="-2" w:right="-285" w:firstLine="142"/>
              <w:rPr>
                <w:rFonts w:ascii="Times New Roman" w:hAnsi="Times New Roman" w:cs="Times New Roman"/>
                <w:sz w:val="24"/>
                <w:szCs w:val="24"/>
              </w:rPr>
            </w:pPr>
            <w:r w:rsidRPr="008D2822">
              <w:rPr>
                <w:rFonts w:ascii="Times New Roman" w:hAnsi="Times New Roman" w:cs="Times New Roman"/>
                <w:sz w:val="24"/>
                <w:szCs w:val="24"/>
              </w:rPr>
              <w:t>И.М. Багжнокова</w:t>
            </w:r>
          </w:p>
          <w:p w:rsidR="0054547C" w:rsidRPr="008D2822" w:rsidRDefault="0054547C" w:rsidP="00EB03E7">
            <w:pPr>
              <w:spacing w:after="0" w:line="240" w:lineRule="auto"/>
              <w:ind w:left="-2" w:right="-285" w:firstLine="142"/>
              <w:rPr>
                <w:rFonts w:ascii="Times New Roman" w:hAnsi="Times New Roman" w:cs="Times New Roman"/>
                <w:sz w:val="24"/>
                <w:szCs w:val="24"/>
                <w:highlight w:val="yellow"/>
              </w:rPr>
            </w:pPr>
            <w:r w:rsidRPr="008D2822">
              <w:rPr>
                <w:rFonts w:ascii="Times New Roman" w:hAnsi="Times New Roman" w:cs="Times New Roman"/>
                <w:sz w:val="24"/>
                <w:szCs w:val="24"/>
              </w:rPr>
              <w:t>С.Л. Мирский и др.</w:t>
            </w:r>
          </w:p>
        </w:tc>
      </w:tr>
    </w:tbl>
    <w:p w:rsidR="0054547C" w:rsidRPr="008D2822" w:rsidRDefault="0054547C" w:rsidP="0054547C">
      <w:pPr>
        <w:jc w:val="both"/>
        <w:rPr>
          <w:rFonts w:ascii="Times New Roman" w:hAnsi="Times New Roman" w:cs="Times New Roman"/>
          <w:sz w:val="24"/>
          <w:szCs w:val="24"/>
        </w:rPr>
      </w:pPr>
    </w:p>
    <w:p w:rsidR="0054547C" w:rsidRPr="008D2822" w:rsidRDefault="0054547C" w:rsidP="0054547C">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Использование возможностей образовательного процесса в формировании экологической культуры и здорового образа жизни.</w:t>
      </w:r>
    </w:p>
    <w:p w:rsidR="0054547C" w:rsidRPr="008D2822" w:rsidRDefault="0054547C" w:rsidP="0054547C">
      <w:pPr>
        <w:spacing w:after="0" w:line="240" w:lineRule="auto"/>
        <w:jc w:val="center"/>
        <w:rPr>
          <w:rFonts w:ascii="Times New Roman" w:hAnsi="Times New Roman" w:cs="Times New Roman"/>
          <w:sz w:val="24"/>
          <w:szCs w:val="24"/>
        </w:rPr>
      </w:pPr>
    </w:p>
    <w:p w:rsidR="0054547C" w:rsidRPr="008D2822" w:rsidRDefault="0054547C" w:rsidP="0054547C">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Программа формировании экологической культуры и здорового образа жизни реализуется на межпредметной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основной образовательной программы: </w:t>
      </w:r>
      <w:r w:rsidR="00F702D4" w:rsidRPr="008D2822">
        <w:rPr>
          <w:rFonts w:ascii="Times New Roman" w:hAnsi="Times New Roman" w:cs="Times New Roman"/>
          <w:sz w:val="24"/>
          <w:szCs w:val="24"/>
        </w:rPr>
        <w:t>«</w:t>
      </w:r>
      <w:r w:rsidRPr="008D2822">
        <w:rPr>
          <w:rFonts w:ascii="Times New Roman" w:hAnsi="Times New Roman" w:cs="Times New Roman"/>
          <w:sz w:val="24"/>
          <w:szCs w:val="24"/>
        </w:rPr>
        <w:t>Естествознание», «Физическая культура», «Социально-бытовая ориентировка», «География», «Профильный труд» и др.</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С этой целью в программах данных предметов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формированием основ экологической культуры.</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Курс </w:t>
      </w:r>
      <w:r w:rsidRPr="008D2822">
        <w:rPr>
          <w:rFonts w:ascii="Times New Roman" w:hAnsi="Times New Roman" w:cs="Times New Roman"/>
          <w:b/>
          <w:sz w:val="24"/>
          <w:szCs w:val="24"/>
        </w:rPr>
        <w:t>«Естествознание. 9 класс»</w:t>
      </w:r>
      <w:r w:rsidRPr="008D2822">
        <w:rPr>
          <w:rFonts w:ascii="Times New Roman" w:hAnsi="Times New Roman" w:cs="Times New Roman"/>
          <w:sz w:val="24"/>
          <w:szCs w:val="24"/>
        </w:rPr>
        <w:t xml:space="preserve">.  Одной из основных задач изучения данного курса является формирование основ здорового и безопасного образа жизни. Поэтому каждый урок, изучение любой темы данного курса направлено на воспитание культуры здорового образа жизни, формирование у обучающихся мотивации и потребности в здоровом образе жизни. Наиболее </w:t>
      </w:r>
      <w:r w:rsidRPr="008D2822">
        <w:rPr>
          <w:rFonts w:ascii="Times New Roman" w:hAnsi="Times New Roman" w:cs="Times New Roman"/>
          <w:sz w:val="24"/>
          <w:szCs w:val="24"/>
        </w:rPr>
        <w:lastRenderedPageBreak/>
        <w:t>значимыми в пропаганде здорового образа жизни, являются следующие темы: «Роль физкультуры и спорта для укрепления здоровья», «Вредное влияние курения на работу органов дыхания», «Влияние употребления алкоголя и наркотических веществ на органы нервной системы», «Влияние вредных привычек на организм человека», «Последствия ранних половых связей», «Заболевания передающиеся половым путём. Профилактика», «Последствия аборта», «Оказание первой доврачебной помощи при различных видах травм» и др.</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Изучение географии нашей страны, а также материков и океанов в специальной (коррекционной) школе VIII вида расширяет представления детей с нарушением интеллекта об окружающем мире. География дает благодатный материал для патриотического, интернационального, эстетического и экологического воспитания учащихся.  Природа изучается как среда обитания и жизнедеятельности людей, как источник ресурсов для развития народного хозяйства. Особое внимание уделяется экологическим проблемам.</w:t>
      </w:r>
    </w:p>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4F0D65"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b/>
          <w:sz w:val="24"/>
          <w:szCs w:val="24"/>
        </w:rPr>
        <w:t xml:space="preserve"> </w:t>
      </w:r>
      <w:r w:rsidR="0054547C" w:rsidRPr="008D2822">
        <w:rPr>
          <w:rFonts w:ascii="Times New Roman" w:hAnsi="Times New Roman" w:cs="Times New Roman"/>
          <w:b/>
          <w:sz w:val="24"/>
          <w:szCs w:val="24"/>
        </w:rPr>
        <w:t>«География.  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4254"/>
        <w:gridCol w:w="3226"/>
      </w:tblGrid>
      <w:tr w:rsidR="0054547C" w:rsidRPr="008D2822" w:rsidTr="00EB03E7">
        <w:tc>
          <w:tcPr>
            <w:tcW w:w="2091" w:type="dxa"/>
            <w:vMerge w:val="restart"/>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Название раздела</w:t>
            </w:r>
          </w:p>
        </w:tc>
        <w:tc>
          <w:tcPr>
            <w:tcW w:w="4254"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Экологическая культура</w:t>
            </w:r>
          </w:p>
        </w:tc>
        <w:tc>
          <w:tcPr>
            <w:tcW w:w="3226"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Здоровый образ жизни</w:t>
            </w:r>
          </w:p>
        </w:tc>
      </w:tr>
      <w:tr w:rsidR="0054547C" w:rsidRPr="008D2822" w:rsidTr="00EB03E7">
        <w:tc>
          <w:tcPr>
            <w:tcW w:w="2091" w:type="dxa"/>
            <w:vMerge/>
          </w:tcPr>
          <w:p w:rsidR="0054547C" w:rsidRPr="008D2822" w:rsidRDefault="0054547C" w:rsidP="00EB03E7">
            <w:pPr>
              <w:spacing w:after="0" w:line="240" w:lineRule="auto"/>
              <w:jc w:val="both"/>
              <w:rPr>
                <w:rFonts w:ascii="Times New Roman" w:hAnsi="Times New Roman" w:cs="Times New Roman"/>
                <w:sz w:val="24"/>
                <w:szCs w:val="24"/>
              </w:rPr>
            </w:pPr>
          </w:p>
        </w:tc>
        <w:tc>
          <w:tcPr>
            <w:tcW w:w="7480" w:type="dxa"/>
            <w:gridSpan w:val="2"/>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Тема урока:</w:t>
            </w:r>
          </w:p>
        </w:tc>
      </w:tr>
      <w:tr w:rsidR="0054547C" w:rsidRPr="008D2822" w:rsidTr="00EB03E7">
        <w:tc>
          <w:tcPr>
            <w:tcW w:w="2091"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«Наш край»</w:t>
            </w: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p>
        </w:tc>
        <w:tc>
          <w:tcPr>
            <w:tcW w:w="4254"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«Водоснабжение нашего края питьевой водой. Охрана водоемов»</w:t>
            </w: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«Вред природе, наносимый браконьерами»</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Красная книга»</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Охрана животных»</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Помощь  зимующим птицам»</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Заповедники, заказники»</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«Промышленность нашей местности. Тяжелая и л</w:t>
            </w:r>
            <w:r w:rsidR="003A37C4" w:rsidRPr="008D2822">
              <w:rPr>
                <w:rFonts w:ascii="Times New Roman" w:hAnsi="Times New Roman" w:cs="Times New Roman"/>
                <w:sz w:val="24"/>
                <w:szCs w:val="24"/>
              </w:rPr>
              <w:t>егкая промышленность. Экология»</w:t>
            </w:r>
          </w:p>
        </w:tc>
        <w:tc>
          <w:tcPr>
            <w:tcW w:w="3226"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«Спортивные сооружения (стадионы, спортзалы, спортивные площадки, катки) нашей местности»</w:t>
            </w:r>
          </w:p>
          <w:p w:rsidR="0054547C" w:rsidRPr="008D2822" w:rsidRDefault="0054547C" w:rsidP="00EB03E7">
            <w:pPr>
              <w:spacing w:after="0" w:line="240" w:lineRule="auto"/>
              <w:jc w:val="both"/>
              <w:rPr>
                <w:rFonts w:ascii="Times New Roman" w:hAnsi="Times New Roman" w:cs="Times New Roman"/>
                <w:sz w:val="24"/>
                <w:szCs w:val="24"/>
              </w:rPr>
            </w:pP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«Больницы, поликлиники, аптеки, отделы социальной защиты»</w:t>
            </w:r>
            <w:r w:rsidRPr="008D2822">
              <w:rPr>
                <w:rFonts w:ascii="Times New Roman" w:hAnsi="Times New Roman" w:cs="Times New Roman"/>
                <w:sz w:val="24"/>
                <w:szCs w:val="24"/>
              </w:rPr>
              <w:br/>
            </w:r>
          </w:p>
        </w:tc>
      </w:tr>
    </w:tbl>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54547C" w:rsidP="0054547C">
      <w:pPr>
        <w:pStyle w:val="a4"/>
        <w:spacing w:before="0" w:beforeAutospacing="0" w:after="0" w:afterAutospacing="0"/>
      </w:pPr>
      <w:r w:rsidRPr="008D2822">
        <w:t xml:space="preserve">           Уроки по предмету </w:t>
      </w:r>
      <w:r w:rsidRPr="008D2822">
        <w:rPr>
          <w:b/>
        </w:rPr>
        <w:t>«Социально-бытовая ориентировка»</w:t>
      </w:r>
      <w:r w:rsidRPr="008D2822">
        <w:t xml:space="preserve"> направлены не только на практическую подготовку обучающихся к самостоятельной жизни и труду, но и на формирование основных навыков здорового образа жизни. </w:t>
      </w:r>
    </w:p>
    <w:p w:rsidR="0054547C" w:rsidRPr="008D2822" w:rsidRDefault="0054547C" w:rsidP="0054547C">
      <w:pPr>
        <w:spacing w:after="0" w:line="240" w:lineRule="auto"/>
        <w:jc w:val="both"/>
        <w:rPr>
          <w:rFonts w:ascii="Times New Roman" w:hAnsi="Times New Roman" w:cs="Times New Roman"/>
          <w:sz w:val="24"/>
          <w:szCs w:val="24"/>
        </w:rPr>
      </w:pPr>
    </w:p>
    <w:p w:rsidR="0054547C" w:rsidRPr="008D2822" w:rsidRDefault="0054547C" w:rsidP="0054547C">
      <w:pPr>
        <w:spacing w:after="0" w:line="240" w:lineRule="auto"/>
        <w:jc w:val="both"/>
        <w:rPr>
          <w:rFonts w:ascii="Times New Roman" w:hAnsi="Times New Roman" w:cs="Times New Roman"/>
          <w:b/>
          <w:sz w:val="24"/>
          <w:szCs w:val="24"/>
        </w:rPr>
      </w:pPr>
      <w:r w:rsidRPr="008D2822">
        <w:rPr>
          <w:rFonts w:ascii="Times New Roman" w:hAnsi="Times New Roman" w:cs="Times New Roman"/>
          <w:b/>
          <w:sz w:val="24"/>
          <w:szCs w:val="24"/>
        </w:rPr>
        <w:t>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1745"/>
        <w:gridCol w:w="5735"/>
      </w:tblGrid>
      <w:tr w:rsidR="0054547C" w:rsidRPr="008D2822" w:rsidTr="009B18A0">
        <w:tc>
          <w:tcPr>
            <w:tcW w:w="2091" w:type="dxa"/>
            <w:vMerge w:val="restart"/>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Название раздела</w:t>
            </w:r>
          </w:p>
        </w:tc>
        <w:tc>
          <w:tcPr>
            <w:tcW w:w="1745"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Экологическая культура</w:t>
            </w:r>
          </w:p>
        </w:tc>
        <w:tc>
          <w:tcPr>
            <w:tcW w:w="5735"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Здоровый образ жизни</w:t>
            </w:r>
          </w:p>
        </w:tc>
      </w:tr>
      <w:tr w:rsidR="0054547C" w:rsidRPr="008D2822" w:rsidTr="009B18A0">
        <w:tc>
          <w:tcPr>
            <w:tcW w:w="2091" w:type="dxa"/>
            <w:vMerge/>
          </w:tcPr>
          <w:p w:rsidR="0054547C" w:rsidRPr="008D2822" w:rsidRDefault="0054547C" w:rsidP="00EB03E7">
            <w:pPr>
              <w:spacing w:after="0" w:line="240" w:lineRule="auto"/>
              <w:jc w:val="both"/>
              <w:rPr>
                <w:rFonts w:ascii="Times New Roman" w:hAnsi="Times New Roman" w:cs="Times New Roman"/>
                <w:sz w:val="24"/>
                <w:szCs w:val="24"/>
              </w:rPr>
            </w:pPr>
          </w:p>
        </w:tc>
        <w:tc>
          <w:tcPr>
            <w:tcW w:w="7480" w:type="dxa"/>
            <w:gridSpan w:val="2"/>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Тема урока:</w:t>
            </w:r>
          </w:p>
        </w:tc>
      </w:tr>
      <w:tr w:rsidR="0054547C" w:rsidRPr="008D2822" w:rsidTr="009B18A0">
        <w:tc>
          <w:tcPr>
            <w:tcW w:w="2091"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«Семья»</w:t>
            </w:r>
          </w:p>
        </w:tc>
        <w:tc>
          <w:tcPr>
            <w:tcW w:w="1745" w:type="dxa"/>
          </w:tcPr>
          <w:p w:rsidR="0054547C" w:rsidRPr="008D2822" w:rsidRDefault="0054547C" w:rsidP="00EB03E7">
            <w:pPr>
              <w:spacing w:after="0" w:line="240" w:lineRule="auto"/>
              <w:jc w:val="both"/>
              <w:rPr>
                <w:rFonts w:ascii="Times New Roman" w:hAnsi="Times New Roman" w:cs="Times New Roman"/>
                <w:sz w:val="24"/>
                <w:szCs w:val="24"/>
              </w:rPr>
            </w:pPr>
          </w:p>
        </w:tc>
        <w:tc>
          <w:tcPr>
            <w:tcW w:w="5735" w:type="dxa"/>
          </w:tcPr>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«Беременность и роды»</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«Уход за новорожденным»</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«Охрана здоровья: детская поликлиника. Здоровье родителей и ребенка»</w:t>
            </w:r>
          </w:p>
          <w:p w:rsidR="0054547C" w:rsidRPr="008D2822" w:rsidRDefault="0054547C"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«Если ребенка иметь рано (средства контрацепции, консультации медработников)»</w:t>
            </w:r>
          </w:p>
        </w:tc>
      </w:tr>
    </w:tbl>
    <w:p w:rsidR="0054547C" w:rsidRPr="008D2822" w:rsidRDefault="0054547C" w:rsidP="0054547C">
      <w:pPr>
        <w:pStyle w:val="a4"/>
        <w:spacing w:before="0" w:beforeAutospacing="0" w:after="0" w:afterAutospacing="0"/>
      </w:pP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В курсе «Физическая культура» все учебные занятия направлены на выработку установки на безопасный, здоровый образ жизни.  Обучающиеся получают сведения о пользе соблюдения режима дня, личной гигиены, закаливания, приёма пищи и питательных веществ, воды, питьевого режима, необходимости оказания первой помощи при различных травмах опорно-двигательного аппарата.</w:t>
      </w:r>
    </w:p>
    <w:p w:rsidR="0054547C" w:rsidRPr="008D2822" w:rsidRDefault="0054547C" w:rsidP="0054547C">
      <w:pPr>
        <w:pStyle w:val="c8"/>
        <w:spacing w:before="0" w:beforeAutospacing="0" w:after="0" w:afterAutospacing="0"/>
        <w:ind w:firstLine="426"/>
        <w:jc w:val="both"/>
      </w:pPr>
      <w:r w:rsidRPr="008D2822">
        <w:rPr>
          <w:rStyle w:val="c0"/>
          <w:color w:val="000000"/>
        </w:rPr>
        <w:lastRenderedPageBreak/>
        <w:t> При выполнении упражнений на уроках русского языка обучающиеся</w:t>
      </w:r>
      <w:r w:rsidR="003B4B09" w:rsidRPr="008D2822">
        <w:rPr>
          <w:rStyle w:val="c0"/>
          <w:color w:val="000000"/>
        </w:rPr>
        <w:t xml:space="preserve"> </w:t>
      </w:r>
      <w:r w:rsidRPr="008D2822">
        <w:t>знакомятся с правилами культуры чтения и письма,</w:t>
      </w:r>
      <w:r w:rsidR="003B4B09" w:rsidRPr="008D2822">
        <w:t xml:space="preserve"> </w:t>
      </w:r>
      <w:r w:rsidRPr="008D2822">
        <w:rPr>
          <w:rStyle w:val="c0"/>
          <w:color w:val="000000"/>
        </w:rPr>
        <w:t xml:space="preserve">обсуждают вопросы внешнего облика ученика, соблюдения правил перехода улицы, активного отдыха летом и зимой, </w:t>
      </w:r>
      <w:r w:rsidRPr="008D2822">
        <w:t>формируются и закрепляются гигиенические умения и навыки чтения и письма (правильная осанка, положение книги, тетради и т.д.). Н</w:t>
      </w:r>
      <w:r w:rsidRPr="008D2822">
        <w:rPr>
          <w:rStyle w:val="c0"/>
          <w:color w:val="000000"/>
        </w:rPr>
        <w:t>а уроках чтения читают произведения о родной природе, говорят о сохранении красоты природы</w:t>
      </w:r>
      <w:r w:rsidRPr="008D2822">
        <w:rPr>
          <w:rStyle w:val="c0"/>
        </w:rPr>
        <w:t xml:space="preserve">. </w:t>
      </w:r>
      <w:r w:rsidRPr="008D2822">
        <w:t xml:space="preserve"> В ходе уроков используются стихи, пословицы, рассказы валеологической направленности.</w:t>
      </w:r>
    </w:p>
    <w:p w:rsidR="0054547C" w:rsidRPr="008D2822" w:rsidRDefault="0054547C" w:rsidP="0054547C">
      <w:pPr>
        <w:pStyle w:val="c8"/>
        <w:spacing w:before="0" w:beforeAutospacing="0" w:after="0" w:afterAutospacing="0"/>
        <w:ind w:firstLine="708"/>
        <w:jc w:val="both"/>
        <w:rPr>
          <w:color w:val="000000"/>
        </w:rPr>
      </w:pPr>
      <w:r w:rsidRPr="008D2822">
        <w:t>На уроках математики решается много задач. Одной из их разновидностей являются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обучающимися привычки здорового образа жизни. Таким образом, математическая задача формирует у школьника сложное психическое «новообразование» — ответственное отношение к здоровью. Аналогично проводится работа по</w:t>
      </w:r>
      <w:r w:rsidRPr="008D2822">
        <w:rPr>
          <w:rStyle w:val="c0"/>
          <w:color w:val="000000"/>
        </w:rPr>
        <w:t xml:space="preserve"> решению арифметические задачи экологического   содержания.</w:t>
      </w:r>
    </w:p>
    <w:p w:rsidR="0054547C" w:rsidRPr="008D2822" w:rsidRDefault="0054547C" w:rsidP="0054547C">
      <w:pPr>
        <w:pStyle w:val="c8"/>
        <w:spacing w:before="0" w:beforeAutospacing="0" w:after="0" w:afterAutospacing="0"/>
        <w:ind w:firstLine="708"/>
        <w:jc w:val="both"/>
        <w:rPr>
          <w:color w:val="000000"/>
        </w:rPr>
      </w:pPr>
      <w:r w:rsidRPr="008D2822">
        <w:rPr>
          <w:rStyle w:val="c0"/>
          <w:color w:val="000000"/>
        </w:rPr>
        <w:t>В курсе «Технология» при знакомстве с каждым инструментом или приспособлением обязательно вводятся правила безопасной работы с ним.</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На уроках швейного дела рассматриваются вопросы о влиянии изделий из натуральных и синтетических тканей на общее состояние здоровья человека, о гигиенических требованиях к одежде и постельному белью.</w:t>
      </w:r>
    </w:p>
    <w:p w:rsidR="0054547C" w:rsidRPr="008D2822" w:rsidRDefault="0054547C" w:rsidP="0054547C">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Учебный курс по цветоводству формирует у обучающихся представления о пользе овощей и фруктов, выращенных своими руками, о лекарственных растениях сада и огорода, о рациональном использовании человеком земельных и водных ресурсов.</w:t>
      </w:r>
    </w:p>
    <w:p w:rsidR="0054547C" w:rsidRPr="008D2822" w:rsidRDefault="0054547C" w:rsidP="0054547C">
      <w:pPr>
        <w:spacing w:after="0" w:line="240" w:lineRule="auto"/>
        <w:jc w:val="both"/>
        <w:rPr>
          <w:rFonts w:ascii="Times New Roman" w:hAnsi="Times New Roman" w:cs="Times New Roman"/>
          <w:sz w:val="24"/>
          <w:szCs w:val="24"/>
        </w:rPr>
      </w:pPr>
    </w:p>
    <w:p w:rsidR="009B18A0" w:rsidRPr="008D2822" w:rsidRDefault="009B18A0">
      <w:pPr>
        <w:rPr>
          <w:rFonts w:ascii="Times New Roman" w:eastAsia="Times New Roman" w:hAnsi="Times New Roman" w:cs="Times New Roman"/>
          <w:sz w:val="24"/>
          <w:szCs w:val="24"/>
        </w:rPr>
      </w:pPr>
      <w:r w:rsidRPr="008D2822">
        <w:rPr>
          <w:rFonts w:ascii="Times New Roman" w:eastAsia="Times New Roman" w:hAnsi="Times New Roman" w:cs="Times New Roman"/>
          <w:sz w:val="24"/>
          <w:szCs w:val="24"/>
        </w:rPr>
        <w:br w:type="page"/>
      </w:r>
    </w:p>
    <w:p w:rsidR="00510306" w:rsidRPr="008D2822" w:rsidRDefault="00510306" w:rsidP="00510306">
      <w:pPr>
        <w:pStyle w:val="21"/>
        <w:tabs>
          <w:tab w:val="left" w:pos="1155"/>
        </w:tabs>
        <w:spacing w:after="0" w:line="240" w:lineRule="auto"/>
        <w:jc w:val="center"/>
        <w:rPr>
          <w:rFonts w:ascii="Times New Roman" w:hAnsi="Times New Roman" w:cs="Times New Roman"/>
          <w:b/>
          <w:bCs/>
          <w:sz w:val="24"/>
          <w:szCs w:val="24"/>
        </w:rPr>
      </w:pPr>
      <w:r w:rsidRPr="008D2822">
        <w:rPr>
          <w:rFonts w:ascii="Times New Roman" w:hAnsi="Times New Roman" w:cs="Times New Roman"/>
          <w:b/>
          <w:bCs/>
          <w:sz w:val="24"/>
          <w:szCs w:val="24"/>
        </w:rPr>
        <w:lastRenderedPageBreak/>
        <w:t>Реализация программы формирования экологической культуры и здорового образа жизни во внеурочной деятельности.</w:t>
      </w:r>
    </w:p>
    <w:p w:rsidR="00510306" w:rsidRPr="008D2822" w:rsidRDefault="00510306" w:rsidP="00510306">
      <w:pPr>
        <w:pStyle w:val="21"/>
        <w:tabs>
          <w:tab w:val="left" w:pos="1155"/>
        </w:tabs>
        <w:spacing w:after="0" w:line="240" w:lineRule="auto"/>
        <w:jc w:val="center"/>
        <w:rPr>
          <w:rFonts w:ascii="Times New Roman" w:hAnsi="Times New Roman" w:cs="Times New Roman"/>
          <w:b/>
          <w:bCs/>
          <w:sz w:val="24"/>
          <w:szCs w:val="24"/>
        </w:rPr>
      </w:pPr>
    </w:p>
    <w:p w:rsidR="00510306" w:rsidRPr="008D2822" w:rsidRDefault="00510306" w:rsidP="00510306">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ab/>
        <w:t>Формирование экологической культуры и здорового образа жизни обучающихся с ограниченным возможностями здоровья реализуется через систему внеурочной деятельности.</w:t>
      </w:r>
    </w:p>
    <w:p w:rsidR="00510306" w:rsidRPr="008D2822" w:rsidRDefault="00510306" w:rsidP="00510306">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Содержательные блоки:</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-Внеклассные занятия;</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-Дополнительное образование;</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-Кабинет здоровья «Азбука здорового образа жизни»;</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-Информационно-массовая работа библиотеки;</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-Спортивно-оздоровительная деятельность</w:t>
      </w:r>
    </w:p>
    <w:p w:rsidR="00510306" w:rsidRPr="008D2822" w:rsidRDefault="00510306" w:rsidP="00510306">
      <w:pPr>
        <w:pStyle w:val="21"/>
        <w:tabs>
          <w:tab w:val="left" w:pos="1155"/>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 xml:space="preserve">   За основу организации системы внеклассных занятий</w:t>
      </w:r>
      <w:r w:rsidR="00F702D4" w:rsidRPr="008D2822">
        <w:rPr>
          <w:rFonts w:ascii="Times New Roman" w:hAnsi="Times New Roman" w:cs="Times New Roman"/>
          <w:sz w:val="24"/>
          <w:szCs w:val="24"/>
        </w:rPr>
        <w:t xml:space="preserve"> </w:t>
      </w:r>
      <w:r w:rsidRPr="008D2822">
        <w:rPr>
          <w:rFonts w:ascii="Times New Roman" w:hAnsi="Times New Roman" w:cs="Times New Roman"/>
          <w:sz w:val="24"/>
          <w:szCs w:val="24"/>
        </w:rPr>
        <w:t>в условиях коррекционного образовательного учреждения взяты методические рекомендации, разработанные творческим коллективом НМЦ МО РФ «Развитие и коррекция» под руководством к.п.н. Е.Д. Худенко. Содержание программы занятий включает 6 направлений.  Программа составлена с учётом возрастных особенностей воспитанников и рассчитана на 38 учебных часов.  Изучение некоторых разделов программы внеклассных занятий направлены на формирование культуры здоровья и безопасного образа жизни, личностных ориентиров и норм поведения, обеспечивающих сохранение и укрепление всех сфер здоровья воспитанников: «Личностное развитие», «Основы социализации и общения», «Охрана здоровья и физическое развитие», «Основы гражданского самосознания», «Нравственное воспитание».</w:t>
      </w:r>
    </w:p>
    <w:p w:rsidR="00510306" w:rsidRPr="008D2822" w:rsidRDefault="00510306" w:rsidP="00510306">
      <w:pPr>
        <w:tabs>
          <w:tab w:val="left" w:pos="1155"/>
        </w:tabs>
        <w:spacing w:after="0" w:line="240" w:lineRule="auto"/>
        <w:ind w:firstLine="284"/>
        <w:jc w:val="both"/>
        <w:rPr>
          <w:rFonts w:ascii="Times New Roman" w:hAnsi="Times New Roman" w:cs="Times New Roman"/>
          <w:sz w:val="24"/>
          <w:szCs w:val="24"/>
        </w:rPr>
      </w:pPr>
      <w:r w:rsidRPr="008D2822">
        <w:rPr>
          <w:rFonts w:ascii="Times New Roman" w:hAnsi="Times New Roman" w:cs="Times New Roman"/>
          <w:sz w:val="24"/>
          <w:szCs w:val="24"/>
        </w:rPr>
        <w:t xml:space="preserve">    С целью формирования у обучающихся социальных и жизненных навыков, обеспечивающих физическое, психическое, социальное здоровье, активную деятельную жизнь и долголетие, разработана серия внеклассных занятий по курсу «Формирование здорового образа жизни».</w:t>
      </w:r>
    </w:p>
    <w:p w:rsidR="00510306" w:rsidRPr="008D2822" w:rsidRDefault="00510306" w:rsidP="00510306">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Задачи данного курса:</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формировать отношения к своему здоровью и здоровью окружающих, как к важнейшей социальной ценности;</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вырабатывать умения и навыки сохранения и укрепления здоровья, безопасного и ответственного поведения;</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закреплять гигиенические навыки и привычки;</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повышать физическую активность;</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обучать умению противостоять разрушительным для своего здоровья формам поведения;</w:t>
      </w:r>
    </w:p>
    <w:p w:rsidR="00510306" w:rsidRPr="008D2822" w:rsidRDefault="00510306" w:rsidP="00AE19EE">
      <w:pPr>
        <w:pStyle w:val="21"/>
        <w:numPr>
          <w:ilvl w:val="0"/>
          <w:numId w:val="45"/>
        </w:numPr>
        <w:tabs>
          <w:tab w:val="left" w:pos="142"/>
        </w:tabs>
        <w:spacing w:after="0" w:line="240" w:lineRule="auto"/>
        <w:ind w:left="142" w:firstLine="0"/>
        <w:jc w:val="both"/>
        <w:rPr>
          <w:rFonts w:ascii="Times New Roman" w:hAnsi="Times New Roman" w:cs="Times New Roman"/>
          <w:sz w:val="24"/>
          <w:szCs w:val="24"/>
        </w:rPr>
      </w:pPr>
      <w:r w:rsidRPr="008D2822">
        <w:rPr>
          <w:rFonts w:ascii="Times New Roman" w:hAnsi="Times New Roman" w:cs="Times New Roman"/>
          <w:sz w:val="24"/>
          <w:szCs w:val="24"/>
        </w:rPr>
        <w:t>информационно-просветительская работа среди детей.</w:t>
      </w:r>
    </w:p>
    <w:p w:rsidR="00510306" w:rsidRPr="008D2822" w:rsidRDefault="00510306" w:rsidP="00510306">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Курс рассчитан на учащихся 9 классов. На изучение данного курса отводится 85 часов, из которых: 43 часа отводится для изучения теории, 42 часа практических занятий.</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Успех формирования экологической культуры у обучающихся с ограниченными возможностями здоровья зависит от использования разнообразных форм работы, их разумного сочетания.</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Важное условие – воспитание экологической культуры обучающихся проводится в системе, с использованием местного краеведческого материала, с учётом преемственности, постепенного усложнения и углубления отдельных элементов.</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Ещё одно непременное условие – активное вовлечение обучающихся в посильные для них практические дела по охране местных природных ресурсов. Это: внутреннее и внешнее озеленение школы, уборка пришкольной территории, уход за цветниками, посадка овощных и цветочно-декоративных растений, сбор плодов и семян, подкормка птиц и т.д.</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Технологии формирования экологической культуры:</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-исследовательские (изучение состояния воздуха, воды, почвы и т.д.);</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-проектные (разработка и реализация различных творческих проектов);</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-конкурсные (выставки плакатов, рисунков, поделок из природного материала и т.д.);</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-игровые;</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-познавательные (экскурсии, походы, общешкольные уроки и т.д.);</w:t>
      </w:r>
    </w:p>
    <w:p w:rsidR="00510306" w:rsidRPr="008D2822" w:rsidRDefault="00510306" w:rsidP="00510306">
      <w:pPr>
        <w:pStyle w:val="21"/>
        <w:tabs>
          <w:tab w:val="left" w:pos="0"/>
        </w:tabs>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-продуктивные (посадка цветов, деревьев, озеленение школьных кабинетов и т.д.)</w:t>
      </w:r>
    </w:p>
    <w:p w:rsidR="00510306" w:rsidRPr="008D2822" w:rsidRDefault="00510306" w:rsidP="00510306">
      <w:pPr>
        <w:spacing w:after="0" w:line="240" w:lineRule="auto"/>
        <w:ind w:firstLine="284"/>
        <w:jc w:val="both"/>
        <w:rPr>
          <w:rFonts w:ascii="Times New Roman" w:hAnsi="Times New Roman" w:cs="Times New Roman"/>
          <w:sz w:val="24"/>
          <w:szCs w:val="24"/>
        </w:rPr>
      </w:pPr>
      <w:r w:rsidRPr="008D2822">
        <w:rPr>
          <w:rFonts w:ascii="Times New Roman" w:hAnsi="Times New Roman" w:cs="Times New Roman"/>
          <w:sz w:val="24"/>
          <w:szCs w:val="24"/>
        </w:rPr>
        <w:t>Проводятся экскурсии в разное время года, с целью наблюдения за изменениями в природе, сбора природного материала и т.д.</w:t>
      </w:r>
    </w:p>
    <w:p w:rsidR="00510306" w:rsidRPr="008D2822" w:rsidRDefault="00510306" w:rsidP="00510306">
      <w:pPr>
        <w:tabs>
          <w:tab w:val="left" w:pos="1155"/>
        </w:tabs>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«Осенний лист», «Чистый двор», </w:t>
      </w:r>
      <w:r w:rsidRPr="008D2822">
        <w:rPr>
          <w:rFonts w:ascii="Times New Roman" w:hAnsi="Times New Roman" w:cs="Times New Roman"/>
          <w:color w:val="000000"/>
          <w:sz w:val="24"/>
          <w:szCs w:val="24"/>
        </w:rPr>
        <w:lastRenderedPageBreak/>
        <w:t>«Семечко и зёрнышко про запас!</w:t>
      </w:r>
      <w:r w:rsidRPr="008D2822">
        <w:rPr>
          <w:rFonts w:ascii="Times New Roman" w:hAnsi="Times New Roman" w:cs="Times New Roman"/>
          <w:sz w:val="24"/>
          <w:szCs w:val="24"/>
        </w:rPr>
        <w:t xml:space="preserve">», </w:t>
      </w:r>
      <w:r w:rsidRPr="008D2822">
        <w:rPr>
          <w:rFonts w:ascii="Times New Roman" w:hAnsi="Times New Roman" w:cs="Times New Roman"/>
          <w:color w:val="000000"/>
          <w:sz w:val="24"/>
          <w:szCs w:val="24"/>
        </w:rPr>
        <w:t>«Добрая зима для птиц», «Украсим школьный двор цветами» и др.</w:t>
      </w:r>
    </w:p>
    <w:p w:rsidR="00510306" w:rsidRPr="008D2822" w:rsidRDefault="00510306" w:rsidP="00510306">
      <w:pPr>
        <w:tabs>
          <w:tab w:val="left" w:pos="1155"/>
        </w:tabs>
        <w:spacing w:after="0" w:line="240" w:lineRule="auto"/>
        <w:ind w:firstLine="284"/>
        <w:jc w:val="both"/>
        <w:rPr>
          <w:rFonts w:ascii="Times New Roman" w:hAnsi="Times New Roman" w:cs="Times New Roman"/>
          <w:sz w:val="24"/>
          <w:szCs w:val="24"/>
        </w:rPr>
      </w:pPr>
      <w:r w:rsidRPr="008D2822">
        <w:rPr>
          <w:rFonts w:ascii="Times New Roman" w:hAnsi="Times New Roman" w:cs="Times New Roman"/>
          <w:sz w:val="24"/>
          <w:szCs w:val="24"/>
        </w:rPr>
        <w:t>Дополнительное образование – это неотъемлемая часть воспитательного процесса школы, обеспечивающая развитие интересов и способностей личности, её индивидуальный образовательный маршрут на основе свободного выбора содержательной, культуросообразной деятельности.</w:t>
      </w:r>
    </w:p>
    <w:p w:rsidR="00510306" w:rsidRPr="008D2822" w:rsidRDefault="00510306" w:rsidP="00510306">
      <w:pPr>
        <w:tabs>
          <w:tab w:val="left" w:pos="1155"/>
        </w:tabs>
        <w:spacing w:after="0" w:line="240" w:lineRule="auto"/>
        <w:ind w:firstLine="567"/>
        <w:jc w:val="both"/>
        <w:rPr>
          <w:rFonts w:ascii="Times New Roman" w:hAnsi="Times New Roman" w:cs="Times New Roman"/>
          <w:sz w:val="24"/>
          <w:szCs w:val="24"/>
        </w:rPr>
      </w:pPr>
      <w:r w:rsidRPr="008D2822">
        <w:rPr>
          <w:rFonts w:ascii="Times New Roman" w:hAnsi="Times New Roman" w:cs="Times New Roman"/>
          <w:sz w:val="24"/>
          <w:szCs w:val="24"/>
        </w:rPr>
        <w:t>В данном компоненте обучение осуществляется по направлениям:</w:t>
      </w:r>
    </w:p>
    <w:p w:rsidR="00510306" w:rsidRPr="008D2822" w:rsidRDefault="00510306" w:rsidP="00510306">
      <w:pPr>
        <w:pStyle w:val="21"/>
        <w:tabs>
          <w:tab w:val="left" w:pos="1155"/>
        </w:tabs>
        <w:spacing w:after="0" w:line="240" w:lineRule="auto"/>
        <w:ind w:left="795"/>
        <w:jc w:val="both"/>
        <w:rPr>
          <w:rFonts w:ascii="Times New Roman" w:hAnsi="Times New Roman" w:cs="Times New Roman"/>
          <w:sz w:val="24"/>
          <w:szCs w:val="24"/>
        </w:rPr>
      </w:pPr>
      <w:r w:rsidRPr="008D2822">
        <w:rPr>
          <w:rFonts w:ascii="Times New Roman" w:hAnsi="Times New Roman" w:cs="Times New Roman"/>
          <w:sz w:val="24"/>
          <w:szCs w:val="24"/>
        </w:rPr>
        <w:t>-художественно-эстетическое;</w:t>
      </w:r>
    </w:p>
    <w:p w:rsidR="00510306" w:rsidRPr="008D2822" w:rsidRDefault="00510306" w:rsidP="00510306">
      <w:pPr>
        <w:pStyle w:val="21"/>
        <w:tabs>
          <w:tab w:val="left" w:pos="1155"/>
        </w:tabs>
        <w:spacing w:after="0" w:line="240" w:lineRule="auto"/>
        <w:ind w:left="795"/>
        <w:jc w:val="both"/>
        <w:rPr>
          <w:rFonts w:ascii="Times New Roman" w:hAnsi="Times New Roman" w:cs="Times New Roman"/>
          <w:sz w:val="24"/>
          <w:szCs w:val="24"/>
        </w:rPr>
      </w:pPr>
      <w:r w:rsidRPr="008D2822">
        <w:rPr>
          <w:rFonts w:ascii="Times New Roman" w:hAnsi="Times New Roman" w:cs="Times New Roman"/>
          <w:sz w:val="24"/>
          <w:szCs w:val="24"/>
        </w:rPr>
        <w:t>-декоративно-прикладное;</w:t>
      </w:r>
    </w:p>
    <w:p w:rsidR="00510306" w:rsidRPr="008D2822" w:rsidRDefault="00510306" w:rsidP="00510306">
      <w:pPr>
        <w:pStyle w:val="21"/>
        <w:tabs>
          <w:tab w:val="left" w:pos="1155"/>
        </w:tabs>
        <w:spacing w:after="0" w:line="240" w:lineRule="auto"/>
        <w:ind w:left="795"/>
        <w:jc w:val="both"/>
        <w:rPr>
          <w:rFonts w:ascii="Times New Roman" w:hAnsi="Times New Roman" w:cs="Times New Roman"/>
          <w:sz w:val="24"/>
          <w:szCs w:val="24"/>
        </w:rPr>
      </w:pPr>
      <w:r w:rsidRPr="008D2822">
        <w:rPr>
          <w:rFonts w:ascii="Times New Roman" w:hAnsi="Times New Roman" w:cs="Times New Roman"/>
          <w:sz w:val="24"/>
          <w:szCs w:val="24"/>
        </w:rPr>
        <w:t>-политехническое;</w:t>
      </w:r>
    </w:p>
    <w:p w:rsidR="00510306" w:rsidRPr="008D2822" w:rsidRDefault="00510306" w:rsidP="00510306">
      <w:pPr>
        <w:pStyle w:val="21"/>
        <w:tabs>
          <w:tab w:val="left" w:pos="1155"/>
        </w:tabs>
        <w:spacing w:after="0" w:line="240" w:lineRule="auto"/>
        <w:ind w:left="795"/>
        <w:jc w:val="both"/>
        <w:rPr>
          <w:rFonts w:ascii="Times New Roman" w:hAnsi="Times New Roman" w:cs="Times New Roman"/>
          <w:sz w:val="24"/>
          <w:szCs w:val="24"/>
        </w:rPr>
      </w:pPr>
      <w:r w:rsidRPr="008D2822">
        <w:rPr>
          <w:rFonts w:ascii="Times New Roman" w:hAnsi="Times New Roman" w:cs="Times New Roman"/>
          <w:sz w:val="24"/>
          <w:szCs w:val="24"/>
        </w:rPr>
        <w:t>-спортивно-оздоровительное</w:t>
      </w:r>
    </w:p>
    <w:p w:rsidR="00510306" w:rsidRPr="008D2822" w:rsidRDefault="00510306" w:rsidP="00510306">
      <w:pPr>
        <w:pStyle w:val="21"/>
        <w:tabs>
          <w:tab w:val="left" w:pos="0"/>
        </w:tabs>
        <w:spacing w:after="0" w:line="240" w:lineRule="auto"/>
        <w:ind w:left="0" w:firstLine="284"/>
        <w:jc w:val="both"/>
        <w:rPr>
          <w:rFonts w:ascii="Times New Roman" w:hAnsi="Times New Roman" w:cs="Times New Roman"/>
          <w:sz w:val="24"/>
          <w:szCs w:val="24"/>
        </w:rPr>
      </w:pPr>
      <w:r w:rsidRPr="008D2822">
        <w:rPr>
          <w:rFonts w:ascii="Times New Roman" w:hAnsi="Times New Roman" w:cs="Times New Roman"/>
          <w:sz w:val="24"/>
          <w:szCs w:val="24"/>
        </w:rPr>
        <w:t xml:space="preserve"> Набор воспитанников в детские объединения осуществляется с учётом их интересов и желаний. Количество обучающихся в группе варьируется от профиля кружка от 6 до 12 человек. Продолжительность занятий не превышает 40 минут. При проведении сдвоенных занятий обязательным является перерыв не менее 10 минут. </w:t>
      </w:r>
    </w:p>
    <w:p w:rsidR="00510306" w:rsidRPr="008D2822" w:rsidRDefault="00510306" w:rsidP="00510306">
      <w:pPr>
        <w:tabs>
          <w:tab w:val="left" w:pos="709"/>
        </w:tabs>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В концепции модернизации Российского образования определена проблема здоровья детей и молодёжи, их физической культуры. Именно с этой целью пропагандируются здоровьесберегающие технологии и немедикаментозные методы коррекции здоровья школьников, используемые в условиях непрерывного учебно-воспитательного процесса.  Проблема сохранения здоровья ребёнка в школе имеет как физиолого-гигиенические, так и собственно педагогические аспекты. Учитывая те и другие факторы, коллектив образовательного учреждения выстраивает учебно-воспитательный процесс таким образом, чтобы он не только не ухудшал физическое состояние учащихся, но, напротив, укреплял их силы и возможности.</w:t>
      </w:r>
    </w:p>
    <w:p w:rsidR="00510306" w:rsidRPr="008D2822" w:rsidRDefault="00510306" w:rsidP="00510306">
      <w:pPr>
        <w:pStyle w:val="21"/>
        <w:tabs>
          <w:tab w:val="left" w:pos="709"/>
        </w:tabs>
        <w:spacing w:after="0" w:line="240" w:lineRule="auto"/>
        <w:ind w:left="0"/>
        <w:jc w:val="both"/>
        <w:rPr>
          <w:rFonts w:ascii="Times New Roman" w:hAnsi="Times New Roman" w:cs="Times New Roman"/>
          <w:sz w:val="24"/>
          <w:szCs w:val="24"/>
          <w:shd w:val="clear" w:color="auto" w:fill="FFFFFF"/>
        </w:rPr>
      </w:pPr>
      <w:r w:rsidRPr="008D2822">
        <w:rPr>
          <w:rFonts w:ascii="Times New Roman" w:hAnsi="Times New Roman" w:cs="Times New Roman"/>
          <w:color w:val="000000"/>
          <w:sz w:val="24"/>
          <w:szCs w:val="24"/>
          <w:shd w:val="clear" w:color="auto" w:fill="FFFFFF"/>
        </w:rPr>
        <w:t>В рамках работы, направленной на здоровьесбережение, в школе был создан кабинет здоровья «Азбука здорового образа жизни</w:t>
      </w:r>
      <w:r w:rsidRPr="008D2822">
        <w:rPr>
          <w:rFonts w:ascii="Times New Roman" w:hAnsi="Times New Roman" w:cs="Times New Roman"/>
          <w:sz w:val="24"/>
          <w:szCs w:val="24"/>
          <w:shd w:val="clear" w:color="auto" w:fill="FFFFFF"/>
        </w:rPr>
        <w:t>». Кабинет здоровья направлен на создание условий и территорий здоровьесберегающего пространства.</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Общая концепция кабинета здоровья </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b/>
          <w:bCs/>
          <w:sz w:val="24"/>
          <w:szCs w:val="24"/>
        </w:rPr>
        <w:t>Цель:</w:t>
      </w:r>
      <w:r w:rsidRPr="008D2822">
        <w:rPr>
          <w:rFonts w:ascii="Times New Roman" w:hAnsi="Times New Roman" w:cs="Times New Roman"/>
          <w:sz w:val="24"/>
          <w:szCs w:val="24"/>
        </w:rPr>
        <w:t> </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обеспечить функционирование целостной системы образовательной, просветительской и методической работы с участниками образовательного процесса по вопросам здорового и безопасного образа жизни с использованием ресурса кабинета здоровья в образовательном учреждении. </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b/>
          <w:bCs/>
          <w:sz w:val="24"/>
          <w:szCs w:val="24"/>
        </w:rPr>
        <w:t>Задачи:</w:t>
      </w:r>
      <w:r w:rsidRPr="008D2822">
        <w:rPr>
          <w:rFonts w:ascii="Times New Roman" w:hAnsi="Times New Roman" w:cs="Times New Roman"/>
          <w:sz w:val="24"/>
          <w:szCs w:val="24"/>
        </w:rPr>
        <w:t> </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создание здоровьесберегающей среды и модели здоровьесберегающего</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образовательного процесса; </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xml:space="preserve">содействие всем участникам образовательного процесса в приобретении знаний, умений, навыков, необходимых для формирования устойчивой мотивации на </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здоровье и здоровый образ жизни. </w:t>
      </w:r>
    </w:p>
    <w:p w:rsidR="00510306" w:rsidRPr="008D2822" w:rsidRDefault="00510306" w:rsidP="00AE19EE">
      <w:pPr>
        <w:pStyle w:val="a3"/>
        <w:numPr>
          <w:ilvl w:val="0"/>
          <w:numId w:val="52"/>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развитие профессионального уровня учителей в рамках развития профессиональной компетентности, в том числе и в отношении здоровьесберегающих технологий.</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«Кабинет здоровья» - это не медицинский, а координационный центр. </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Кабинет здоровья для ученика – это:</w:t>
      </w:r>
    </w:p>
    <w:p w:rsidR="00510306" w:rsidRPr="008D2822" w:rsidRDefault="00510306" w:rsidP="00AE19EE">
      <w:pPr>
        <w:pStyle w:val="21"/>
        <w:numPr>
          <w:ilvl w:val="0"/>
          <w:numId w:val="51"/>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информация о том, как беречь, укреплять своё здоровье и ухаживать за собой;</w:t>
      </w:r>
    </w:p>
    <w:p w:rsidR="00510306" w:rsidRPr="008D2822" w:rsidRDefault="00510306" w:rsidP="00AE19EE">
      <w:pPr>
        <w:pStyle w:val="21"/>
        <w:numPr>
          <w:ilvl w:val="0"/>
          <w:numId w:val="51"/>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пункт консультации по важным вопросам здоровьесбережения;</w:t>
      </w:r>
    </w:p>
    <w:p w:rsidR="00510306" w:rsidRPr="008D2822" w:rsidRDefault="00510306" w:rsidP="00AE19EE">
      <w:pPr>
        <w:pStyle w:val="21"/>
        <w:numPr>
          <w:ilvl w:val="0"/>
          <w:numId w:val="51"/>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клуб любителей здорового образа жизни;</w:t>
      </w:r>
    </w:p>
    <w:p w:rsidR="00510306" w:rsidRPr="008D2822" w:rsidRDefault="00510306" w:rsidP="00AE19EE">
      <w:pPr>
        <w:pStyle w:val="21"/>
        <w:numPr>
          <w:ilvl w:val="0"/>
          <w:numId w:val="51"/>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место, где можно отдохнуть.</w:t>
      </w:r>
    </w:p>
    <w:p w:rsidR="00510306" w:rsidRPr="008D2822" w:rsidRDefault="00510306" w:rsidP="00AE19EE">
      <w:pPr>
        <w:pStyle w:val="a3"/>
        <w:numPr>
          <w:ilvl w:val="0"/>
          <w:numId w:val="51"/>
        </w:numPr>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Кабинет здоровья для родителей – это:</w:t>
      </w:r>
    </w:p>
    <w:p w:rsidR="00510306" w:rsidRPr="008D2822" w:rsidRDefault="00510306" w:rsidP="00AE19EE">
      <w:pPr>
        <w:pStyle w:val="21"/>
        <w:numPr>
          <w:ilvl w:val="0"/>
          <w:numId w:val="51"/>
        </w:numPr>
        <w:spacing w:after="0" w:line="240" w:lineRule="auto"/>
        <w:ind w:left="0" w:firstLine="142"/>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информация о том, как сохранить здоровье детей, как детям ухаживать за собой;</w:t>
      </w:r>
    </w:p>
    <w:p w:rsidR="00510306" w:rsidRPr="008D2822" w:rsidRDefault="00510306" w:rsidP="00AE19EE">
      <w:pPr>
        <w:pStyle w:val="21"/>
        <w:numPr>
          <w:ilvl w:val="0"/>
          <w:numId w:val="51"/>
        </w:numPr>
        <w:spacing w:after="0" w:line="240" w:lineRule="auto"/>
        <w:ind w:left="0" w:firstLine="142"/>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пункт консультирования по вопросам воспитания детей и формирования у них привычки здорового образа жизни;</w:t>
      </w:r>
    </w:p>
    <w:p w:rsidR="00510306" w:rsidRPr="008D2822" w:rsidRDefault="00510306" w:rsidP="00AE19EE">
      <w:pPr>
        <w:pStyle w:val="21"/>
        <w:numPr>
          <w:ilvl w:val="0"/>
          <w:numId w:val="51"/>
        </w:numPr>
        <w:spacing w:after="0" w:line="240" w:lineRule="auto"/>
        <w:ind w:left="0" w:firstLine="142"/>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адреса учреждений специализированной помощи детям и подросткам.</w:t>
      </w:r>
    </w:p>
    <w:p w:rsidR="00510306" w:rsidRPr="008D2822" w:rsidRDefault="00510306" w:rsidP="00AE19EE">
      <w:pPr>
        <w:pStyle w:val="a3"/>
        <w:numPr>
          <w:ilvl w:val="0"/>
          <w:numId w:val="51"/>
        </w:numPr>
        <w:spacing w:after="0" w:line="240" w:lineRule="auto"/>
        <w:ind w:left="0" w:firstLine="142"/>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Кабинет здоровья для учителей – это:</w:t>
      </w:r>
    </w:p>
    <w:p w:rsidR="00F702D4" w:rsidRPr="008D2822" w:rsidRDefault="00510306" w:rsidP="00510306">
      <w:pPr>
        <w:spacing w:after="0" w:line="240" w:lineRule="auto"/>
        <w:ind w:firstLine="142"/>
        <w:jc w:val="both"/>
        <w:rPr>
          <w:rFonts w:ascii="Times New Roman" w:hAnsi="Times New Roman" w:cs="Times New Roman"/>
          <w:sz w:val="24"/>
          <w:szCs w:val="24"/>
        </w:rPr>
      </w:pPr>
      <w:r w:rsidRPr="008D2822">
        <w:rPr>
          <w:rFonts w:ascii="Times New Roman" w:hAnsi="Times New Roman" w:cs="Times New Roman"/>
          <w:sz w:val="24"/>
          <w:szCs w:val="24"/>
        </w:rPr>
        <w:t>• методические база данных в помощь учителю и классному руководителю по вопросам воспитания детей и формирования у них привычки здорового образа жизни;</w:t>
      </w:r>
    </w:p>
    <w:p w:rsidR="00510306" w:rsidRPr="008D2822" w:rsidRDefault="00510306" w:rsidP="00510306">
      <w:pPr>
        <w:spacing w:after="0" w:line="240" w:lineRule="auto"/>
        <w:ind w:firstLine="142"/>
        <w:jc w:val="both"/>
        <w:rPr>
          <w:rFonts w:ascii="Times New Roman" w:hAnsi="Times New Roman" w:cs="Times New Roman"/>
          <w:sz w:val="24"/>
          <w:szCs w:val="24"/>
        </w:rPr>
      </w:pPr>
      <w:r w:rsidRPr="008D2822">
        <w:rPr>
          <w:rFonts w:ascii="Times New Roman" w:hAnsi="Times New Roman" w:cs="Times New Roman"/>
          <w:sz w:val="24"/>
          <w:szCs w:val="24"/>
        </w:rPr>
        <w:lastRenderedPageBreak/>
        <w:t>• пункт по обмену опытом (конференции, открытые уроки, мастер-классы, интернет-форум и др.). </w:t>
      </w:r>
    </w:p>
    <w:p w:rsidR="00510306" w:rsidRPr="008D2822" w:rsidRDefault="00510306" w:rsidP="00510306">
      <w:pPr>
        <w:pStyle w:val="21"/>
        <w:tabs>
          <w:tab w:val="left" w:pos="1155"/>
        </w:tabs>
        <w:spacing w:after="0" w:line="240" w:lineRule="auto"/>
        <w:ind w:left="0"/>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rPr>
        <w:t>Разработана и введена в действие Программа «Здоровье»</w:t>
      </w:r>
      <w:r w:rsidR="00F702D4" w:rsidRPr="008D2822">
        <w:rPr>
          <w:rFonts w:ascii="Times New Roman" w:hAnsi="Times New Roman" w:cs="Times New Roman"/>
          <w:sz w:val="24"/>
          <w:szCs w:val="24"/>
        </w:rPr>
        <w:t>.</w:t>
      </w:r>
    </w:p>
    <w:p w:rsidR="00510306" w:rsidRPr="008D2822" w:rsidRDefault="00510306" w:rsidP="00510306">
      <w:pPr>
        <w:tabs>
          <w:tab w:val="left" w:pos="1155"/>
        </w:tabs>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Ожидаемые результаты.</w:t>
      </w:r>
    </w:p>
    <w:p w:rsidR="00510306" w:rsidRPr="008D2822" w:rsidRDefault="00510306" w:rsidP="00510306">
      <w:pPr>
        <w:tabs>
          <w:tab w:val="left" w:pos="1155"/>
        </w:tabs>
        <w:spacing w:after="0" w:line="240" w:lineRule="auto"/>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xml:space="preserve">В результате работы по укреплению здоровья обучающихся с ОВЗ должна сложиться система, которая позволит зафиксировать положительные результаты: </w:t>
      </w:r>
    </w:p>
    <w:p w:rsidR="00510306" w:rsidRPr="008D2822" w:rsidRDefault="00510306" w:rsidP="00510306">
      <w:pPr>
        <w:pStyle w:val="21"/>
        <w:tabs>
          <w:tab w:val="left" w:pos="142"/>
        </w:tabs>
        <w:spacing w:after="0" w:line="240" w:lineRule="auto"/>
        <w:ind w:left="142"/>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снижение заболеваемости;</w:t>
      </w:r>
    </w:p>
    <w:p w:rsidR="00510306" w:rsidRPr="008D2822" w:rsidRDefault="00510306" w:rsidP="00510306">
      <w:pPr>
        <w:pStyle w:val="21"/>
        <w:tabs>
          <w:tab w:val="left" w:pos="142"/>
        </w:tabs>
        <w:spacing w:after="0" w:line="240" w:lineRule="auto"/>
        <w:ind w:left="142"/>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 формирование культуры ЗОЖ;</w:t>
      </w:r>
    </w:p>
    <w:p w:rsidR="00510306" w:rsidRPr="008D2822" w:rsidRDefault="00510306" w:rsidP="00510306">
      <w:pPr>
        <w:pStyle w:val="21"/>
        <w:tabs>
          <w:tab w:val="left" w:pos="142"/>
        </w:tabs>
        <w:spacing w:after="0" w:line="240" w:lineRule="auto"/>
        <w:ind w:left="142"/>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-сформированность осознанных самостоятельных убеждений относительно здоровья.</w:t>
      </w:r>
    </w:p>
    <w:p w:rsidR="00510306" w:rsidRPr="008D2822" w:rsidRDefault="00510306" w:rsidP="00510306">
      <w:pPr>
        <w:pStyle w:val="21"/>
        <w:tabs>
          <w:tab w:val="left" w:pos="1155"/>
        </w:tabs>
        <w:spacing w:after="0" w:line="240" w:lineRule="auto"/>
        <w:ind w:left="0"/>
        <w:jc w:val="both"/>
        <w:rPr>
          <w:rFonts w:ascii="Times New Roman" w:hAnsi="Times New Roman" w:cs="Times New Roman"/>
          <w:sz w:val="24"/>
          <w:szCs w:val="24"/>
          <w:shd w:val="clear" w:color="auto" w:fill="FFFFFF"/>
        </w:rPr>
      </w:pPr>
      <w:r w:rsidRPr="008D2822">
        <w:rPr>
          <w:rFonts w:ascii="Times New Roman" w:hAnsi="Times New Roman" w:cs="Times New Roman"/>
          <w:sz w:val="24"/>
          <w:szCs w:val="24"/>
          <w:shd w:val="clear" w:color="auto" w:fill="FFFFFF"/>
        </w:rPr>
        <w:tab/>
        <w:t>Взаимодействие ГКОУ СО «Екатеринбургская школа № 1» с социумом по реализации программы формирования экологической культуры и здорового и безопасного образа жизни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977"/>
        <w:gridCol w:w="2551"/>
        <w:gridCol w:w="2551"/>
      </w:tblGrid>
      <w:tr w:rsidR="00510306" w:rsidRPr="008D2822" w:rsidTr="00EB03E7">
        <w:tc>
          <w:tcPr>
            <w:tcW w:w="10348" w:type="dxa"/>
            <w:gridSpan w:val="4"/>
          </w:tcPr>
          <w:p w:rsidR="00510306" w:rsidRPr="008D2822" w:rsidRDefault="00510306" w:rsidP="00F702D4">
            <w:pPr>
              <w:pStyle w:val="21"/>
              <w:tabs>
                <w:tab w:val="left" w:pos="1155"/>
              </w:tabs>
              <w:spacing w:after="0" w:line="240" w:lineRule="auto"/>
              <w:ind w:left="175"/>
              <w:jc w:val="center"/>
              <w:rPr>
                <w:rFonts w:ascii="Times New Roman" w:hAnsi="Times New Roman" w:cs="Times New Roman"/>
                <w:b/>
                <w:bCs/>
                <w:sz w:val="24"/>
                <w:szCs w:val="24"/>
              </w:rPr>
            </w:pPr>
            <w:r w:rsidRPr="008D2822">
              <w:rPr>
                <w:rFonts w:ascii="Times New Roman" w:hAnsi="Times New Roman" w:cs="Times New Roman"/>
                <w:b/>
                <w:bCs/>
                <w:sz w:val="24"/>
                <w:szCs w:val="24"/>
              </w:rPr>
              <w:t>Г</w:t>
            </w:r>
            <w:r w:rsidR="00F702D4" w:rsidRPr="008D2822">
              <w:rPr>
                <w:rFonts w:ascii="Times New Roman" w:hAnsi="Times New Roman" w:cs="Times New Roman"/>
                <w:b/>
                <w:bCs/>
                <w:sz w:val="24"/>
                <w:szCs w:val="24"/>
              </w:rPr>
              <w:t>Б</w:t>
            </w:r>
            <w:r w:rsidRPr="008D2822">
              <w:rPr>
                <w:rFonts w:ascii="Times New Roman" w:hAnsi="Times New Roman" w:cs="Times New Roman"/>
                <w:b/>
                <w:bCs/>
                <w:sz w:val="24"/>
                <w:szCs w:val="24"/>
              </w:rPr>
              <w:t>ОУ СО «Екатеринбургская школа № 1»</w:t>
            </w:r>
          </w:p>
        </w:tc>
      </w:tr>
      <w:tr w:rsidR="00510306" w:rsidRPr="008D2822" w:rsidTr="00EB03E7">
        <w:tc>
          <w:tcPr>
            <w:tcW w:w="2269" w:type="dxa"/>
          </w:tcPr>
          <w:p w:rsidR="00510306" w:rsidRPr="008D2822" w:rsidRDefault="00510306" w:rsidP="00EB03E7">
            <w:pPr>
              <w:pStyle w:val="21"/>
              <w:tabs>
                <w:tab w:val="left" w:pos="1155"/>
              </w:tabs>
              <w:spacing w:after="0" w:line="240" w:lineRule="auto"/>
              <w:ind w:left="16"/>
              <w:jc w:val="center"/>
              <w:rPr>
                <w:rFonts w:ascii="Times New Roman" w:hAnsi="Times New Roman" w:cs="Times New Roman"/>
                <w:b/>
                <w:bCs/>
                <w:i/>
                <w:iCs/>
                <w:sz w:val="24"/>
                <w:szCs w:val="24"/>
              </w:rPr>
            </w:pPr>
            <w:r w:rsidRPr="008D2822">
              <w:rPr>
                <w:rFonts w:ascii="Times New Roman" w:hAnsi="Times New Roman" w:cs="Times New Roman"/>
                <w:b/>
                <w:bCs/>
                <w:i/>
                <w:iCs/>
                <w:sz w:val="24"/>
                <w:szCs w:val="24"/>
              </w:rPr>
              <w:t>Учреждения здравоохранения</w:t>
            </w:r>
          </w:p>
        </w:tc>
        <w:tc>
          <w:tcPr>
            <w:tcW w:w="2977" w:type="dxa"/>
          </w:tcPr>
          <w:p w:rsidR="00510306" w:rsidRPr="008D2822" w:rsidRDefault="00510306" w:rsidP="00EB03E7">
            <w:pPr>
              <w:pStyle w:val="21"/>
              <w:tabs>
                <w:tab w:val="left" w:pos="1155"/>
              </w:tabs>
              <w:spacing w:after="0" w:line="240" w:lineRule="auto"/>
              <w:ind w:left="16"/>
              <w:jc w:val="center"/>
              <w:rPr>
                <w:rFonts w:ascii="Times New Roman" w:hAnsi="Times New Roman" w:cs="Times New Roman"/>
                <w:b/>
                <w:bCs/>
                <w:i/>
                <w:iCs/>
                <w:sz w:val="24"/>
                <w:szCs w:val="24"/>
              </w:rPr>
            </w:pPr>
            <w:r w:rsidRPr="008D2822">
              <w:rPr>
                <w:rFonts w:ascii="Times New Roman" w:hAnsi="Times New Roman" w:cs="Times New Roman"/>
                <w:b/>
                <w:bCs/>
                <w:i/>
                <w:iCs/>
                <w:sz w:val="24"/>
                <w:szCs w:val="24"/>
              </w:rPr>
              <w:t>Учреждения физкультуры и спорта, учреждения культуры</w:t>
            </w:r>
          </w:p>
        </w:tc>
        <w:tc>
          <w:tcPr>
            <w:tcW w:w="2551" w:type="dxa"/>
          </w:tcPr>
          <w:p w:rsidR="00510306" w:rsidRPr="008D2822" w:rsidRDefault="00510306" w:rsidP="00EB03E7">
            <w:pPr>
              <w:pStyle w:val="21"/>
              <w:tabs>
                <w:tab w:val="left" w:pos="1155"/>
              </w:tabs>
              <w:spacing w:after="0" w:line="240" w:lineRule="auto"/>
              <w:ind w:left="16"/>
              <w:jc w:val="center"/>
              <w:rPr>
                <w:rFonts w:ascii="Times New Roman" w:hAnsi="Times New Roman" w:cs="Times New Roman"/>
                <w:b/>
                <w:bCs/>
                <w:i/>
                <w:iCs/>
                <w:sz w:val="24"/>
                <w:szCs w:val="24"/>
              </w:rPr>
            </w:pPr>
            <w:r w:rsidRPr="008D2822">
              <w:rPr>
                <w:rFonts w:ascii="Times New Roman" w:hAnsi="Times New Roman" w:cs="Times New Roman"/>
                <w:b/>
                <w:bCs/>
                <w:i/>
                <w:iCs/>
                <w:sz w:val="24"/>
                <w:szCs w:val="24"/>
              </w:rPr>
              <w:t>Общественные структуры</w:t>
            </w:r>
          </w:p>
        </w:tc>
        <w:tc>
          <w:tcPr>
            <w:tcW w:w="2551" w:type="dxa"/>
          </w:tcPr>
          <w:p w:rsidR="00510306" w:rsidRPr="008D2822" w:rsidRDefault="00510306" w:rsidP="00EB03E7">
            <w:pPr>
              <w:pStyle w:val="21"/>
              <w:tabs>
                <w:tab w:val="left" w:pos="1155"/>
              </w:tabs>
              <w:spacing w:after="0" w:line="240" w:lineRule="auto"/>
              <w:ind w:left="16"/>
              <w:jc w:val="center"/>
              <w:rPr>
                <w:rFonts w:ascii="Times New Roman" w:hAnsi="Times New Roman" w:cs="Times New Roman"/>
                <w:b/>
                <w:bCs/>
                <w:i/>
                <w:iCs/>
                <w:sz w:val="24"/>
                <w:szCs w:val="24"/>
              </w:rPr>
            </w:pPr>
            <w:r w:rsidRPr="008D2822">
              <w:rPr>
                <w:rFonts w:ascii="Times New Roman" w:hAnsi="Times New Roman" w:cs="Times New Roman"/>
                <w:b/>
                <w:bCs/>
                <w:i/>
                <w:iCs/>
                <w:sz w:val="24"/>
                <w:szCs w:val="24"/>
              </w:rPr>
              <w:t>Государственные структуры</w:t>
            </w:r>
          </w:p>
        </w:tc>
      </w:tr>
      <w:tr w:rsidR="00510306" w:rsidRPr="008D2822" w:rsidTr="00EB03E7">
        <w:tc>
          <w:tcPr>
            <w:tcW w:w="2269" w:type="dxa"/>
          </w:tcPr>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многопрофильная детская больница №11;</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детская поликлиника №11;</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областная клиническая психиатрическая больница;</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городской центр психического здоровья детей и подростков;</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детские реабилитационные центры городской лечебно-физкультурный диспансер;</w:t>
            </w:r>
          </w:p>
        </w:tc>
        <w:tc>
          <w:tcPr>
            <w:tcW w:w="2977" w:type="dxa"/>
          </w:tcPr>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ДЮСАШ;</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дворец спорта «Уралец»;</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центр адаптивной физкультуры;</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Свердловское отделение Специальной Олимпиады;</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Спортивные комплексы «Верх-Исетский», «Изумруд»;</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театр драмы;</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городские выставочныецентры;</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Екатеринбургский  краеведческий музей  дворец культуры «Верх-Исетский»;</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Детские социально-культурные центры «Дружба», «Буревестник»</w:t>
            </w:r>
          </w:p>
          <w:p w:rsidR="00510306" w:rsidRPr="008D2822" w:rsidRDefault="00510306" w:rsidP="00AE19EE">
            <w:pPr>
              <w:pStyle w:val="21"/>
              <w:numPr>
                <w:ilvl w:val="0"/>
                <w:numId w:val="46"/>
              </w:numPr>
              <w:spacing w:after="0" w:line="240" w:lineRule="auto"/>
              <w:ind w:left="16"/>
              <w:rPr>
                <w:rFonts w:ascii="Times New Roman" w:hAnsi="Times New Roman" w:cs="Times New Roman"/>
                <w:sz w:val="24"/>
                <w:szCs w:val="24"/>
              </w:rPr>
            </w:pPr>
            <w:r w:rsidRPr="008D2822">
              <w:rPr>
                <w:rFonts w:ascii="Times New Roman" w:hAnsi="Times New Roman" w:cs="Times New Roman"/>
                <w:sz w:val="24"/>
                <w:szCs w:val="24"/>
              </w:rPr>
              <w:t>Детский центр инвалидов «Росток»</w:t>
            </w:r>
          </w:p>
          <w:p w:rsidR="00510306" w:rsidRPr="008D2822" w:rsidRDefault="00510306" w:rsidP="00EB03E7">
            <w:pPr>
              <w:tabs>
                <w:tab w:val="left" w:pos="1155"/>
              </w:tabs>
              <w:spacing w:after="0" w:line="240" w:lineRule="auto"/>
              <w:ind w:left="16"/>
              <w:jc w:val="both"/>
              <w:rPr>
                <w:rFonts w:ascii="Times New Roman" w:hAnsi="Times New Roman" w:cs="Times New Roman"/>
                <w:sz w:val="24"/>
                <w:szCs w:val="24"/>
              </w:rPr>
            </w:pPr>
          </w:p>
        </w:tc>
        <w:tc>
          <w:tcPr>
            <w:tcW w:w="2551" w:type="dxa"/>
          </w:tcPr>
          <w:p w:rsidR="00510306" w:rsidRPr="008D2822" w:rsidRDefault="00510306" w:rsidP="00AE19EE">
            <w:pPr>
              <w:pStyle w:val="21"/>
              <w:numPr>
                <w:ilvl w:val="0"/>
                <w:numId w:val="46"/>
              </w:numPr>
              <w:tabs>
                <w:tab w:val="left" w:pos="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филиал Свердловского отделения Российского детского фонда;</w:t>
            </w:r>
          </w:p>
          <w:p w:rsidR="00510306" w:rsidRPr="008D2822" w:rsidRDefault="00510306" w:rsidP="00AE19EE">
            <w:pPr>
              <w:pStyle w:val="21"/>
              <w:numPr>
                <w:ilvl w:val="0"/>
                <w:numId w:val="46"/>
              </w:numPr>
              <w:tabs>
                <w:tab w:val="left" w:pos="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 xml:space="preserve">областной фонд по взаимодействию с детьми-сиротами и детьми, оставшимися без попечения родителей «Лучик детства» </w:t>
            </w:r>
          </w:p>
          <w:p w:rsidR="00510306" w:rsidRPr="008D2822" w:rsidRDefault="00510306" w:rsidP="00AE19EE">
            <w:pPr>
              <w:pStyle w:val="21"/>
              <w:numPr>
                <w:ilvl w:val="0"/>
                <w:numId w:val="46"/>
              </w:numPr>
              <w:tabs>
                <w:tab w:val="left" w:pos="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(г. Челябинск);</w:t>
            </w:r>
          </w:p>
          <w:p w:rsidR="00510306" w:rsidRPr="008D2822" w:rsidRDefault="00510306" w:rsidP="00AE19EE">
            <w:pPr>
              <w:pStyle w:val="21"/>
              <w:numPr>
                <w:ilvl w:val="0"/>
                <w:numId w:val="46"/>
              </w:numPr>
              <w:tabs>
                <w:tab w:val="left" w:pos="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благотворительный фонд «город милосердия»</w:t>
            </w:r>
          </w:p>
        </w:tc>
        <w:tc>
          <w:tcPr>
            <w:tcW w:w="2551" w:type="dxa"/>
          </w:tcPr>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 xml:space="preserve">управление социальной защиты населения Верх-Исетского района </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г. Екатеринбурга;</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sz w:val="24"/>
                <w:szCs w:val="24"/>
              </w:rPr>
              <w:t>территориальные комиссии по защите прав несовершеннолетних;</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 xml:space="preserve">управление по физической культуре и спорту Верх-Исетского района </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 xml:space="preserve"> г. Екатеринбурга</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 xml:space="preserve">отдел по работе с детьми, семьёй и молодёжью Верх-Исетского района </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г. Екатеринбурга,</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 xml:space="preserve">управление здравоохранения администрации </w:t>
            </w:r>
          </w:p>
          <w:p w:rsidR="00510306" w:rsidRPr="008D2822" w:rsidRDefault="00510306" w:rsidP="00AE19EE">
            <w:pPr>
              <w:pStyle w:val="21"/>
              <w:numPr>
                <w:ilvl w:val="0"/>
                <w:numId w:val="46"/>
              </w:numPr>
              <w:tabs>
                <w:tab w:val="left" w:pos="30"/>
              </w:tabs>
              <w:spacing w:after="0" w:line="240" w:lineRule="auto"/>
              <w:ind w:left="16"/>
              <w:jc w:val="both"/>
              <w:rPr>
                <w:rFonts w:ascii="Times New Roman" w:hAnsi="Times New Roman" w:cs="Times New Roman"/>
                <w:sz w:val="24"/>
                <w:szCs w:val="24"/>
              </w:rPr>
            </w:pPr>
            <w:r w:rsidRPr="008D2822">
              <w:rPr>
                <w:rFonts w:ascii="Times New Roman" w:hAnsi="Times New Roman" w:cs="Times New Roman"/>
                <w:color w:val="000000"/>
                <w:sz w:val="24"/>
                <w:szCs w:val="24"/>
                <w:shd w:val="clear" w:color="auto" w:fill="FFFFFF"/>
              </w:rPr>
              <w:t>г. Екатеринбурга</w:t>
            </w:r>
          </w:p>
        </w:tc>
      </w:tr>
    </w:tbl>
    <w:p w:rsidR="00510306" w:rsidRPr="008D2822" w:rsidRDefault="00510306" w:rsidP="00510306">
      <w:pPr>
        <w:spacing w:after="0" w:line="240" w:lineRule="auto"/>
        <w:jc w:val="both"/>
        <w:rPr>
          <w:rFonts w:ascii="Times New Roman" w:hAnsi="Times New Roman" w:cs="Times New Roman"/>
          <w:sz w:val="24"/>
          <w:szCs w:val="24"/>
        </w:rPr>
      </w:pPr>
    </w:p>
    <w:p w:rsidR="00510306" w:rsidRPr="008D2822" w:rsidRDefault="00510306" w:rsidP="00510306">
      <w:pPr>
        <w:spacing w:after="0" w:line="240" w:lineRule="auto"/>
        <w:ind w:firstLine="567"/>
        <w:jc w:val="both"/>
        <w:rPr>
          <w:rFonts w:ascii="Times New Roman" w:hAnsi="Times New Roman" w:cs="Times New Roman"/>
          <w:sz w:val="24"/>
          <w:szCs w:val="24"/>
        </w:rPr>
      </w:pPr>
      <w:r w:rsidRPr="008D2822">
        <w:rPr>
          <w:rFonts w:ascii="Times New Roman" w:hAnsi="Times New Roman" w:cs="Times New Roman"/>
          <w:b/>
          <w:sz w:val="24"/>
          <w:szCs w:val="24"/>
        </w:rPr>
        <w:t xml:space="preserve">Библиотека </w:t>
      </w:r>
      <w:r w:rsidRPr="008D2822">
        <w:rPr>
          <w:rFonts w:ascii="Times New Roman" w:hAnsi="Times New Roman" w:cs="Times New Roman"/>
          <w:sz w:val="24"/>
          <w:szCs w:val="24"/>
        </w:rPr>
        <w:t>является структурным подразделением учреждения, участвующим в учебно-воспитательном процессе, направленном на формирование экологической культуры и здорового образа жизни обучающихся. Основными функциями библиотеки являются:</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информационная,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sz w:val="24"/>
          <w:szCs w:val="24"/>
        </w:rPr>
        <w:t xml:space="preserve">- образовательная,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 развивающая,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 культурная,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 воспитательная,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 досугово-развлекательная и др. </w:t>
      </w:r>
    </w:p>
    <w:p w:rsidR="00510306" w:rsidRPr="008D2822" w:rsidRDefault="00510306" w:rsidP="00510306">
      <w:pPr>
        <w:spacing w:after="0" w:line="240" w:lineRule="auto"/>
        <w:jc w:val="both"/>
        <w:rPr>
          <w:rFonts w:ascii="Times New Roman" w:hAnsi="Times New Roman" w:cs="Times New Roman"/>
          <w:color w:val="000000"/>
          <w:sz w:val="24"/>
          <w:szCs w:val="24"/>
          <w:shd w:val="clear" w:color="auto" w:fill="FFFFFF"/>
        </w:rPr>
      </w:pPr>
      <w:r w:rsidRPr="008D2822">
        <w:rPr>
          <w:rFonts w:ascii="Times New Roman" w:hAnsi="Times New Roman" w:cs="Times New Roman"/>
          <w:color w:val="000000"/>
          <w:sz w:val="24"/>
          <w:szCs w:val="24"/>
          <w:shd w:val="clear" w:color="auto" w:fill="FFFFFF"/>
        </w:rPr>
        <w:t xml:space="preserve">Предметом педагогической деятельности школьного библиотекаря, так же как и учителя, является организация учебной и внеучебной деятельности для эффективного освоения учащимися экологического и здоровьесберегающего опыта как основы и условия развития.  В своей работе по эколого-валеологическому образованию библиотека активно использует следующие формы работы: беседа, литературная гостиная, книжная выставка, викторина, конкурс рисунков, телевикторина, анкетирование, рекомендательные библиографические списки для обучающихся и педагогов. В библиотеке создана методическая копилка материалов для подготовки педагогов к </w:t>
      </w:r>
      <w:r w:rsidRPr="008D2822">
        <w:rPr>
          <w:rFonts w:ascii="Times New Roman" w:hAnsi="Times New Roman" w:cs="Times New Roman"/>
          <w:color w:val="000000"/>
          <w:sz w:val="24"/>
          <w:szCs w:val="24"/>
          <w:shd w:val="clear" w:color="auto" w:fill="FFFFFF"/>
        </w:rPr>
        <w:lastRenderedPageBreak/>
        <w:t>классным часам по вопросам экологии и здорового и безопасного образа жизни. Все материалы хранятся в специальных папках по следующим направлениям:</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 вреде алкоголя.</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Профилактика табакокурения.</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Профилактика употребления психотропных средств.</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Обеспечение безопасности жизнедеятельности.</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Половое воспитание.</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Профилактика СПИДа.</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Экологическое воспитание.</w:t>
      </w:r>
    </w:p>
    <w:p w:rsidR="00510306" w:rsidRPr="008D2822" w:rsidRDefault="00510306" w:rsidP="00510306">
      <w:pPr>
        <w:pStyle w:val="21"/>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Безопасность дорожного движения.</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В настоящее время библиотека является информационным центром для педагогов, обучающихся и их родителей:</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пропагандирует произведения детской литературы, в которых представлены необходимость и важность здорового образа жизни, сформированы нравственные ориентиры экологической культуры;</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систематизирует информацию о вреде наркотиков, табакокурения, алкоголя, ориентирует на здоровый образ жизни и природоохранительную деятельность;</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обеспечивает информационное насыщение образовательной среды по вопросам экологии и здоровьясбережения.</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С целью формирования культуры здоровья средствами библиотеки был разработан и реализуется проект «Здоровый образ жизни» (серия библиотечных часов по литературным произведениям).</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Спортивно-оздоровительная работа в образовательном учреждении является одним из важных элементов реализации программы формирования здорового и безопасного образа жизни.</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Физическое воспитание является неотъемлемой частью комплексной системы учебно-воспитательной работы с детьми с особыми образовательными потребностями. Оно направлено на решение образовательных, воспитательных, коррекционно-компенсаторных и лечебно-профилактических задач.</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Цель организации спортивной работы: социализация и интеграция детей с особенностями психофизического развития со средой нормального детства, воспитание нравственных и морально-волевых качеств, формирование осознанной положительной мотивации   здорового образа жизни.</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Задачами физического воспитания являются:</w:t>
      </w:r>
    </w:p>
    <w:p w:rsidR="00510306" w:rsidRPr="008D2822" w:rsidRDefault="00510306" w:rsidP="00510306">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-Укрепление здоровья, закаливание организма, формирование правильной осанки;</w:t>
      </w:r>
    </w:p>
    <w:p w:rsidR="00510306" w:rsidRPr="008D2822" w:rsidRDefault="00510306" w:rsidP="00510306">
      <w:pPr>
        <w:pStyle w:val="21"/>
        <w:spacing w:after="0"/>
        <w:ind w:left="0"/>
        <w:jc w:val="both"/>
        <w:rPr>
          <w:rFonts w:ascii="Times New Roman" w:hAnsi="Times New Roman" w:cs="Times New Roman"/>
          <w:sz w:val="24"/>
          <w:szCs w:val="24"/>
        </w:rPr>
      </w:pPr>
      <w:r w:rsidRPr="008D2822">
        <w:rPr>
          <w:rFonts w:ascii="Times New Roman" w:hAnsi="Times New Roman" w:cs="Times New Roman"/>
          <w:sz w:val="24"/>
          <w:szCs w:val="24"/>
        </w:rPr>
        <w:t>-Формирование и совершенствование разнообразных двигательных умений и навыков;</w:t>
      </w:r>
    </w:p>
    <w:p w:rsidR="00510306" w:rsidRPr="008D2822" w:rsidRDefault="00510306" w:rsidP="00510306">
      <w:pPr>
        <w:pStyle w:val="21"/>
        <w:spacing w:after="0"/>
        <w:ind w:left="0"/>
        <w:jc w:val="both"/>
        <w:rPr>
          <w:rFonts w:ascii="Times New Roman" w:hAnsi="Times New Roman" w:cs="Times New Roman"/>
          <w:sz w:val="24"/>
          <w:szCs w:val="24"/>
        </w:rPr>
      </w:pPr>
      <w:r w:rsidRPr="008D2822">
        <w:rPr>
          <w:rFonts w:ascii="Times New Roman" w:hAnsi="Times New Roman" w:cs="Times New Roman"/>
          <w:sz w:val="24"/>
          <w:szCs w:val="24"/>
        </w:rPr>
        <w:t>-Коррекция нарушений общего физического развития психомоторики, воспитание культуры санитарно-гигиенических навыков, поддержание устойчивой физической работоспособности на достигнутом уровне;</w:t>
      </w:r>
    </w:p>
    <w:p w:rsidR="00510306" w:rsidRPr="008D2822" w:rsidRDefault="00510306" w:rsidP="00510306">
      <w:pPr>
        <w:pStyle w:val="21"/>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Формирование готовности к необходимым физическим нагрузкам, а также сознательной потребности в систематических занятиях физической культурой и спортом.</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Для достижения эффективности процесса физического воспитания используются следующие средства физической культуры: занятия на свежем воздухе, прогулки, физические и лечебные упражнения, подвижные и спортивные игры.</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В режиме дня большое значение уделяется внеклассной и внешкольной работе.  </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Обучающиеся активно вовлекаются в спортивные секции: баскетбольная, волейбольная, футбольная, настольного тенниса, фигурного катания, лёгкой атлетики.</w:t>
      </w:r>
    </w:p>
    <w:p w:rsidR="00510306" w:rsidRPr="008D2822" w:rsidRDefault="00510306" w:rsidP="00510306">
      <w:pPr>
        <w:spacing w:after="0" w:line="240" w:lineRule="auto"/>
        <w:jc w:val="both"/>
        <w:rPr>
          <w:rStyle w:val="c2"/>
          <w:rFonts w:ascii="Times New Roman" w:hAnsi="Times New Roman"/>
          <w:sz w:val="24"/>
          <w:szCs w:val="24"/>
        </w:rPr>
      </w:pPr>
      <w:r w:rsidRPr="008D2822">
        <w:rPr>
          <w:rFonts w:ascii="Times New Roman" w:hAnsi="Times New Roman" w:cs="Times New Roman"/>
          <w:sz w:val="24"/>
          <w:szCs w:val="24"/>
        </w:rPr>
        <w:t xml:space="preserve">      Традиционным является проведение в школе следующих мероприятий: день здоровья, весёлые старты, школьные спортивные соревнования. </w:t>
      </w:r>
      <w:r w:rsidRPr="008D2822">
        <w:rPr>
          <w:rStyle w:val="c2"/>
          <w:rFonts w:ascii="Times New Roman" w:hAnsi="Times New Roman"/>
          <w:sz w:val="24"/>
          <w:szCs w:val="24"/>
        </w:rPr>
        <w:t xml:space="preserve">Внутри школьные соревнования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 физическому воспитанию. </w:t>
      </w:r>
    </w:p>
    <w:p w:rsidR="00510306" w:rsidRPr="008D2822" w:rsidRDefault="00510306" w:rsidP="00510306">
      <w:pPr>
        <w:spacing w:after="0" w:line="240" w:lineRule="auto"/>
        <w:jc w:val="both"/>
        <w:rPr>
          <w:rFonts w:ascii="Times New Roman" w:hAnsi="Times New Roman" w:cs="Times New Roman"/>
          <w:sz w:val="24"/>
          <w:szCs w:val="24"/>
        </w:rPr>
      </w:pPr>
      <w:r w:rsidRPr="008D2822">
        <w:rPr>
          <w:rStyle w:val="c2"/>
          <w:rFonts w:ascii="Times New Roman" w:hAnsi="Times New Roman"/>
          <w:sz w:val="24"/>
          <w:szCs w:val="24"/>
        </w:rPr>
        <w:t>Внутришкольные соревнования являются не только составной частью внеклассной спортивно-массовой работы, но и обогащают высокой заинтересованностью учащихся в необходимости систематических занятий физической культурой и спортом во внеурочное время. Главное в том</w:t>
      </w:r>
      <w:r w:rsidR="00F702D4" w:rsidRPr="008D2822">
        <w:rPr>
          <w:rStyle w:val="c2"/>
          <w:rFonts w:ascii="Times New Roman" w:hAnsi="Times New Roman"/>
          <w:sz w:val="24"/>
          <w:szCs w:val="24"/>
        </w:rPr>
        <w:t xml:space="preserve"> </w:t>
      </w:r>
      <w:r w:rsidRPr="008D2822">
        <w:rPr>
          <w:rStyle w:val="c2"/>
          <w:rFonts w:ascii="Times New Roman" w:hAnsi="Times New Roman"/>
          <w:sz w:val="24"/>
          <w:szCs w:val="24"/>
        </w:rPr>
        <w:t>что правильно организованные школьные соревнования способствуют укреплению здоровья учащихся, их физическому развитию и физической подготовленности.</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      Обучающиеся школы принимают активное участие в традиционных городских соревнованиях: по пионерболу, настольному теннису, лыжных гонках, «Лыжня России», «Дартс», армрестлинг.</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Также, обучающиеся школы являются участниками областных спортивных соревнований по программе Специальной Олимпиады: по лёгкой атлетике, лыжным гонкам, волейболу, бочче, снегоступам.</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      Взаимодействие урочной и внеурочной деятельности в спортивно-оздоровительной работе способствует усилению оздоровительного эффекта, достигаемого в ходе активного использования обучающимися с умственной отсталостью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10306" w:rsidRPr="008D2822" w:rsidRDefault="00510306" w:rsidP="00510306">
      <w:pPr>
        <w:pStyle w:val="21"/>
        <w:spacing w:after="0" w:line="240" w:lineRule="auto"/>
        <w:ind w:left="0" w:firstLine="567"/>
        <w:jc w:val="both"/>
        <w:rPr>
          <w:rFonts w:ascii="Times New Roman" w:hAnsi="Times New Roman" w:cs="Times New Roman"/>
          <w:sz w:val="24"/>
          <w:szCs w:val="24"/>
        </w:rPr>
      </w:pPr>
      <w:r w:rsidRPr="008D2822">
        <w:rPr>
          <w:rFonts w:ascii="Times New Roman" w:hAnsi="Times New Roman" w:cs="Times New Roman"/>
          <w:sz w:val="24"/>
          <w:szCs w:val="24"/>
        </w:rPr>
        <w:t>Таким образом, оздоровительная роль учебно-воспитательной работы достигается:</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Организацией эффективной работы с обучающимися всех групп здоровья;</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Рациональной организацией уроков физкультуры и занятий активно-двигательного характера;</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Организацией занятий по лечебной физкультуре;</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Организацией утренней зарядки, динамических перемен, физкультминуток на уроках, способствующих эмоциональной разгрузке и повышению двигательной активности;</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Организацией спортивных секций;</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Использованием различных форм массовой пропаганды здорового образа жизни;</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Организацией спортивно-массовых мероприятий;</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Проведением классных часов, пропагандирующих ЗОЖ, по профилактике детского травматизма на дорогах, по профилактике различных зависимостей и т.д.;</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Работой специальных школьных служб (медицинские работники, психологи, логопеды, социальный педагог);</w:t>
      </w:r>
    </w:p>
    <w:p w:rsidR="00510306" w:rsidRPr="008D2822" w:rsidRDefault="00510306" w:rsidP="00AE19EE">
      <w:pPr>
        <w:pStyle w:val="21"/>
        <w:numPr>
          <w:ilvl w:val="0"/>
          <w:numId w:val="47"/>
        </w:numPr>
        <w:spacing w:after="0" w:line="240" w:lineRule="auto"/>
        <w:ind w:left="0" w:firstLine="0"/>
        <w:jc w:val="both"/>
        <w:rPr>
          <w:rFonts w:ascii="Times New Roman" w:hAnsi="Times New Roman" w:cs="Times New Roman"/>
          <w:sz w:val="24"/>
          <w:szCs w:val="24"/>
        </w:rPr>
      </w:pPr>
      <w:r w:rsidRPr="008D2822">
        <w:rPr>
          <w:rFonts w:ascii="Times New Roman" w:hAnsi="Times New Roman" w:cs="Times New Roman"/>
          <w:sz w:val="24"/>
          <w:szCs w:val="24"/>
        </w:rPr>
        <w:t>Работой школьного ПМПК с целью выявления дезадаптации обучающихся, а также коррекции индивидуальной траектории обучения и психологического комфорта обучающихся.</w:t>
      </w:r>
    </w:p>
    <w:p w:rsidR="00510306" w:rsidRPr="008D2822" w:rsidRDefault="00510306" w:rsidP="00510306">
      <w:pPr>
        <w:autoSpaceDE w:val="0"/>
        <w:spacing w:line="100" w:lineRule="atLeast"/>
        <w:ind w:left="360"/>
        <w:jc w:val="both"/>
        <w:rPr>
          <w:rFonts w:ascii="Times New Roman" w:hAnsi="Times New Roman" w:cs="Times New Roman"/>
          <w:sz w:val="24"/>
          <w:szCs w:val="24"/>
        </w:rPr>
      </w:pPr>
      <w:r w:rsidRPr="008D2822">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510306" w:rsidRPr="008D2822" w:rsidRDefault="00510306" w:rsidP="00510306">
      <w:pPr>
        <w:pStyle w:val="21"/>
        <w:jc w:val="center"/>
        <w:rPr>
          <w:rFonts w:ascii="Times New Roman" w:hAnsi="Times New Roman" w:cs="Times New Roman"/>
          <w:b/>
          <w:bCs/>
          <w:sz w:val="24"/>
          <w:szCs w:val="24"/>
        </w:rPr>
      </w:pPr>
      <w:r w:rsidRPr="008D2822">
        <w:rPr>
          <w:rFonts w:ascii="Times New Roman" w:hAnsi="Times New Roman" w:cs="Times New Roman"/>
          <w:b/>
          <w:bCs/>
          <w:sz w:val="24"/>
          <w:szCs w:val="24"/>
        </w:rPr>
        <w:t>Работа с родителями (законными представителями).</w:t>
      </w:r>
    </w:p>
    <w:p w:rsidR="00510306" w:rsidRPr="008D2822" w:rsidRDefault="00510306" w:rsidP="00510306">
      <w:pPr>
        <w:pStyle w:val="21"/>
        <w:spacing w:after="0" w:line="240" w:lineRule="auto"/>
        <w:ind w:left="142"/>
        <w:jc w:val="both"/>
        <w:rPr>
          <w:rFonts w:ascii="Times New Roman" w:hAnsi="Times New Roman" w:cs="Times New Roman"/>
          <w:sz w:val="24"/>
          <w:szCs w:val="24"/>
        </w:rPr>
      </w:pPr>
      <w:r w:rsidRPr="008D2822">
        <w:rPr>
          <w:rFonts w:ascii="Times New Roman" w:hAnsi="Times New Roman" w:cs="Times New Roman"/>
          <w:sz w:val="24"/>
          <w:szCs w:val="24"/>
        </w:rPr>
        <w:t xml:space="preserve">         Одним из компонентов формирования экологической культуры и здорового образа жизни является просветительская работа с родителями (законными представителями) обучающихся. Работа направлена на повешение уровня знаний по вопросам охраны и укрепления здоровья детей, формирование безопасного образа жизни. </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Работа с родителями - это сложная и важная часть деятельности коллектива образовательного учреждения, включающая повышение уровня педагогических знаний и умений родителей, помощь педагогов родителям в семейном воспитании для создания необходимых условий для формирования навыков здорового образа жизни и экологической культуры у детей; взаимодействие педагогов, воспитателей, специалистов, медицинских работников и родителей в процессе развития и оздоровления детей.</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b/>
          <w:bCs/>
          <w:i/>
          <w:iCs/>
          <w:sz w:val="24"/>
          <w:szCs w:val="24"/>
        </w:rPr>
        <w:t>Принципы</w:t>
      </w:r>
      <w:r w:rsidRPr="008D2822">
        <w:rPr>
          <w:rFonts w:ascii="Times New Roman" w:hAnsi="Times New Roman" w:cs="Times New Roman"/>
          <w:sz w:val="24"/>
          <w:szCs w:val="24"/>
        </w:rPr>
        <w:t xml:space="preserve"> совместной работы с семьей по воспитанию здорового ребенка:</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sz w:val="24"/>
          <w:szCs w:val="24"/>
        </w:rPr>
        <w:t>-Основным принципом совместной работы с семьей по воспитанию здорового ребенка для педагогического коллектива является принцип здоровьесбережения - основополагающий принцип деятельности ОУ, который предполагает использование особых здоровьесберегающих педагогических технологий, способствующих сохранению здоровья детей, построение целостной системы работы по формированию навыков здорового образа жизни с педагогами, специалистами детьми и родителями.</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sz w:val="24"/>
          <w:szCs w:val="24"/>
        </w:rPr>
        <w:t>-Принцип единства целей и задач. Цели и задачи воспитания здорового ребенка должны быть понятны и едины для педагогов, воспитателей, специалистов, медиков и родителей.</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sz w:val="24"/>
          <w:szCs w:val="24"/>
        </w:rPr>
        <w:t>-Принцип системности и последовательности работы. В течение всего года и всего периода пребывания ребенка в ОУ, при работе с родителями необходима системная и четкая последовательность (этапность) в ее организации.</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sz w:val="24"/>
          <w:szCs w:val="24"/>
        </w:rPr>
        <w:t>-Принцип индивидуального подхода. К каждому ребенку и к каждой семье на основе учета интересов и способностей должен осуществляться индивидуальный подход как высшая степень дифференциации.</w:t>
      </w:r>
    </w:p>
    <w:p w:rsidR="00510306" w:rsidRPr="008D2822" w:rsidRDefault="00510306" w:rsidP="00510306">
      <w:pPr>
        <w:spacing w:after="0" w:line="240" w:lineRule="auto"/>
        <w:ind w:firstLine="60"/>
        <w:jc w:val="both"/>
        <w:rPr>
          <w:rFonts w:ascii="Times New Roman" w:hAnsi="Times New Roman" w:cs="Times New Roman"/>
          <w:sz w:val="24"/>
          <w:szCs w:val="24"/>
        </w:rPr>
      </w:pPr>
      <w:r w:rsidRPr="008D2822">
        <w:rPr>
          <w:rFonts w:ascii="Times New Roman" w:hAnsi="Times New Roman" w:cs="Times New Roman"/>
          <w:sz w:val="24"/>
          <w:szCs w:val="24"/>
        </w:rPr>
        <w:lastRenderedPageBreak/>
        <w:t>-Принцип взаимного доверия и взаимопомощи педагогов и родителей на основе доброжелательной критики и самокритики.</w:t>
      </w:r>
    </w:p>
    <w:p w:rsidR="00510306" w:rsidRPr="008D2822" w:rsidRDefault="00510306" w:rsidP="00510306">
      <w:pPr>
        <w:spacing w:after="0" w:line="240" w:lineRule="auto"/>
        <w:ind w:right="100"/>
        <w:jc w:val="both"/>
        <w:rPr>
          <w:rFonts w:ascii="Times New Roman" w:hAnsi="Times New Roman" w:cs="Times New Roman"/>
          <w:b/>
          <w:sz w:val="24"/>
          <w:szCs w:val="24"/>
        </w:rPr>
      </w:pPr>
      <w:r w:rsidRPr="008D2822">
        <w:rPr>
          <w:rFonts w:ascii="Times New Roman" w:hAnsi="Times New Roman" w:cs="Times New Roman"/>
          <w:b/>
          <w:sz w:val="24"/>
          <w:szCs w:val="24"/>
        </w:rPr>
        <w:t xml:space="preserve">Основные </w:t>
      </w:r>
      <w:r w:rsidRPr="008D2822">
        <w:rPr>
          <w:rFonts w:ascii="Times New Roman" w:hAnsi="Times New Roman" w:cs="Times New Roman"/>
          <w:b/>
          <w:bCs/>
          <w:iCs/>
          <w:sz w:val="24"/>
          <w:szCs w:val="24"/>
        </w:rPr>
        <w:t>задачи</w:t>
      </w:r>
      <w:r w:rsidRPr="008D2822">
        <w:rPr>
          <w:rFonts w:ascii="Times New Roman" w:hAnsi="Times New Roman" w:cs="Times New Roman"/>
          <w:b/>
          <w:sz w:val="24"/>
          <w:szCs w:val="24"/>
        </w:rPr>
        <w:t xml:space="preserve"> ОУ в системе работы с родителями</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Повышение общей педагогической культуры родителей и культуры здоровья.</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Пропаганда здорового образа жизни.</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Изучение, обобщение и распространение положительного опыта семейного эколого-валеологического воспитания.</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Организация совместной работы с родителями с целью решения психолого-педагогических проблем развития каждого ребенка.</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Вооружение родителей психолого-педагогическими знаниями через тренинги, консультации,</w:t>
      </w:r>
      <w:r w:rsidRPr="008D2822">
        <w:rPr>
          <w:rFonts w:ascii="Times New Roman" w:hAnsi="Times New Roman" w:cs="Times New Roman"/>
          <w:sz w:val="24"/>
          <w:szCs w:val="24"/>
          <w:vertAlign w:val="superscript"/>
        </w:rPr>
        <w:t> </w:t>
      </w:r>
      <w:r w:rsidRPr="008D2822">
        <w:rPr>
          <w:rFonts w:ascii="Times New Roman" w:hAnsi="Times New Roman" w:cs="Times New Roman"/>
          <w:sz w:val="24"/>
          <w:szCs w:val="24"/>
        </w:rPr>
        <w:t>семинары, практикумы и другие интерактивные формы работы.</w:t>
      </w:r>
    </w:p>
    <w:p w:rsidR="00510306" w:rsidRPr="008D2822" w:rsidRDefault="00510306" w:rsidP="00AE19EE">
      <w:pPr>
        <w:numPr>
          <w:ilvl w:val="0"/>
          <w:numId w:val="48"/>
        </w:numPr>
        <w:spacing w:after="0" w:line="240" w:lineRule="auto"/>
        <w:ind w:left="0" w:firstLine="708"/>
        <w:jc w:val="both"/>
        <w:rPr>
          <w:rFonts w:ascii="Times New Roman" w:hAnsi="Times New Roman" w:cs="Times New Roman"/>
          <w:sz w:val="24"/>
          <w:szCs w:val="24"/>
        </w:rPr>
      </w:pPr>
      <w:r w:rsidRPr="008D2822">
        <w:rPr>
          <w:rFonts w:ascii="Times New Roman" w:hAnsi="Times New Roman" w:cs="Times New Roman"/>
          <w:sz w:val="24"/>
          <w:szCs w:val="24"/>
        </w:rPr>
        <w:t>Просвещение родителей с целью создания здоровьесберегающей, психологически комфортной среды в семье.</w:t>
      </w:r>
    </w:p>
    <w:p w:rsidR="00510306" w:rsidRPr="008D2822" w:rsidRDefault="00510306" w:rsidP="00AE19EE">
      <w:pPr>
        <w:pStyle w:val="21"/>
        <w:numPr>
          <w:ilvl w:val="0"/>
          <w:numId w:val="48"/>
        </w:numPr>
        <w:tabs>
          <w:tab w:val="clear" w:pos="720"/>
          <w:tab w:val="num" w:pos="142"/>
        </w:tabs>
        <w:spacing w:after="0" w:line="240" w:lineRule="auto"/>
        <w:ind w:left="0" w:firstLine="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Включение родителей в образовательный процесс.</w:t>
      </w:r>
    </w:p>
    <w:p w:rsidR="00510306" w:rsidRPr="008D2822" w:rsidRDefault="00510306" w:rsidP="00510306">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Направления работы по реализации задач:</w:t>
      </w:r>
    </w:p>
    <w:p w:rsidR="00510306" w:rsidRPr="008D2822" w:rsidRDefault="00510306" w:rsidP="00510306">
      <w:pPr>
        <w:spacing w:after="0" w:line="240" w:lineRule="auto"/>
        <w:rPr>
          <w:rFonts w:ascii="Times New Roman" w:hAnsi="Times New Roman" w:cs="Times New Roman"/>
          <w:b/>
          <w:bCs/>
          <w:i/>
          <w:iCs/>
          <w:sz w:val="24"/>
          <w:szCs w:val="24"/>
        </w:rPr>
      </w:pPr>
      <w:r w:rsidRPr="008D2822">
        <w:rPr>
          <w:rFonts w:ascii="Times New Roman" w:hAnsi="Times New Roman" w:cs="Times New Roman"/>
          <w:b/>
          <w:bCs/>
          <w:i/>
          <w:iCs/>
          <w:sz w:val="24"/>
          <w:szCs w:val="24"/>
        </w:rPr>
        <w:t>Информационно- просветительская</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С целью реализации данного направления работы педагогический коллектив образовательного учреждения регулярно информирует родителей об актуальных проблемах связанных со здоровьем детей. Проводится просветительская работа по вопросам формирования навыков здорового образа жизни у детей школьного возраста. В холлах школы оформлены информационные стенды «Для Вас, родители», «В мире здоровья», «Я и моя безопасность».</w:t>
      </w:r>
    </w:p>
    <w:p w:rsidR="00510306" w:rsidRPr="008D2822" w:rsidRDefault="00510306" w:rsidP="00510306">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 рамках работы кабинета здоровья и реализации программы «Паруса здоровья» специалисты образовательного учреждения регулярно проводят консультации по наиболее актуальным вопросам здоровьесбережения и экологического воспитания.</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Проведение лекций, консультаций, семинаров, круглых столов, родительских собраний по вопросам формирования экологической культуры и здорового образа жизни.</w:t>
      </w:r>
    </w:p>
    <w:p w:rsidR="00510306" w:rsidRPr="008D2822" w:rsidRDefault="00510306" w:rsidP="00510306">
      <w:pPr>
        <w:spacing w:after="0" w:line="240" w:lineRule="auto"/>
        <w:jc w:val="both"/>
        <w:rPr>
          <w:rFonts w:ascii="Times New Roman" w:hAnsi="Times New Roman" w:cs="Times New Roman"/>
          <w:i/>
          <w:iCs/>
          <w:sz w:val="24"/>
          <w:szCs w:val="24"/>
        </w:rPr>
      </w:pPr>
      <w:r w:rsidRPr="008D2822">
        <w:rPr>
          <w:rFonts w:ascii="Times New Roman" w:hAnsi="Times New Roman" w:cs="Times New Roman"/>
          <w:b/>
          <w:bCs/>
          <w:i/>
          <w:iCs/>
          <w:sz w:val="24"/>
          <w:szCs w:val="24"/>
        </w:rPr>
        <w:t>Консультативная</w:t>
      </w:r>
    </w:p>
    <w:p w:rsidR="00510306" w:rsidRPr="008D2822" w:rsidRDefault="00510306" w:rsidP="00510306">
      <w:pPr>
        <w:spacing w:after="0" w:line="240" w:lineRule="auto"/>
        <w:ind w:right="56" w:firstLine="708"/>
        <w:jc w:val="both"/>
        <w:rPr>
          <w:rFonts w:ascii="Times New Roman" w:hAnsi="Times New Roman" w:cs="Times New Roman"/>
          <w:sz w:val="24"/>
          <w:szCs w:val="24"/>
        </w:rPr>
      </w:pPr>
      <w:r w:rsidRPr="008D2822">
        <w:rPr>
          <w:rFonts w:ascii="Times New Roman" w:hAnsi="Times New Roman" w:cs="Times New Roman"/>
          <w:sz w:val="24"/>
          <w:szCs w:val="24"/>
        </w:rPr>
        <w:t>Большую помощь оказывают родителям специалисты и медицинские работники в системе консультативной работы, особенно в период адаптации детей к условиям образовательного учреждения и при наличии у некоторых из</w:t>
      </w:r>
      <w:r w:rsidRPr="008D2822">
        <w:rPr>
          <w:rFonts w:ascii="Times New Roman" w:hAnsi="Times New Roman" w:cs="Times New Roman"/>
          <w:b/>
          <w:bCs/>
          <w:sz w:val="24"/>
          <w:szCs w:val="24"/>
        </w:rPr>
        <w:t> </w:t>
      </w:r>
      <w:r w:rsidRPr="008D2822">
        <w:rPr>
          <w:rFonts w:ascii="Times New Roman" w:hAnsi="Times New Roman" w:cs="Times New Roman"/>
          <w:sz w:val="24"/>
          <w:szCs w:val="24"/>
        </w:rPr>
        <w:t>них каких-либо проблем с физическим, психическим, интеллектуальным или социальным здоровьем.</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 В помощь родителям, специалистами разработаны печатные консультации и памятки по адаптации ребенка к условиям школы.</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 xml:space="preserve">С целью формирования у детей и родителей мотивации к сохранению здоровья, формированию навыков здорового образа жизни и экологической культуры в ОУ проводятся консультации узкими специалистами и медицинскими работниками. </w:t>
      </w:r>
    </w:p>
    <w:p w:rsidR="00510306" w:rsidRPr="008D2822" w:rsidRDefault="00510306" w:rsidP="00510306">
      <w:pPr>
        <w:spacing w:after="0" w:line="240" w:lineRule="auto"/>
        <w:jc w:val="both"/>
        <w:rPr>
          <w:rFonts w:ascii="Times New Roman" w:hAnsi="Times New Roman" w:cs="Times New Roman"/>
          <w:i/>
          <w:iCs/>
          <w:sz w:val="24"/>
          <w:szCs w:val="24"/>
        </w:rPr>
      </w:pPr>
      <w:r w:rsidRPr="008D2822">
        <w:rPr>
          <w:rFonts w:ascii="Times New Roman" w:hAnsi="Times New Roman" w:cs="Times New Roman"/>
          <w:b/>
          <w:bCs/>
          <w:i/>
          <w:iCs/>
          <w:sz w:val="24"/>
          <w:szCs w:val="24"/>
        </w:rPr>
        <w:t>Организационная</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Включению родителей в образовательный процесс способствуют дни открытых дверей, привлечение родителей к проведению природоохранных, оздоровительных и спортивных мероприятий.</w:t>
      </w:r>
    </w:p>
    <w:p w:rsidR="00510306" w:rsidRPr="008D2822" w:rsidRDefault="00510306" w:rsidP="00510306">
      <w:pPr>
        <w:pStyle w:val="21"/>
        <w:spacing w:after="0" w:line="240" w:lineRule="auto"/>
        <w:ind w:left="0"/>
        <w:jc w:val="both"/>
        <w:rPr>
          <w:rFonts w:ascii="Times New Roman" w:hAnsi="Times New Roman" w:cs="Times New Roman"/>
          <w:i/>
          <w:iCs/>
          <w:sz w:val="24"/>
          <w:szCs w:val="24"/>
          <w:lang w:eastAsia="ru-RU"/>
        </w:rPr>
      </w:pPr>
      <w:r w:rsidRPr="008D2822">
        <w:rPr>
          <w:rFonts w:ascii="Times New Roman" w:hAnsi="Times New Roman" w:cs="Times New Roman"/>
          <w:b/>
          <w:bCs/>
          <w:i/>
          <w:iCs/>
          <w:sz w:val="24"/>
          <w:szCs w:val="24"/>
          <w:lang w:eastAsia="ru-RU"/>
        </w:rPr>
        <w:t>Диагностическая</w:t>
      </w:r>
    </w:p>
    <w:p w:rsidR="00510306" w:rsidRPr="008D2822" w:rsidRDefault="00510306" w:rsidP="00510306">
      <w:pPr>
        <w:spacing w:after="0" w:line="240" w:lineRule="auto"/>
        <w:ind w:firstLine="708"/>
        <w:jc w:val="both"/>
        <w:rPr>
          <w:rFonts w:ascii="Times New Roman" w:hAnsi="Times New Roman" w:cs="Times New Roman"/>
          <w:sz w:val="24"/>
          <w:szCs w:val="24"/>
        </w:rPr>
      </w:pPr>
      <w:r w:rsidRPr="008D2822">
        <w:rPr>
          <w:rFonts w:ascii="Times New Roman" w:hAnsi="Times New Roman" w:cs="Times New Roman"/>
          <w:sz w:val="24"/>
          <w:szCs w:val="24"/>
        </w:rPr>
        <w:t>Изучение личности родителей – необходимая предпосылка повышения эффективности взаимодействия с родителями. Современные родители, на наш взгляд, более грамотны и образованы в педагогическом плане, чем их предшественники; более благополучны в материальном и финансовом плане; более уверены в себе, иначе определяют свои запросы в отношении уровня и качества образованности своего ребенка. Поэтому построить систему взаимодействия с современными родителями непросто. Педагогический коллектив образовательного   учреждения начинает эту работу с глубокого изучения семьи, ее запросов, требований, претензий, взглядов на воспитание и развитие ребенка. В ходе изучения потребностей семей им предлагается ряд анкет: по выявлению запросов родителей в отношении уровня образованности ребенка, потребностей родителей в дополнительных образовательных услугах; по выявлению удовлетворенности со стороны родителей условиями воспитания и обучения в ОУ; по выявлению потребностей родителей в повышении объема и уровня педагогических знаний.</w:t>
      </w:r>
    </w:p>
    <w:p w:rsidR="00510306" w:rsidRPr="008D2822" w:rsidRDefault="00510306" w:rsidP="00510306">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Формы работы с родителями:</w:t>
      </w:r>
    </w:p>
    <w:p w:rsidR="00510306" w:rsidRPr="008D2822" w:rsidRDefault="00510306" w:rsidP="00510306">
      <w:pPr>
        <w:pStyle w:val="21"/>
        <w:spacing w:after="0" w:line="240" w:lineRule="auto"/>
        <w:ind w:left="0" w:firstLine="709"/>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день открытых дверей для родителей;</w:t>
      </w:r>
    </w:p>
    <w:p w:rsidR="00510306" w:rsidRPr="008D2822" w:rsidRDefault="00510306" w:rsidP="00510306">
      <w:pPr>
        <w:pStyle w:val="21"/>
        <w:spacing w:after="0" w:line="240" w:lineRule="auto"/>
        <w:ind w:left="0" w:firstLine="709"/>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выставка поделок семейного творчества;</w:t>
      </w:r>
    </w:p>
    <w:p w:rsidR="00510306" w:rsidRPr="008D2822" w:rsidRDefault="00510306" w:rsidP="00510306">
      <w:pPr>
        <w:pStyle w:val="21"/>
        <w:spacing w:after="0" w:line="240" w:lineRule="auto"/>
        <w:ind w:left="0" w:firstLine="709"/>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lastRenderedPageBreak/>
        <w:t>- общешкольный день матери;</w:t>
      </w:r>
    </w:p>
    <w:p w:rsidR="00510306" w:rsidRPr="008D2822" w:rsidRDefault="00510306" w:rsidP="00510306">
      <w:pPr>
        <w:pStyle w:val="21"/>
        <w:spacing w:after="0" w:line="240" w:lineRule="auto"/>
        <w:ind w:left="0" w:firstLine="709"/>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открытые уроки и внеклассные занятия для родителей;</w:t>
      </w:r>
    </w:p>
    <w:p w:rsidR="00510306" w:rsidRPr="008D2822" w:rsidRDefault="00510306" w:rsidP="008A3372">
      <w:pPr>
        <w:pStyle w:val="21"/>
        <w:spacing w:after="0" w:line="240" w:lineRule="auto"/>
        <w:ind w:left="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совместные родительские и ученические собрания с приглашением - учителей-предметников и других специалистов образовательного - - учреждения;</w:t>
      </w:r>
    </w:p>
    <w:p w:rsidR="00510306" w:rsidRPr="008D2822" w:rsidRDefault="00510306" w:rsidP="008A3372">
      <w:pPr>
        <w:pStyle w:val="21"/>
        <w:spacing w:after="0" w:line="240" w:lineRule="auto"/>
        <w:ind w:left="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проведение педагогических консилиумов;</w:t>
      </w:r>
    </w:p>
    <w:p w:rsidR="00510306" w:rsidRPr="008D2822" w:rsidRDefault="00510306" w:rsidP="008A3372">
      <w:pPr>
        <w:pStyle w:val="21"/>
        <w:spacing w:after="0" w:line="240" w:lineRule="auto"/>
        <w:ind w:left="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индивидуальные консультации родителей педагогами и узкими специалистами;</w:t>
      </w:r>
    </w:p>
    <w:p w:rsidR="00510306" w:rsidRPr="008D2822" w:rsidRDefault="00510306" w:rsidP="008A3372">
      <w:pPr>
        <w:pStyle w:val="21"/>
        <w:spacing w:after="0" w:line="240" w:lineRule="auto"/>
        <w:ind w:left="0"/>
        <w:jc w:val="both"/>
        <w:rPr>
          <w:rFonts w:ascii="Times New Roman" w:hAnsi="Times New Roman" w:cs="Times New Roman"/>
          <w:sz w:val="24"/>
          <w:szCs w:val="24"/>
          <w:lang w:eastAsia="ru-RU"/>
        </w:rPr>
      </w:pPr>
      <w:r w:rsidRPr="008D2822">
        <w:rPr>
          <w:rFonts w:ascii="Times New Roman" w:hAnsi="Times New Roman" w:cs="Times New Roman"/>
          <w:sz w:val="24"/>
          <w:szCs w:val="24"/>
          <w:lang w:eastAsia="ru-RU"/>
        </w:rPr>
        <w:t>- проект «Родительский всеобуч».</w:t>
      </w:r>
    </w:p>
    <w:p w:rsidR="00510306" w:rsidRPr="008D2822" w:rsidRDefault="00510306" w:rsidP="008A3372">
      <w:pPr>
        <w:pStyle w:val="21"/>
        <w:spacing w:after="0" w:line="240" w:lineRule="auto"/>
        <w:ind w:left="0"/>
        <w:jc w:val="center"/>
        <w:rPr>
          <w:rFonts w:ascii="Times New Roman" w:hAnsi="Times New Roman" w:cs="Times New Roman"/>
          <w:b/>
          <w:sz w:val="24"/>
          <w:szCs w:val="24"/>
        </w:rPr>
      </w:pPr>
      <w:r w:rsidRPr="008D2822">
        <w:rPr>
          <w:rFonts w:ascii="Times New Roman" w:hAnsi="Times New Roman" w:cs="Times New Roman"/>
          <w:b/>
          <w:sz w:val="24"/>
          <w:szCs w:val="24"/>
        </w:rPr>
        <w:t>Содержание деятельности участников образовательного процесса.</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2"/>
        <w:gridCol w:w="4436"/>
      </w:tblGrid>
      <w:tr w:rsidR="00510306" w:rsidRPr="008D2822" w:rsidTr="00EB03E7">
        <w:tc>
          <w:tcPr>
            <w:tcW w:w="5522" w:type="dxa"/>
          </w:tcPr>
          <w:p w:rsidR="00510306" w:rsidRPr="008D2822" w:rsidRDefault="00510306" w:rsidP="008A3372">
            <w:pPr>
              <w:pStyle w:val="21"/>
              <w:spacing w:after="0" w:line="240" w:lineRule="auto"/>
              <w:ind w:left="0"/>
              <w:jc w:val="center"/>
              <w:rPr>
                <w:rFonts w:ascii="Times New Roman" w:hAnsi="Times New Roman" w:cs="Times New Roman"/>
                <w:b/>
                <w:sz w:val="24"/>
                <w:szCs w:val="24"/>
              </w:rPr>
            </w:pPr>
            <w:r w:rsidRPr="008D2822">
              <w:rPr>
                <w:rFonts w:ascii="Times New Roman" w:hAnsi="Times New Roman" w:cs="Times New Roman"/>
                <w:b/>
                <w:sz w:val="24"/>
                <w:szCs w:val="24"/>
              </w:rPr>
              <w:t>Деятельность</w:t>
            </w:r>
          </w:p>
        </w:tc>
        <w:tc>
          <w:tcPr>
            <w:tcW w:w="4436" w:type="dxa"/>
          </w:tcPr>
          <w:p w:rsidR="00510306" w:rsidRPr="008D2822" w:rsidRDefault="00510306" w:rsidP="008A3372">
            <w:pPr>
              <w:pStyle w:val="21"/>
              <w:spacing w:after="0" w:line="240" w:lineRule="auto"/>
              <w:ind w:left="0"/>
              <w:jc w:val="center"/>
              <w:rPr>
                <w:rFonts w:ascii="Times New Roman" w:hAnsi="Times New Roman" w:cs="Times New Roman"/>
                <w:b/>
                <w:sz w:val="24"/>
                <w:szCs w:val="24"/>
              </w:rPr>
            </w:pPr>
            <w:r w:rsidRPr="008D2822">
              <w:rPr>
                <w:rFonts w:ascii="Times New Roman" w:hAnsi="Times New Roman" w:cs="Times New Roman"/>
                <w:b/>
                <w:sz w:val="24"/>
                <w:szCs w:val="24"/>
              </w:rPr>
              <w:t>Предполагаемый результат</w:t>
            </w:r>
          </w:p>
        </w:tc>
      </w:tr>
      <w:tr w:rsidR="00510306" w:rsidRPr="008D2822" w:rsidTr="00EB03E7">
        <w:tc>
          <w:tcPr>
            <w:tcW w:w="5522" w:type="dxa"/>
          </w:tcPr>
          <w:p w:rsidR="00510306" w:rsidRPr="008D2822" w:rsidRDefault="00510306" w:rsidP="008A3372">
            <w:pPr>
              <w:pStyle w:val="21"/>
              <w:spacing w:after="0" w:line="240" w:lineRule="auto"/>
              <w:ind w:left="0"/>
              <w:jc w:val="both"/>
              <w:rPr>
                <w:rFonts w:ascii="Times New Roman" w:hAnsi="Times New Roman" w:cs="Times New Roman"/>
                <w:iCs/>
                <w:sz w:val="24"/>
                <w:szCs w:val="24"/>
              </w:rPr>
            </w:pPr>
            <w:r w:rsidRPr="008D2822">
              <w:rPr>
                <w:rFonts w:ascii="Times New Roman" w:hAnsi="Times New Roman" w:cs="Times New Roman"/>
                <w:iCs/>
                <w:sz w:val="24"/>
                <w:szCs w:val="24"/>
              </w:rPr>
              <w:t>Работа классного руководителя:</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регулярное посещение семей;</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индивидуальные беседы с родителями;</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совместная работа классного руководителя, -    родителей и учителей-предметников;</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составление индивидуальных программ - медико-психолого-педагогического сопровождения;</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ведение ежедневного мониторинга посещаемости уроков;</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оказание помощи в организации летнего отдыха;</w:t>
            </w: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 своевременное оказание социальной помощи;</w:t>
            </w:r>
          </w:p>
        </w:tc>
        <w:tc>
          <w:tcPr>
            <w:tcW w:w="4436" w:type="dxa"/>
          </w:tcPr>
          <w:p w:rsidR="00510306" w:rsidRPr="008D2822" w:rsidRDefault="00510306" w:rsidP="008A3372">
            <w:pPr>
              <w:pStyle w:val="21"/>
              <w:spacing w:after="0" w:line="240" w:lineRule="auto"/>
              <w:ind w:left="0"/>
              <w:jc w:val="both"/>
              <w:rPr>
                <w:rFonts w:ascii="Times New Roman" w:hAnsi="Times New Roman" w:cs="Times New Roman"/>
                <w:sz w:val="24"/>
                <w:szCs w:val="24"/>
              </w:rPr>
            </w:pPr>
          </w:p>
          <w:p w:rsidR="00510306" w:rsidRPr="008D2822" w:rsidRDefault="00510306" w:rsidP="008A3372">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Оказание помощи проблемным семьям, снижение правонарушения среди подростков, устранение злоупотреблений со стороны недобросовестных родителей, уменьшение количества проблемных семей, оказание помощи в вопросах экологического и валеологического воспитания.</w:t>
            </w:r>
          </w:p>
        </w:tc>
      </w:tr>
      <w:tr w:rsidR="00510306" w:rsidRPr="008D2822" w:rsidTr="00EB03E7">
        <w:tc>
          <w:tcPr>
            <w:tcW w:w="5522" w:type="dxa"/>
          </w:tcPr>
          <w:p w:rsidR="00510306" w:rsidRPr="008D2822" w:rsidRDefault="00510306" w:rsidP="00EB03E7">
            <w:pPr>
              <w:pStyle w:val="21"/>
              <w:spacing w:after="0" w:line="240" w:lineRule="auto"/>
              <w:ind w:left="0"/>
              <w:jc w:val="both"/>
              <w:rPr>
                <w:rFonts w:ascii="Times New Roman" w:hAnsi="Times New Roman" w:cs="Times New Roman"/>
                <w:i/>
                <w:iCs/>
                <w:sz w:val="24"/>
                <w:szCs w:val="24"/>
              </w:rPr>
            </w:pPr>
            <w:r w:rsidRPr="008D2822">
              <w:rPr>
                <w:rFonts w:ascii="Times New Roman" w:hAnsi="Times New Roman" w:cs="Times New Roman"/>
                <w:i/>
                <w:iCs/>
                <w:sz w:val="24"/>
                <w:szCs w:val="24"/>
              </w:rPr>
              <w:t>Работа социального педагога и психолога:</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психодиагностика уровня развития обучающихся;</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консультации для родителей, педагогов, обучающихся;</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совместная работа с инспекторами и ИДН</w:t>
            </w:r>
          </w:p>
        </w:tc>
        <w:tc>
          <w:tcPr>
            <w:tcW w:w="4436" w:type="dxa"/>
          </w:tcPr>
          <w:p w:rsidR="00510306" w:rsidRPr="008D2822" w:rsidRDefault="00510306" w:rsidP="00EB03E7">
            <w:pPr>
              <w:pStyle w:val="21"/>
              <w:spacing w:after="0" w:line="240" w:lineRule="auto"/>
              <w:ind w:left="0"/>
              <w:jc w:val="both"/>
              <w:rPr>
                <w:rFonts w:ascii="Times New Roman" w:hAnsi="Times New Roman" w:cs="Times New Roman"/>
                <w:sz w:val="24"/>
                <w:szCs w:val="24"/>
              </w:rPr>
            </w:pPr>
          </w:p>
          <w:p w:rsidR="00510306" w:rsidRPr="008D2822" w:rsidRDefault="00510306" w:rsidP="00EB03E7">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Реабилитация и социальная адаптация подростков с девиантным поведением, профилактика правонарушений и вредных привычек, предупреждение ДТП.</w:t>
            </w:r>
          </w:p>
        </w:tc>
      </w:tr>
      <w:tr w:rsidR="00510306" w:rsidRPr="008D2822" w:rsidTr="00EB03E7">
        <w:tc>
          <w:tcPr>
            <w:tcW w:w="5522" w:type="dxa"/>
          </w:tcPr>
          <w:p w:rsidR="00510306" w:rsidRPr="008D2822" w:rsidRDefault="00510306" w:rsidP="00EB03E7">
            <w:pPr>
              <w:pStyle w:val="21"/>
              <w:spacing w:after="0" w:line="240" w:lineRule="auto"/>
              <w:ind w:left="0"/>
              <w:jc w:val="both"/>
              <w:rPr>
                <w:rFonts w:ascii="Times New Roman" w:hAnsi="Times New Roman" w:cs="Times New Roman"/>
                <w:i/>
                <w:iCs/>
                <w:sz w:val="24"/>
                <w:szCs w:val="24"/>
              </w:rPr>
            </w:pPr>
            <w:r w:rsidRPr="008D2822">
              <w:rPr>
                <w:rFonts w:ascii="Times New Roman" w:hAnsi="Times New Roman" w:cs="Times New Roman"/>
                <w:i/>
                <w:iCs/>
                <w:sz w:val="24"/>
                <w:szCs w:val="24"/>
              </w:rPr>
              <w:t>Работа администрации школы:</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индивидуальные беседы и консультирование;</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контроль за работой классных руководителей;</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индивидуальные отчёты классных руководителей о текущей успеваемости и посещаемости;</w:t>
            </w:r>
          </w:p>
          <w:p w:rsidR="00510306" w:rsidRPr="008D2822" w:rsidRDefault="00510306" w:rsidP="00EB03E7">
            <w:pPr>
              <w:pStyle w:val="21"/>
              <w:spacing w:after="0" w:line="240" w:lineRule="auto"/>
              <w:ind w:left="-2"/>
              <w:jc w:val="both"/>
              <w:rPr>
                <w:rFonts w:ascii="Times New Roman" w:hAnsi="Times New Roman" w:cs="Times New Roman"/>
                <w:sz w:val="24"/>
                <w:szCs w:val="24"/>
              </w:rPr>
            </w:pPr>
            <w:r w:rsidRPr="008D2822">
              <w:rPr>
                <w:rFonts w:ascii="Times New Roman" w:hAnsi="Times New Roman" w:cs="Times New Roman"/>
                <w:sz w:val="24"/>
                <w:szCs w:val="24"/>
              </w:rPr>
              <w:t>- изучение данных о занятости обучающихся в кружках и секциях</w:t>
            </w:r>
          </w:p>
        </w:tc>
        <w:tc>
          <w:tcPr>
            <w:tcW w:w="4436" w:type="dxa"/>
          </w:tcPr>
          <w:p w:rsidR="00510306" w:rsidRPr="008D2822" w:rsidRDefault="00510306" w:rsidP="00EB03E7">
            <w:pPr>
              <w:pStyle w:val="21"/>
              <w:spacing w:after="0" w:line="240" w:lineRule="auto"/>
              <w:ind w:left="0"/>
              <w:jc w:val="both"/>
              <w:rPr>
                <w:rFonts w:ascii="Times New Roman" w:hAnsi="Times New Roman" w:cs="Times New Roman"/>
                <w:sz w:val="24"/>
                <w:szCs w:val="24"/>
              </w:rPr>
            </w:pPr>
          </w:p>
          <w:p w:rsidR="00510306" w:rsidRPr="008D2822" w:rsidRDefault="00510306" w:rsidP="00EB03E7">
            <w:pPr>
              <w:pStyle w:val="21"/>
              <w:spacing w:after="0" w:line="240" w:lineRule="auto"/>
              <w:ind w:left="0"/>
              <w:jc w:val="both"/>
              <w:rPr>
                <w:rFonts w:ascii="Times New Roman" w:hAnsi="Times New Roman" w:cs="Times New Roman"/>
                <w:sz w:val="24"/>
                <w:szCs w:val="24"/>
              </w:rPr>
            </w:pPr>
            <w:r w:rsidRPr="008D2822">
              <w:rPr>
                <w:rFonts w:ascii="Times New Roman" w:hAnsi="Times New Roman" w:cs="Times New Roman"/>
                <w:sz w:val="24"/>
                <w:szCs w:val="24"/>
              </w:rPr>
              <w:t>Обеспечение эффективного взаимодействия всех участников образовательного процесса</w:t>
            </w:r>
          </w:p>
        </w:tc>
      </w:tr>
    </w:tbl>
    <w:p w:rsidR="00510306" w:rsidRPr="008D2822" w:rsidRDefault="00510306" w:rsidP="008A3372">
      <w:pPr>
        <w:pStyle w:val="21"/>
        <w:spacing w:after="0"/>
        <w:ind w:left="0"/>
        <w:jc w:val="center"/>
        <w:rPr>
          <w:rFonts w:ascii="Times New Roman" w:hAnsi="Times New Roman" w:cs="Times New Roman"/>
          <w:b/>
          <w:bCs/>
          <w:sz w:val="24"/>
          <w:szCs w:val="24"/>
        </w:rPr>
      </w:pPr>
      <w:r w:rsidRPr="008D2822">
        <w:rPr>
          <w:rFonts w:ascii="Times New Roman" w:hAnsi="Times New Roman" w:cs="Times New Roman"/>
          <w:b/>
          <w:bCs/>
          <w:sz w:val="24"/>
          <w:szCs w:val="24"/>
        </w:rPr>
        <w:t>Просветительская и методическая работа с педагогами и специалистами.</w:t>
      </w:r>
    </w:p>
    <w:p w:rsidR="00510306" w:rsidRPr="008D2822" w:rsidRDefault="00510306" w:rsidP="00510306">
      <w:pPr>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510306" w:rsidRPr="008D2822" w:rsidRDefault="00510306" w:rsidP="00510306">
      <w:pPr>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•проведение соответствующих лекций, консультаций, семинаров, круглых столов, родительских собраний, педагогических советов, заседаний методических объединений по данной проблеме;</w:t>
      </w:r>
    </w:p>
    <w:p w:rsidR="00510306" w:rsidRPr="008D2822" w:rsidRDefault="00510306" w:rsidP="00510306">
      <w:pPr>
        <w:autoSpaceDE w:val="0"/>
        <w:autoSpaceDN w:val="0"/>
        <w:adjustRightInd w:val="0"/>
        <w:spacing w:after="0" w:line="240" w:lineRule="auto"/>
        <w:jc w:val="both"/>
        <w:rPr>
          <w:rFonts w:ascii="Times New Roman" w:hAnsi="Times New Roman" w:cs="Times New Roman"/>
          <w:color w:val="000000"/>
          <w:sz w:val="24"/>
          <w:szCs w:val="24"/>
        </w:rPr>
      </w:pPr>
      <w:r w:rsidRPr="008D2822">
        <w:rPr>
          <w:rFonts w:ascii="Times New Roman" w:hAnsi="Times New Roman" w:cs="Times New Roman"/>
          <w:color w:val="000000"/>
          <w:sz w:val="24"/>
          <w:szCs w:val="24"/>
        </w:rPr>
        <w:t>•приобретение и изучение педагогами, специалистами необходимой современной научно-методической литературы;</w:t>
      </w:r>
    </w:p>
    <w:p w:rsidR="008A3372" w:rsidRPr="008D2822" w:rsidRDefault="00510306" w:rsidP="002D1974">
      <w:pPr>
        <w:spacing w:after="0"/>
        <w:ind w:firstLine="567"/>
        <w:jc w:val="both"/>
        <w:rPr>
          <w:rFonts w:ascii="Times New Roman" w:hAnsi="Times New Roman" w:cs="Times New Roman"/>
          <w:b/>
          <w:sz w:val="24"/>
          <w:szCs w:val="24"/>
        </w:rPr>
      </w:pPr>
      <w:r w:rsidRPr="008D2822">
        <w:rPr>
          <w:rFonts w:ascii="Times New Roman" w:hAnsi="Times New Roman" w:cs="Times New Roman"/>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r w:rsidR="008A3372" w:rsidRPr="008D2822">
        <w:rPr>
          <w:rFonts w:ascii="Times New Roman" w:hAnsi="Times New Roman" w:cs="Times New Roman"/>
          <w:color w:val="000000"/>
          <w:sz w:val="24"/>
          <w:szCs w:val="24"/>
        </w:rPr>
        <w:br w:type="page"/>
      </w:r>
      <w:r w:rsidR="008A3372" w:rsidRPr="008D2822">
        <w:rPr>
          <w:rFonts w:ascii="Times New Roman" w:hAnsi="Times New Roman" w:cs="Times New Roman"/>
          <w:b/>
          <w:sz w:val="24"/>
          <w:szCs w:val="24"/>
        </w:rPr>
        <w:lastRenderedPageBreak/>
        <w:t>2.2.</w:t>
      </w:r>
      <w:r w:rsidR="002D1974" w:rsidRPr="008D2822">
        <w:rPr>
          <w:rFonts w:ascii="Times New Roman" w:hAnsi="Times New Roman" w:cs="Times New Roman"/>
          <w:b/>
          <w:sz w:val="24"/>
          <w:szCs w:val="24"/>
        </w:rPr>
        <w:t>6</w:t>
      </w:r>
      <w:r w:rsidR="008A3372" w:rsidRPr="008D2822">
        <w:rPr>
          <w:rFonts w:ascii="Times New Roman" w:hAnsi="Times New Roman" w:cs="Times New Roman"/>
          <w:b/>
          <w:sz w:val="24"/>
          <w:szCs w:val="24"/>
        </w:rPr>
        <w:t>.   Программа коррекционной работы</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Программа коррекционной работы разработана в соответствии с требованиями Федерального государственного образовательного стандарта обучения детей с умственной отсталостью (интеллектуальными нарушениями), а также с учетом опыта работы школы по психолого-педагогическому сопровождению обучающихся.</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Программа коррекционной работы с обучающимися представляет собой систему   психолого-педагогических и медицинских средств, направленных на преодоление и ослабление их психических и физических недостатков. </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Программа коррекционной работы базируется на фундаментальных положениях психолого-педагогической науки:</w:t>
      </w:r>
    </w:p>
    <w:p w:rsidR="008A3372" w:rsidRPr="008D2822" w:rsidRDefault="008A3372" w:rsidP="00AE19EE">
      <w:pPr>
        <w:pStyle w:val="a3"/>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8D2822">
        <w:rPr>
          <w:rFonts w:ascii="Times New Roman" w:hAnsi="Times New Roman" w:cs="Times New Roman"/>
          <w:sz w:val="24"/>
          <w:szCs w:val="24"/>
        </w:rPr>
        <w:t>положении о том, что позитивно влиять на процесс развития – значит управлять ведущей деятельностью (теория деятельности А.Н. Леонтьева);</w:t>
      </w:r>
    </w:p>
    <w:p w:rsidR="008A3372" w:rsidRPr="008D2822" w:rsidRDefault="008A3372" w:rsidP="00AE19EE">
      <w:pPr>
        <w:numPr>
          <w:ilvl w:val="0"/>
          <w:numId w:val="53"/>
        </w:numPr>
        <w:suppressAutoHyphens/>
        <w:spacing w:after="0" w:line="240" w:lineRule="auto"/>
        <w:ind w:left="0" w:firstLine="709"/>
        <w:contextualSpacing/>
        <w:jc w:val="both"/>
        <w:rPr>
          <w:rFonts w:ascii="Times New Roman" w:hAnsi="Times New Roman" w:cs="Times New Roman"/>
          <w:sz w:val="24"/>
          <w:szCs w:val="24"/>
        </w:rPr>
      </w:pPr>
      <w:r w:rsidRPr="008D2822">
        <w:rPr>
          <w:rFonts w:ascii="Times New Roman" w:hAnsi="Times New Roman" w:cs="Times New Roman"/>
          <w:sz w:val="24"/>
          <w:szCs w:val="24"/>
        </w:rPr>
        <w:t>положении о социальной ситуации развития Л.С. Выготского как единицы анализа динамики развития ребенка, т.е. совокупности законов, которыми определяется возникновение и изменение структуры личности ребенка на каждом возрастном этапе;</w:t>
      </w:r>
    </w:p>
    <w:p w:rsidR="008A3372" w:rsidRPr="008D2822" w:rsidRDefault="008A3372" w:rsidP="00AE19EE">
      <w:pPr>
        <w:numPr>
          <w:ilvl w:val="0"/>
          <w:numId w:val="53"/>
        </w:numPr>
        <w:suppressAutoHyphens/>
        <w:spacing w:after="0" w:line="240" w:lineRule="auto"/>
        <w:ind w:left="0" w:firstLine="709"/>
        <w:contextualSpacing/>
        <w:jc w:val="both"/>
        <w:rPr>
          <w:rFonts w:ascii="Times New Roman" w:hAnsi="Times New Roman" w:cs="Times New Roman"/>
          <w:sz w:val="24"/>
          <w:szCs w:val="24"/>
        </w:rPr>
      </w:pPr>
      <w:r w:rsidRPr="008D2822">
        <w:rPr>
          <w:rFonts w:ascii="Times New Roman" w:hAnsi="Times New Roman" w:cs="Times New Roman"/>
          <w:sz w:val="24"/>
          <w:szCs w:val="24"/>
        </w:rPr>
        <w:t>положении, разработанном в концепции И.П. Мясищева, согласно которому личность является продуктом системы значимых отношений, поэтому эффективная коррекция немыслима без включения в коррекционный процесс самого ребенка и его окружения;</w:t>
      </w:r>
    </w:p>
    <w:p w:rsidR="008A3372" w:rsidRPr="008D2822" w:rsidRDefault="008A3372" w:rsidP="00AE19EE">
      <w:pPr>
        <w:numPr>
          <w:ilvl w:val="0"/>
          <w:numId w:val="53"/>
        </w:numPr>
        <w:suppressAutoHyphens/>
        <w:spacing w:after="0" w:line="240" w:lineRule="auto"/>
        <w:ind w:left="0" w:firstLine="709"/>
        <w:contextualSpacing/>
        <w:jc w:val="both"/>
        <w:rPr>
          <w:rFonts w:ascii="Times New Roman" w:hAnsi="Times New Roman" w:cs="Times New Roman"/>
          <w:sz w:val="24"/>
          <w:szCs w:val="24"/>
        </w:rPr>
      </w:pPr>
      <w:r w:rsidRPr="008D2822">
        <w:rPr>
          <w:rFonts w:ascii="Times New Roman" w:hAnsi="Times New Roman" w:cs="Times New Roman"/>
          <w:sz w:val="24"/>
          <w:szCs w:val="24"/>
        </w:rPr>
        <w:t>положении, разработанном Д.Б. Элькониным о том, что коррекционный потенциал игры заключается в практике новых социальных отношений, в которые включается ребенок в процессе специально организованных групповых коррекционных занятий.</w:t>
      </w:r>
    </w:p>
    <w:p w:rsidR="008A3372" w:rsidRPr="008D2822" w:rsidRDefault="008A3372" w:rsidP="008A3372">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Цель программы:</w:t>
      </w:r>
      <w:r w:rsidRPr="008D2822">
        <w:rPr>
          <w:rFonts w:ascii="Times New Roman" w:hAnsi="Times New Roman" w:cs="Times New Roman"/>
          <w:sz w:val="24"/>
          <w:szCs w:val="24"/>
        </w:rPr>
        <w:t xml:space="preserve"> Обеспечение комплекса условий психолого-педагогического и медико-социального сопровождения процесса индивидуального развития обучающихся с учетом особых образовательных потребностей, а также обеспечение коррекции недостатков в физическом, психическом и речевом развитии обучающихся, их социальной адаптации и интеграции в общество.</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sz w:val="24"/>
          <w:szCs w:val="24"/>
        </w:rPr>
        <w:t>Задачи программы:</w:t>
      </w:r>
    </w:p>
    <w:p w:rsidR="008A3372" w:rsidRPr="008D2822" w:rsidRDefault="008A3372" w:rsidP="00AE19EE">
      <w:pPr>
        <w:pStyle w:val="a3"/>
        <w:numPr>
          <w:ilvl w:val="0"/>
          <w:numId w:val="54"/>
        </w:numPr>
        <w:spacing w:after="0" w:line="240" w:lineRule="auto"/>
        <w:ind w:left="0" w:firstLine="0"/>
        <w:jc w:val="both"/>
        <w:rPr>
          <w:rFonts w:ascii="Times New Roman" w:eastAsia="Times New Roman" w:hAnsi="Times New Roman" w:cs="Times New Roman"/>
          <w:sz w:val="24"/>
          <w:szCs w:val="24"/>
          <w:lang w:eastAsia="ru-RU"/>
        </w:rPr>
      </w:pPr>
      <w:r w:rsidRPr="008D2822">
        <w:rPr>
          <w:rFonts w:ascii="Times New Roman" w:hAnsi="Times New Roman" w:cs="Times New Roman"/>
          <w:sz w:val="24"/>
          <w:szCs w:val="24"/>
        </w:rPr>
        <w:t>своевременное выявление детей имеющих трудности в адаптации, обусловленные недостатками психического и физического развития;</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определение особых образовательных потребностей детей путем своевременной комплексной диагностики;</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 xml:space="preserve"> определение особенностей организации образовательного процесса для обучающихся в соответствии с их индивидуальными особенностями;</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 xml:space="preserve"> создание условий, способствующих успешному освоению детьми адаптированной основной общеобразовательной программы; </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 xml:space="preserve"> осуществление индивидуально ориентированной психолого-медико-педагогической помощи нуждающимся детям;</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разработка и реализация системы взаимодействия и сотрудничества всех педагогических работников для успешного усвоения обучающимися адаптированной основной общеобразовательной программы, а так же коррекции психофизических недостатков;</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 xml:space="preserve"> разработка и реализация планов индивидуальной и групповой работы, 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sz w:val="24"/>
          <w:szCs w:val="24"/>
        </w:rPr>
      </w:pPr>
      <w:r w:rsidRPr="008D2822">
        <w:rPr>
          <w:rFonts w:ascii="Times New Roman" w:hAnsi="Times New Roman" w:cs="Times New Roman"/>
          <w:sz w:val="24"/>
          <w:szCs w:val="24"/>
        </w:rPr>
        <w:t xml:space="preserve"> обеспечение возможности получения психологической, логопедической, а так же медицинской поддержки обучающихся; </w:t>
      </w:r>
    </w:p>
    <w:p w:rsidR="008A3372" w:rsidRPr="008D2822" w:rsidRDefault="008A3372" w:rsidP="00AE19EE">
      <w:pPr>
        <w:numPr>
          <w:ilvl w:val="0"/>
          <w:numId w:val="54"/>
        </w:numPr>
        <w:suppressAutoHyphens/>
        <w:spacing w:after="0" w:line="240" w:lineRule="auto"/>
        <w:ind w:left="0" w:firstLine="0"/>
        <w:contextualSpacing/>
        <w:jc w:val="both"/>
        <w:rPr>
          <w:rFonts w:ascii="Times New Roman" w:hAnsi="Times New Roman" w:cs="Times New Roman"/>
          <w:b/>
          <w:sz w:val="24"/>
          <w:szCs w:val="24"/>
        </w:rPr>
      </w:pPr>
      <w:r w:rsidRPr="008D2822">
        <w:rPr>
          <w:rFonts w:ascii="Times New Roman" w:hAnsi="Times New Roman" w:cs="Times New Roman"/>
          <w:sz w:val="24"/>
          <w:szCs w:val="24"/>
        </w:rPr>
        <w:t xml:space="preserve"> оказание родителям (законным представителям) детей консультативной и методической   помощи   по   медицинским,   социальным,  правовым и другим вопросам, связанным с их воспитанием и обучением. </w:t>
      </w:r>
    </w:p>
    <w:p w:rsidR="002050E1" w:rsidRPr="008D2822" w:rsidRDefault="002050E1" w:rsidP="00585D52">
      <w:pPr>
        <w:spacing w:after="0" w:line="240" w:lineRule="auto"/>
        <w:ind w:firstLine="709"/>
        <w:rPr>
          <w:rFonts w:ascii="Times New Roman" w:hAnsi="Times New Roman" w:cs="Times New Roman"/>
          <w:b/>
          <w:sz w:val="24"/>
          <w:szCs w:val="24"/>
        </w:rPr>
      </w:pPr>
    </w:p>
    <w:p w:rsidR="008A3372" w:rsidRPr="008D2822" w:rsidRDefault="008A3372" w:rsidP="00585D52">
      <w:pPr>
        <w:spacing w:after="0" w:line="240" w:lineRule="auto"/>
        <w:ind w:firstLine="709"/>
        <w:rPr>
          <w:rFonts w:ascii="Times New Roman" w:hAnsi="Times New Roman" w:cs="Times New Roman"/>
          <w:b/>
          <w:sz w:val="24"/>
          <w:szCs w:val="24"/>
        </w:rPr>
      </w:pPr>
      <w:r w:rsidRPr="008D2822">
        <w:rPr>
          <w:rFonts w:ascii="Times New Roman" w:hAnsi="Times New Roman" w:cs="Times New Roman"/>
          <w:b/>
          <w:sz w:val="24"/>
          <w:szCs w:val="24"/>
        </w:rPr>
        <w:t>Принципы, определяющие содержание программы</w:t>
      </w:r>
      <w:r w:rsidR="00585D52" w:rsidRPr="008D2822">
        <w:rPr>
          <w:rFonts w:ascii="Times New Roman" w:hAnsi="Times New Roman" w:cs="Times New Roman"/>
          <w:b/>
          <w:sz w:val="24"/>
          <w:szCs w:val="24"/>
        </w:rPr>
        <w:t xml:space="preserve"> </w:t>
      </w:r>
      <w:r w:rsidRPr="008D2822">
        <w:rPr>
          <w:rFonts w:ascii="Times New Roman" w:hAnsi="Times New Roman" w:cs="Times New Roman"/>
          <w:b/>
          <w:sz w:val="24"/>
          <w:szCs w:val="24"/>
        </w:rPr>
        <w:t>коррекционной работы</w:t>
      </w:r>
    </w:p>
    <w:p w:rsidR="008A3372" w:rsidRPr="008D2822" w:rsidRDefault="008A3372" w:rsidP="008A3372">
      <w:pPr>
        <w:pStyle w:val="a3"/>
        <w:spacing w:after="0" w:line="240" w:lineRule="auto"/>
        <w:ind w:left="0" w:firstLine="709"/>
        <w:jc w:val="both"/>
        <w:rPr>
          <w:rFonts w:ascii="Times New Roman" w:eastAsia="Times New Roman" w:hAnsi="Times New Roman" w:cs="Times New Roman"/>
          <w:b/>
          <w:bCs/>
          <w:i/>
          <w:iCs/>
          <w:sz w:val="24"/>
          <w:szCs w:val="24"/>
          <w:lang w:eastAsia="ru-RU"/>
        </w:rPr>
      </w:pPr>
      <w:r w:rsidRPr="008D2822">
        <w:rPr>
          <w:rFonts w:ascii="Times New Roman" w:hAnsi="Times New Roman" w:cs="Times New Roman"/>
          <w:b/>
          <w:bCs/>
          <w:i/>
          <w:iCs/>
          <w:sz w:val="24"/>
          <w:szCs w:val="24"/>
        </w:rPr>
        <w:t>Приоритетности</w:t>
      </w:r>
      <w:r w:rsidRPr="008D2822">
        <w:rPr>
          <w:rFonts w:ascii="Times New Roman" w:hAnsi="Times New Roman" w:cs="Times New Roman"/>
          <w:sz w:val="24"/>
          <w:szCs w:val="24"/>
        </w:rPr>
        <w:t xml:space="preserve">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8A3372" w:rsidRPr="008D2822" w:rsidRDefault="008A3372" w:rsidP="008A3372">
      <w:pPr>
        <w:tabs>
          <w:tab w:val="num" w:pos="0"/>
        </w:tabs>
        <w:spacing w:after="0" w:line="240" w:lineRule="auto"/>
        <w:ind w:firstLine="709"/>
        <w:contextualSpacing/>
        <w:jc w:val="both"/>
        <w:rPr>
          <w:rFonts w:ascii="Times New Roman" w:hAnsi="Times New Roman" w:cs="Times New Roman"/>
          <w:b/>
          <w:bCs/>
          <w:i/>
          <w:iCs/>
          <w:sz w:val="24"/>
          <w:szCs w:val="24"/>
        </w:rPr>
      </w:pPr>
      <w:r w:rsidRPr="008D2822">
        <w:rPr>
          <w:rFonts w:ascii="Times New Roman" w:hAnsi="Times New Roman" w:cs="Times New Roman"/>
          <w:b/>
          <w:bCs/>
          <w:i/>
          <w:iCs/>
          <w:sz w:val="24"/>
          <w:szCs w:val="24"/>
        </w:rPr>
        <w:t>Системность.</w:t>
      </w:r>
      <w:r w:rsidRPr="008D2822">
        <w:rPr>
          <w:rFonts w:ascii="Times New Roman" w:hAnsi="Times New Roman" w:cs="Times New Roman"/>
          <w:sz w:val="24"/>
          <w:szCs w:val="24"/>
        </w:rPr>
        <w:t xml:space="preserve"> Принцип обеспечивает единство работы специалистов </w:t>
      </w:r>
      <w:r w:rsidRPr="008D2822">
        <w:rPr>
          <w:rFonts w:ascii="Times New Roman" w:hAnsi="Times New Roman" w:cs="Times New Roman"/>
          <w:b/>
          <w:bCs/>
          <w:i/>
          <w:iCs/>
          <w:sz w:val="24"/>
          <w:szCs w:val="24"/>
        </w:rPr>
        <w:t>Непрерывность.</w:t>
      </w:r>
      <w:r w:rsidRPr="008D2822">
        <w:rPr>
          <w:rFonts w:ascii="Times New Roman" w:hAnsi="Times New Roman" w:cs="Times New Roman"/>
          <w:sz w:val="24"/>
          <w:szCs w:val="24"/>
        </w:rPr>
        <w:t xml:space="preserve"> Принцип обеспечивает ребёнка и его родителей (законных представителей) непрерывной </w:t>
      </w:r>
      <w:r w:rsidRPr="008D2822">
        <w:rPr>
          <w:rFonts w:ascii="Times New Roman" w:hAnsi="Times New Roman" w:cs="Times New Roman"/>
          <w:sz w:val="24"/>
          <w:szCs w:val="24"/>
        </w:rPr>
        <w:lastRenderedPageBreak/>
        <w:t>помощью на протяжении всего срока обучения до полного решения проблемы и определения подхода к её решению.</w:t>
      </w:r>
    </w:p>
    <w:p w:rsidR="008A3372" w:rsidRPr="008D2822" w:rsidRDefault="008A3372" w:rsidP="008A3372">
      <w:pPr>
        <w:spacing w:after="0" w:line="240" w:lineRule="auto"/>
        <w:ind w:firstLine="709"/>
        <w:contextualSpacing/>
        <w:jc w:val="both"/>
        <w:rPr>
          <w:rFonts w:ascii="Times New Roman" w:hAnsi="Times New Roman" w:cs="Times New Roman"/>
          <w:b/>
          <w:bCs/>
          <w:i/>
          <w:iCs/>
          <w:sz w:val="24"/>
          <w:szCs w:val="24"/>
        </w:rPr>
      </w:pPr>
      <w:r w:rsidRPr="008D2822">
        <w:rPr>
          <w:rFonts w:ascii="Times New Roman" w:hAnsi="Times New Roman" w:cs="Times New Roman"/>
          <w:b/>
          <w:bCs/>
          <w:i/>
          <w:iCs/>
          <w:sz w:val="24"/>
          <w:szCs w:val="24"/>
        </w:rPr>
        <w:t>Вариативность.</w:t>
      </w:r>
      <w:r w:rsidRPr="008D2822">
        <w:rPr>
          <w:rFonts w:ascii="Times New Roman" w:hAnsi="Times New Roman" w:cs="Times New Roman"/>
          <w:sz w:val="24"/>
          <w:szCs w:val="24"/>
        </w:rPr>
        <w:t xml:space="preserve"> Принцип предполагает создание вариативных программ для коррекционной работы с детьми,</w:t>
      </w:r>
      <w:r w:rsidR="002D1974" w:rsidRPr="008D2822">
        <w:rPr>
          <w:rFonts w:ascii="Times New Roman" w:hAnsi="Times New Roman" w:cs="Times New Roman"/>
          <w:sz w:val="24"/>
          <w:szCs w:val="24"/>
        </w:rPr>
        <w:t xml:space="preserve"> </w:t>
      </w:r>
      <w:r w:rsidRPr="008D2822">
        <w:rPr>
          <w:rFonts w:ascii="Times New Roman" w:hAnsi="Times New Roman" w:cs="Times New Roman"/>
          <w:sz w:val="24"/>
          <w:szCs w:val="24"/>
        </w:rPr>
        <w:t>с учетом их особых образовательных потребностей и возможностей психофизического развития.</w:t>
      </w:r>
    </w:p>
    <w:p w:rsidR="008A3372" w:rsidRPr="008D2822" w:rsidRDefault="008A3372" w:rsidP="008A3372">
      <w:pPr>
        <w:spacing w:after="0" w:line="240" w:lineRule="auto"/>
        <w:ind w:firstLine="709"/>
        <w:contextualSpacing/>
        <w:jc w:val="both"/>
        <w:rPr>
          <w:rFonts w:ascii="Times New Roman" w:hAnsi="Times New Roman" w:cs="Times New Roman"/>
          <w:b/>
          <w:bCs/>
          <w:i/>
          <w:iCs/>
          <w:sz w:val="24"/>
          <w:szCs w:val="24"/>
        </w:rPr>
      </w:pPr>
      <w:r w:rsidRPr="008D2822">
        <w:rPr>
          <w:rFonts w:ascii="Times New Roman" w:hAnsi="Times New Roman" w:cs="Times New Roman"/>
          <w:b/>
          <w:bCs/>
          <w:i/>
          <w:iCs/>
          <w:sz w:val="24"/>
          <w:szCs w:val="24"/>
        </w:rPr>
        <w:t xml:space="preserve">Единства психолого-педагогических и медицинских средств. </w:t>
      </w:r>
      <w:r w:rsidRPr="008D2822">
        <w:rPr>
          <w:rFonts w:ascii="Times New Roman" w:hAnsi="Times New Roman" w:cs="Times New Roman"/>
          <w:sz w:val="24"/>
          <w:szCs w:val="24"/>
        </w:rPr>
        <w:t xml:space="preserve">Принцип обеспечивает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8A3372" w:rsidRPr="008D2822" w:rsidRDefault="008A3372" w:rsidP="008A3372">
      <w:pPr>
        <w:spacing w:after="0" w:line="240" w:lineRule="auto"/>
        <w:ind w:firstLine="709"/>
        <w:contextualSpacing/>
        <w:jc w:val="both"/>
        <w:rPr>
          <w:rFonts w:ascii="Times New Roman" w:hAnsi="Times New Roman" w:cs="Times New Roman"/>
          <w:b/>
          <w:sz w:val="24"/>
          <w:szCs w:val="24"/>
        </w:rPr>
      </w:pPr>
      <w:r w:rsidRPr="008D2822">
        <w:rPr>
          <w:rFonts w:ascii="Times New Roman" w:hAnsi="Times New Roman" w:cs="Times New Roman"/>
          <w:b/>
          <w:bCs/>
          <w:i/>
          <w:iCs/>
          <w:sz w:val="24"/>
          <w:szCs w:val="24"/>
        </w:rPr>
        <w:t>Сотрудничества с семьей.</w:t>
      </w:r>
      <w:r w:rsidRPr="008D2822">
        <w:rPr>
          <w:rFonts w:ascii="Times New Roman" w:hAnsi="Times New Roman" w:cs="Times New Roman"/>
          <w:sz w:val="24"/>
          <w:szCs w:val="24"/>
        </w:rPr>
        <w:t xml:space="preserve"> Принцип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8A3372" w:rsidRPr="008D2822" w:rsidRDefault="008A3372" w:rsidP="008A3372">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Организация коррекционной работы с обучающимися</w:t>
      </w:r>
    </w:p>
    <w:p w:rsidR="008A3372" w:rsidRPr="008D2822" w:rsidRDefault="008A3372" w:rsidP="00585D52">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b/>
          <w:sz w:val="24"/>
          <w:szCs w:val="24"/>
        </w:rPr>
        <w:t xml:space="preserve"> с умственной отсталостью</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Коррекционная работа с обучающимися с умственной отсталостью проводится:</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в рамках образовательного процесса (в урочной и внеурочной деятельности)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лечебной и адаптивной физкультурой);</w:t>
      </w:r>
    </w:p>
    <w:p w:rsidR="008A3372" w:rsidRPr="008D2822" w:rsidRDefault="008A3372" w:rsidP="00585D52">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sz w:val="24"/>
          <w:szCs w:val="24"/>
        </w:rPr>
        <w:t xml:space="preserve">― в рамках психологического, логопедического, медицинского, а так </w:t>
      </w:r>
      <w:r w:rsidR="002D1974" w:rsidRPr="008D2822">
        <w:rPr>
          <w:rFonts w:ascii="Times New Roman" w:hAnsi="Times New Roman" w:cs="Times New Roman"/>
          <w:sz w:val="24"/>
          <w:szCs w:val="24"/>
        </w:rPr>
        <w:t>ж</w:t>
      </w:r>
      <w:r w:rsidRPr="008D2822">
        <w:rPr>
          <w:rFonts w:ascii="Times New Roman" w:hAnsi="Times New Roman" w:cs="Times New Roman"/>
          <w:sz w:val="24"/>
          <w:szCs w:val="24"/>
        </w:rPr>
        <w:t>е социально-педагогического сопровождения обучающихся.</w:t>
      </w:r>
    </w:p>
    <w:p w:rsidR="008A3372" w:rsidRPr="008D2822" w:rsidRDefault="008A3372" w:rsidP="008A3372">
      <w:pPr>
        <w:spacing w:after="0" w:line="240" w:lineRule="auto"/>
        <w:ind w:firstLine="709"/>
        <w:jc w:val="center"/>
        <w:rPr>
          <w:rFonts w:ascii="Times New Roman" w:hAnsi="Times New Roman" w:cs="Times New Roman"/>
          <w:sz w:val="24"/>
          <w:szCs w:val="24"/>
        </w:rPr>
      </w:pPr>
      <w:r w:rsidRPr="008D2822">
        <w:rPr>
          <w:rFonts w:ascii="Times New Roman" w:hAnsi="Times New Roman" w:cs="Times New Roman"/>
          <w:b/>
          <w:sz w:val="24"/>
          <w:szCs w:val="24"/>
        </w:rPr>
        <w:t>Организация коррекционной работы с обучающимися с умственной отсталостью.</w:t>
      </w:r>
    </w:p>
    <w:tbl>
      <w:tblPr>
        <w:tblW w:w="10632" w:type="dxa"/>
        <w:tblInd w:w="-318" w:type="dxa"/>
        <w:tblLayout w:type="fixed"/>
        <w:tblLook w:val="0000" w:firstRow="0" w:lastRow="0" w:firstColumn="0" w:lastColumn="0" w:noHBand="0" w:noVBand="0"/>
      </w:tblPr>
      <w:tblGrid>
        <w:gridCol w:w="1702"/>
        <w:gridCol w:w="1843"/>
        <w:gridCol w:w="1701"/>
        <w:gridCol w:w="5386"/>
      </w:tblGrid>
      <w:tr w:rsidR="008A3372" w:rsidRPr="008D2822" w:rsidTr="00585D52">
        <w:tc>
          <w:tcPr>
            <w:tcW w:w="1702" w:type="dxa"/>
            <w:tcBorders>
              <w:top w:val="single" w:sz="4" w:space="0" w:color="000000"/>
              <w:left w:val="single" w:sz="4" w:space="0" w:color="000000"/>
              <w:bottom w:val="single" w:sz="4" w:space="0" w:color="000000"/>
            </w:tcBorders>
            <w:shd w:val="clear" w:color="auto" w:fill="auto"/>
          </w:tcPr>
          <w:p w:rsidR="008A3372" w:rsidRPr="008D2822" w:rsidRDefault="008A3372" w:rsidP="008A3372">
            <w:pPr>
              <w:snapToGrid w:val="0"/>
              <w:spacing w:after="0" w:line="240" w:lineRule="auto"/>
              <w:ind w:firstLine="709"/>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585D5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Вид деятельности</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585D5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Ответственный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Содержание видов деятельности</w:t>
            </w:r>
          </w:p>
        </w:tc>
      </w:tr>
      <w:tr w:rsidR="008A3372" w:rsidRPr="008D2822" w:rsidTr="00585D52">
        <w:tc>
          <w:tcPr>
            <w:tcW w:w="1702" w:type="dxa"/>
            <w:vMerge w:val="restart"/>
            <w:tcBorders>
              <w:top w:val="single" w:sz="4" w:space="0" w:color="000000"/>
              <w:left w:val="single" w:sz="4" w:space="0" w:color="000000"/>
              <w:bottom w:val="single" w:sz="4" w:space="0" w:color="000000"/>
            </w:tcBorders>
            <w:shd w:val="clear" w:color="auto" w:fill="auto"/>
          </w:tcPr>
          <w:p w:rsidR="008A3372" w:rsidRPr="008D2822" w:rsidRDefault="008A3372" w:rsidP="00585D52">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В рамках образовательного процесса;</w:t>
            </w: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8A337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Урочная деятельность</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8A337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Классный руководитель</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8A337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8A3372">
            <w:pPr>
              <w:snapToGrid w:val="0"/>
              <w:spacing w:after="0" w:line="240" w:lineRule="auto"/>
              <w:ind w:firstLine="709"/>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2D1974" w:rsidP="008A337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Внеурочная деяте</w:t>
            </w:r>
            <w:r w:rsidR="008A3372" w:rsidRPr="008D2822">
              <w:rPr>
                <w:rFonts w:ascii="Times New Roman" w:hAnsi="Times New Roman" w:cs="Times New Roman"/>
                <w:sz w:val="24"/>
                <w:szCs w:val="24"/>
              </w:rPr>
              <w:t>льность</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8A3372">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Воспитатель</w:t>
            </w: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3372" w:rsidRPr="008D2822" w:rsidRDefault="008A3372" w:rsidP="008A3372">
            <w:pPr>
              <w:snapToGrid w:val="0"/>
              <w:spacing w:after="0" w:line="240" w:lineRule="auto"/>
              <w:ind w:firstLine="709"/>
              <w:jc w:val="both"/>
              <w:rPr>
                <w:rFonts w:ascii="Times New Roman" w:hAnsi="Times New Roman" w:cs="Times New Roman"/>
                <w:sz w:val="24"/>
                <w:szCs w:val="24"/>
              </w:rPr>
            </w:pPr>
          </w:p>
        </w:tc>
      </w:tr>
      <w:tr w:rsidR="008A3372" w:rsidRPr="008D2822" w:rsidTr="00585D52">
        <w:tc>
          <w:tcPr>
            <w:tcW w:w="1702" w:type="dxa"/>
            <w:vMerge w:val="restart"/>
            <w:tcBorders>
              <w:top w:val="single" w:sz="4" w:space="0" w:color="000000"/>
              <w:left w:val="single" w:sz="4" w:space="0" w:color="000000"/>
              <w:bottom w:val="single" w:sz="4" w:space="0" w:color="000000"/>
            </w:tcBorders>
            <w:shd w:val="clear" w:color="auto" w:fill="auto"/>
          </w:tcPr>
          <w:p w:rsidR="008A3372" w:rsidRPr="008D2822" w:rsidRDefault="008A3372" w:rsidP="00585D52">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w:t>
            </w: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Коррекционный курс «Логопедические занятия»</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Учитель - логопед</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ind w:left="-110"/>
              <w:jc w:val="both"/>
              <w:rPr>
                <w:rFonts w:ascii="Times New Roman" w:hAnsi="Times New Roman" w:cs="Times New Roman"/>
                <w:sz w:val="24"/>
                <w:szCs w:val="24"/>
              </w:rPr>
            </w:pPr>
            <w:r w:rsidRPr="008D2822">
              <w:rPr>
                <w:rFonts w:ascii="Times New Roman" w:hAnsi="Times New Roman" w:cs="Times New Roman"/>
                <w:sz w:val="24"/>
                <w:szCs w:val="24"/>
              </w:rPr>
              <w:t>Коррекционный курс «Психокоррекционные     занятия»</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Педагог-психолог</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8A3372" w:rsidRPr="008D2822" w:rsidTr="00585D52">
        <w:tc>
          <w:tcPr>
            <w:tcW w:w="1702" w:type="dxa"/>
            <w:vMerge w:val="restart"/>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ind w:right="-114"/>
              <w:rPr>
                <w:rFonts w:ascii="Times New Roman" w:hAnsi="Times New Roman" w:cs="Times New Roman"/>
                <w:sz w:val="24"/>
                <w:szCs w:val="24"/>
              </w:rPr>
            </w:pPr>
            <w:r w:rsidRPr="008D2822">
              <w:rPr>
                <w:rFonts w:ascii="Times New Roman" w:hAnsi="Times New Roman" w:cs="Times New Roman"/>
                <w:sz w:val="24"/>
                <w:szCs w:val="24"/>
              </w:rPr>
              <w:t>В рамках психологического, логопедическо</w:t>
            </w:r>
            <w:r w:rsidRPr="008D2822">
              <w:rPr>
                <w:rFonts w:ascii="Times New Roman" w:hAnsi="Times New Roman" w:cs="Times New Roman"/>
                <w:sz w:val="24"/>
                <w:szCs w:val="24"/>
              </w:rPr>
              <w:lastRenderedPageBreak/>
              <w:t>го, медицинского и социально-педагогического сопровождения</w:t>
            </w: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Психологическое сопровождение</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Педагог-психолог</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Коррекция недостатков познавательной сферы, развитие сенсорно-перцептивной сферы.</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Логопедическо</w:t>
            </w:r>
            <w:r w:rsidRPr="008D2822">
              <w:rPr>
                <w:rFonts w:ascii="Times New Roman" w:hAnsi="Times New Roman" w:cs="Times New Roman"/>
                <w:sz w:val="24"/>
                <w:szCs w:val="24"/>
              </w:rPr>
              <w:lastRenderedPageBreak/>
              <w:t>е сопровождение</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Учитель - </w:t>
            </w:r>
            <w:r w:rsidRPr="008D2822">
              <w:rPr>
                <w:rFonts w:ascii="Times New Roman" w:hAnsi="Times New Roman" w:cs="Times New Roman"/>
                <w:sz w:val="24"/>
                <w:szCs w:val="24"/>
              </w:rPr>
              <w:lastRenderedPageBreak/>
              <w:t xml:space="preserve">логопед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lastRenderedPageBreak/>
              <w:t xml:space="preserve">Коррекция недостатков устной речи </w:t>
            </w:r>
            <w:r w:rsidRPr="008D2822">
              <w:rPr>
                <w:rFonts w:ascii="Times New Roman" w:hAnsi="Times New Roman" w:cs="Times New Roman"/>
                <w:sz w:val="24"/>
                <w:szCs w:val="24"/>
              </w:rPr>
              <w:lastRenderedPageBreak/>
              <w:t>(звукопроизношение) Развитие связной речи. Коррекция недостатков письменной речи.</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Медицинское сопровождение</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Медицинские работники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843" w:type="dxa"/>
            <w:vMerge w:val="restart"/>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Социально-педагогическое сопровождение</w:t>
            </w: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Социальный педагог</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Профилактика: правонарушений, табакокурения, употребления психо-активных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8A3372" w:rsidRPr="008D2822" w:rsidTr="00585D52">
        <w:tc>
          <w:tcPr>
            <w:tcW w:w="1702"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8A3372" w:rsidRPr="008D2822" w:rsidRDefault="008A3372" w:rsidP="00EB03E7">
            <w:pPr>
              <w:snapToGrid w:val="0"/>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Педагог - организатор</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8A3372" w:rsidRPr="008D2822" w:rsidRDefault="008A3372" w:rsidP="00EB03E7">
            <w:pPr>
              <w:spacing w:after="0" w:line="240" w:lineRule="auto"/>
              <w:jc w:val="both"/>
              <w:rPr>
                <w:rFonts w:ascii="Times New Roman" w:hAnsi="Times New Roman" w:cs="Times New Roman"/>
                <w:b/>
                <w:sz w:val="24"/>
                <w:szCs w:val="24"/>
              </w:rPr>
            </w:pPr>
            <w:r w:rsidRPr="008D2822">
              <w:rPr>
                <w:rFonts w:ascii="Times New Roman" w:hAnsi="Times New Roman" w:cs="Times New Roman"/>
                <w:sz w:val="24"/>
                <w:szCs w:val="24"/>
              </w:rPr>
              <w:t>Организация классных и общешкольных мероприятий, направленных на развитие творческих способностей обучающихся, формирование доброжелательного отношения между детьми, взаимоуважения.</w:t>
            </w:r>
          </w:p>
        </w:tc>
      </w:tr>
    </w:tbl>
    <w:p w:rsidR="00585D52" w:rsidRPr="008D2822" w:rsidRDefault="00585D52" w:rsidP="00585D52">
      <w:pPr>
        <w:spacing w:after="0" w:line="240" w:lineRule="auto"/>
        <w:ind w:firstLine="709"/>
        <w:jc w:val="center"/>
        <w:rPr>
          <w:rFonts w:ascii="Times New Roman" w:hAnsi="Times New Roman" w:cs="Times New Roman"/>
          <w:b/>
          <w:sz w:val="24"/>
          <w:szCs w:val="24"/>
        </w:rPr>
      </w:pPr>
      <w:r w:rsidRPr="008D2822">
        <w:rPr>
          <w:rFonts w:ascii="Times New Roman" w:hAnsi="Times New Roman" w:cs="Times New Roman"/>
          <w:b/>
          <w:sz w:val="24"/>
          <w:szCs w:val="24"/>
        </w:rPr>
        <w:t>1. 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10781" w:type="dxa"/>
        <w:tblInd w:w="-318" w:type="dxa"/>
        <w:tblLayout w:type="fixed"/>
        <w:tblLook w:val="0000" w:firstRow="0" w:lastRow="0" w:firstColumn="0" w:lastColumn="0" w:noHBand="0" w:noVBand="0"/>
      </w:tblPr>
      <w:tblGrid>
        <w:gridCol w:w="1702"/>
        <w:gridCol w:w="1701"/>
        <w:gridCol w:w="1740"/>
        <w:gridCol w:w="1554"/>
        <w:gridCol w:w="1710"/>
        <w:gridCol w:w="1517"/>
        <w:gridCol w:w="857"/>
      </w:tblGrid>
      <w:tr w:rsidR="00585D52" w:rsidRPr="008D2822" w:rsidTr="00EB03E7">
        <w:trPr>
          <w:trHeight w:val="49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Основные направления коррекционной работы</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Календарно-тематическое планирование</w:t>
            </w:r>
          </w:p>
        </w:tc>
        <w:tc>
          <w:tcPr>
            <w:tcW w:w="1740"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Цель</w:t>
            </w:r>
          </w:p>
        </w:tc>
        <w:tc>
          <w:tcPr>
            <w:tcW w:w="4781" w:type="dxa"/>
            <w:gridSpan w:val="3"/>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Приемы и методы</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К-во часов</w:t>
            </w:r>
          </w:p>
        </w:tc>
      </w:tr>
      <w:tr w:rsidR="00585D52" w:rsidRPr="008D2822" w:rsidTr="00EB03E7">
        <w:trPr>
          <w:trHeight w:val="623"/>
        </w:trPr>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sz w:val="24"/>
                <w:szCs w:val="24"/>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sz w:val="24"/>
                <w:szCs w:val="24"/>
              </w:rPr>
            </w:pPr>
          </w:p>
        </w:tc>
        <w:tc>
          <w:tcPr>
            <w:tcW w:w="1740"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sz w:val="24"/>
                <w:szCs w:val="24"/>
              </w:rPr>
            </w:pP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Педагог – психолог</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Учитель – логопед</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jc w:val="center"/>
              <w:rPr>
                <w:rFonts w:ascii="Times New Roman" w:hAnsi="Times New Roman" w:cs="Times New Roman"/>
                <w:b/>
                <w:sz w:val="24"/>
                <w:szCs w:val="24"/>
              </w:rPr>
            </w:pPr>
            <w:r w:rsidRPr="008D2822">
              <w:rPr>
                <w:rFonts w:ascii="Times New Roman" w:hAnsi="Times New Roman" w:cs="Times New Roman"/>
                <w:b/>
                <w:sz w:val="24"/>
                <w:szCs w:val="24"/>
              </w:rPr>
              <w:t>Классный руководитель</w:t>
            </w: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sz w:val="24"/>
                <w:szCs w:val="24"/>
              </w:rPr>
            </w:pPr>
          </w:p>
        </w:tc>
      </w:tr>
      <w:tr w:rsidR="00585D52" w:rsidRPr="008D2822" w:rsidTr="00EB03E7">
        <w:tc>
          <w:tcPr>
            <w:tcW w:w="1702"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ind w:firstLine="34"/>
              <w:rPr>
                <w:rFonts w:ascii="Times New Roman" w:hAnsi="Times New Roman" w:cs="Times New Roman"/>
                <w:sz w:val="24"/>
                <w:szCs w:val="24"/>
              </w:rPr>
            </w:pPr>
            <w:r w:rsidRPr="008D2822">
              <w:rPr>
                <w:rFonts w:ascii="Times New Roman" w:hAnsi="Times New Roman" w:cs="Times New Roman"/>
                <w:b/>
                <w:i/>
                <w:sz w:val="24"/>
                <w:szCs w:val="24"/>
              </w:rPr>
              <w:t>Развитие отдельных познавательных процессов</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tabs>
                <w:tab w:val="left" w:pos="1344"/>
              </w:tabs>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концентрации и устойчивости внимания</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произвольное внимание</w:t>
            </w:r>
          </w:p>
          <w:p w:rsidR="00585D52" w:rsidRPr="008D2822" w:rsidRDefault="00585D52" w:rsidP="00EB03E7">
            <w:pPr>
              <w:spacing w:after="0" w:line="240" w:lineRule="auto"/>
              <w:rPr>
                <w:rFonts w:ascii="Times New Roman" w:hAnsi="Times New Roman" w:cs="Times New Roman"/>
                <w:sz w:val="24"/>
                <w:szCs w:val="24"/>
              </w:rPr>
            </w:pP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корректурных занятий</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работу с деформирован-ным текстом</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кодированных упражнений</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tabs>
                <w:tab w:val="left" w:pos="1344"/>
              </w:tabs>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слухового восприятия</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слуховое восприятие</w:t>
            </w:r>
          </w:p>
          <w:p w:rsidR="00585D52" w:rsidRPr="008D2822" w:rsidRDefault="00585D52" w:rsidP="00EB03E7">
            <w:pPr>
              <w:spacing w:after="0" w:line="240" w:lineRule="auto"/>
              <w:rPr>
                <w:rFonts w:ascii="Times New Roman" w:hAnsi="Times New Roman" w:cs="Times New Roman"/>
                <w:sz w:val="24"/>
                <w:szCs w:val="24"/>
              </w:rPr>
            </w:pP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работы с небылицами</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уточнение звукобуквен-ного состава слов</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работу над пересказом текста</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tabs>
                <w:tab w:val="left" w:pos="1344"/>
              </w:tabs>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и активизация произвольности основных свойств памяти</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способность к определенному запоминанию</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знакомство с приемами запоминания</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упражнений на запоминание текстового материала</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использование ассоциаций при запоминании</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tabs>
                <w:tab w:val="left" w:pos="1344"/>
              </w:tabs>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пространствен-ных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пространственные представления</w:t>
            </w:r>
          </w:p>
          <w:p w:rsidR="00585D52" w:rsidRPr="008D2822" w:rsidRDefault="00585D52" w:rsidP="00EB03E7">
            <w:pPr>
              <w:spacing w:after="0" w:line="240" w:lineRule="auto"/>
              <w:rPr>
                <w:rFonts w:ascii="Times New Roman" w:hAnsi="Times New Roman" w:cs="Times New Roman"/>
                <w:sz w:val="24"/>
                <w:szCs w:val="24"/>
              </w:rPr>
            </w:pP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анализ пространственных взаимоотношений</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овладение понятиями, обозначающими направления пространства</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развитие зрительно-моторной координации</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highlight w:val="yellow"/>
              </w:rPr>
            </w:pPr>
          </w:p>
        </w:tc>
      </w:tr>
      <w:tr w:rsidR="00585D52" w:rsidRPr="008D2822" w:rsidTr="00EB03E7">
        <w:trPr>
          <w:trHeight w:val="1530"/>
        </w:trPr>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tabs>
                <w:tab w:val="left" w:pos="1344"/>
              </w:tabs>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временных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Систематизировать и обобщать знания о свойствах времени</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усвоение признаков временной последовательности</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усвоение признаков темпа, времени и периодичности</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усвоение единиц измерения и длительности времени</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highlight w:val="yellow"/>
              </w:rPr>
            </w:pPr>
          </w:p>
        </w:tc>
      </w:tr>
      <w:tr w:rsidR="00585D52" w:rsidRPr="008D2822" w:rsidTr="00EB03E7">
        <w:tc>
          <w:tcPr>
            <w:tcW w:w="1702" w:type="dxa"/>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lastRenderedPageBreak/>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Способствовать устранению пробелов в знаниях, в освоении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Правописание безударных гласных в корне</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Решение задач разных типов</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highlight w:val="yellow"/>
              </w:rPr>
            </w:pPr>
          </w:p>
        </w:tc>
      </w:tr>
      <w:tr w:rsidR="00585D52" w:rsidRPr="008D2822" w:rsidTr="00EB03E7">
        <w:tc>
          <w:tcPr>
            <w:tcW w:w="1702"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jc w:val="center"/>
              <w:rPr>
                <w:rFonts w:ascii="Times New Roman" w:hAnsi="Times New Roman" w:cs="Times New Roman"/>
                <w:b/>
                <w:i/>
                <w:sz w:val="24"/>
                <w:szCs w:val="24"/>
              </w:rPr>
            </w:pPr>
          </w:p>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t>Развитие мыслительных операций</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процессов анализа и синтеза</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аналитико-синтетическую деятельность на наглядном материале</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формирование приемов многосторонненго анализа, выделения признаков предметов</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поиск смысловых несуразиц</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 xml:space="preserve">Через работу с простейшими планами – схемами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highlight w:val="yellow"/>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операции сравнения</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операцию сравнения на основе анализа признаков предметов и явлений</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выделение и распознание существенных и несущественных признаков</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различных признаков сходства</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поиска сходства и различия предметов</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операции обобщения и классификации</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навыки классификации и обобщения на уровне конкретных понятий</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объединение и расчленение некоторой группы предметов</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нахождение обобщающего слова</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группировки по заданному признаку</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умения находить причинно-следственные связи</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умения устанавливать связи между событиями, явлениями</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нахождение разных следствий одной причины</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анализа сюжетных картинок</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нахождения разных причин одного следствия</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 xml:space="preserve">Способствовать устранению пробелов в знаниях, в усвоении отдельных учебных предметов или их разделов, повышению уровня </w:t>
            </w:r>
            <w:r w:rsidRPr="008D2822">
              <w:rPr>
                <w:rFonts w:ascii="Times New Roman" w:hAnsi="Times New Roman" w:cs="Times New Roman"/>
                <w:sz w:val="24"/>
                <w:szCs w:val="24"/>
              </w:rPr>
              <w:lastRenderedPageBreak/>
              <w:t>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lastRenderedPageBreak/>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Произношение и написание парных звонких и глухих согласных</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Буквенные выражения и уравнения</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val="restart"/>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lastRenderedPageBreak/>
              <w:t>Развитие мышления</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наглядно-действенного мышления</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наглядно-действенное мышление</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конструирования и моделирования по образцу, через работу и лабиринтами</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воспроизведения фигур по образцу, через работу с разрезными предметными и сюжетными картинками неодинаковой сложности</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работу по конструированию и моделированию из бумаги, на основе работы со схемами</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vMerge/>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napToGrid w:val="0"/>
              <w:spacing w:after="0" w:line="240" w:lineRule="auto"/>
              <w:rPr>
                <w:rFonts w:ascii="Times New Roman" w:hAnsi="Times New Roman" w:cs="Times New Roman"/>
                <w:b/>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наглядно-образного мышления</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наглядно-образное мышление на различном материале без использования образца</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задания на прохождение лабиринтов, через работу с мозаиками, конструкторами</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развернутых речевых комментариев, через работу с нелепицами</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конструирование по словестной инструкции, через выполнение заданий</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r w:rsidR="00585D52" w:rsidRPr="008D2822" w:rsidTr="00EB03E7">
        <w:tc>
          <w:tcPr>
            <w:tcW w:w="1702" w:type="dxa"/>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Изучение частей речи</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Табличное умножение и деление</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color w:val="FF0000"/>
                <w:sz w:val="24"/>
                <w:szCs w:val="24"/>
              </w:rPr>
            </w:pPr>
          </w:p>
        </w:tc>
      </w:tr>
      <w:tr w:rsidR="00585D52" w:rsidRPr="008D2822" w:rsidTr="00EB03E7">
        <w:tc>
          <w:tcPr>
            <w:tcW w:w="1702" w:type="dxa"/>
            <w:tcBorders>
              <w:top w:val="single" w:sz="4" w:space="0" w:color="000000"/>
              <w:left w:val="single" w:sz="4" w:space="0" w:color="000000"/>
              <w:bottom w:val="single" w:sz="4" w:space="0" w:color="000000"/>
            </w:tcBorders>
            <w:shd w:val="clear" w:color="auto" w:fill="auto"/>
            <w:vAlign w:val="center"/>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b/>
                <w:i/>
                <w:sz w:val="24"/>
                <w:szCs w:val="24"/>
              </w:rPr>
              <w:t>Коррекция нарушений в развитии мотивационной сферы</w:t>
            </w:r>
          </w:p>
        </w:tc>
        <w:tc>
          <w:tcPr>
            <w:tcW w:w="1701"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Развитие познавательной активности, активизация мыслительной деятельности</w:t>
            </w:r>
          </w:p>
        </w:tc>
        <w:tc>
          <w:tcPr>
            <w:tcW w:w="174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Корригировать и развивать мотивационную сферу, способствовать активизации мыслительных операций</w:t>
            </w:r>
          </w:p>
        </w:tc>
        <w:tc>
          <w:tcPr>
            <w:tcW w:w="1554"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решения занимательных задач, ребусов</w:t>
            </w:r>
          </w:p>
        </w:tc>
        <w:tc>
          <w:tcPr>
            <w:tcW w:w="1710"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Через работу с шарадами и анаграммами</w:t>
            </w:r>
          </w:p>
        </w:tc>
        <w:tc>
          <w:tcPr>
            <w:tcW w:w="1517" w:type="dxa"/>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rPr>
                <w:rFonts w:ascii="Times New Roman" w:hAnsi="Times New Roman" w:cs="Times New Roman"/>
                <w:sz w:val="24"/>
                <w:szCs w:val="24"/>
              </w:rPr>
            </w:pPr>
            <w:r w:rsidRPr="008D2822">
              <w:rPr>
                <w:rFonts w:ascii="Times New Roman" w:hAnsi="Times New Roman" w:cs="Times New Roman"/>
                <w:sz w:val="24"/>
                <w:szCs w:val="24"/>
              </w:rPr>
              <w:t>На основе решения занимательных задач, кроссвордов</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color w:val="FF0000"/>
                <w:sz w:val="24"/>
                <w:szCs w:val="24"/>
              </w:rPr>
            </w:pPr>
          </w:p>
        </w:tc>
      </w:tr>
      <w:tr w:rsidR="00585D52" w:rsidRPr="008D2822" w:rsidTr="00EB03E7">
        <w:tc>
          <w:tcPr>
            <w:tcW w:w="9924" w:type="dxa"/>
            <w:gridSpan w:val="6"/>
            <w:tcBorders>
              <w:top w:val="single" w:sz="4" w:space="0" w:color="000000"/>
              <w:left w:val="single" w:sz="4" w:space="0" w:color="000000"/>
              <w:bottom w:val="single" w:sz="4" w:space="0" w:color="000000"/>
            </w:tcBorders>
            <w:shd w:val="clear" w:color="auto" w:fill="auto"/>
          </w:tcPr>
          <w:p w:rsidR="00585D52" w:rsidRPr="008D2822" w:rsidRDefault="00585D52" w:rsidP="00EB03E7">
            <w:pPr>
              <w:spacing w:after="0" w:line="240" w:lineRule="auto"/>
              <w:jc w:val="center"/>
              <w:rPr>
                <w:rFonts w:ascii="Times New Roman" w:hAnsi="Times New Roman" w:cs="Times New Roman"/>
                <w:sz w:val="24"/>
                <w:szCs w:val="24"/>
              </w:rPr>
            </w:pPr>
            <w:r w:rsidRPr="008D2822">
              <w:rPr>
                <w:rFonts w:ascii="Times New Roman" w:hAnsi="Times New Roman" w:cs="Times New Roman"/>
                <w:sz w:val="24"/>
                <w:szCs w:val="24"/>
              </w:rPr>
              <w:t>Всего:</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85D52" w:rsidRPr="008D2822" w:rsidRDefault="00585D52" w:rsidP="00EB03E7">
            <w:pPr>
              <w:snapToGrid w:val="0"/>
              <w:spacing w:after="0" w:line="240" w:lineRule="auto"/>
              <w:rPr>
                <w:rFonts w:ascii="Times New Roman" w:hAnsi="Times New Roman" w:cs="Times New Roman"/>
                <w:sz w:val="24"/>
                <w:szCs w:val="24"/>
              </w:rPr>
            </w:pPr>
          </w:p>
        </w:tc>
      </w:tr>
    </w:tbl>
    <w:p w:rsidR="00585D52" w:rsidRPr="008D2822" w:rsidRDefault="00585D52" w:rsidP="00585D52">
      <w:pPr>
        <w:spacing w:after="0" w:line="240" w:lineRule="auto"/>
        <w:rPr>
          <w:rFonts w:ascii="Times New Roman" w:hAnsi="Times New Roman" w:cs="Times New Roman"/>
          <w:b/>
          <w:sz w:val="24"/>
          <w:szCs w:val="24"/>
        </w:rPr>
      </w:pPr>
      <w:r w:rsidRPr="008D2822">
        <w:rPr>
          <w:rFonts w:ascii="Times New Roman" w:hAnsi="Times New Roman" w:cs="Times New Roman"/>
          <w:b/>
          <w:sz w:val="24"/>
          <w:szCs w:val="24"/>
        </w:rPr>
        <w:t>2. Система комплексного психолого-медико-педагогического сопровождения обучающихся с умственной отсталостью (интеллектуальными нарушениями).</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Одним из основных механизмов реализации программы коррекционной работы является </w:t>
      </w:r>
      <w:r w:rsidRPr="008D2822">
        <w:rPr>
          <w:rFonts w:ascii="Times New Roman" w:hAnsi="Times New Roman" w:cs="Times New Roman"/>
          <w:b/>
          <w:sz w:val="24"/>
          <w:szCs w:val="24"/>
        </w:rPr>
        <w:t xml:space="preserve">оптимально выстроенное взаимодействие педагогов и специалистов образовательного учреждения, </w:t>
      </w:r>
      <w:r w:rsidRPr="008D2822">
        <w:rPr>
          <w:rFonts w:ascii="Times New Roman" w:hAnsi="Times New Roman" w:cs="Times New Roman"/>
          <w:sz w:val="24"/>
          <w:szCs w:val="24"/>
        </w:rPr>
        <w:t>обеспечивающее системное сопровождение обучающихся с умственной отсталостью в образовательном процессе. Такое взаимодействие включает:</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многоаспектный анализ личностного и познавательного развития ребёнка; </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составление комплексных индивидуальных программ и коррекции отдельных сторон учебно-познавательной, речевой, эмоциональной-волевой и личностной сфер ребёнка. </w:t>
      </w:r>
    </w:p>
    <w:p w:rsidR="00585D52" w:rsidRPr="008D2822" w:rsidRDefault="00585D52" w:rsidP="00585D52">
      <w:pPr>
        <w:spacing w:after="0" w:line="240" w:lineRule="auto"/>
        <w:ind w:firstLine="709"/>
        <w:jc w:val="both"/>
        <w:rPr>
          <w:rFonts w:ascii="Times New Roman" w:hAnsi="Times New Roman" w:cs="Times New Roman"/>
          <w:b/>
          <w:sz w:val="24"/>
          <w:szCs w:val="24"/>
        </w:rPr>
      </w:pPr>
      <w:r w:rsidRPr="008D2822">
        <w:rPr>
          <w:rFonts w:ascii="Times New Roman" w:hAnsi="Times New Roman"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Действенная форма </w:t>
      </w:r>
      <w:r w:rsidRPr="008D2822">
        <w:rPr>
          <w:rFonts w:ascii="Times New Roman" w:hAnsi="Times New Roman" w:cs="Times New Roman"/>
          <w:sz w:val="24"/>
          <w:szCs w:val="24"/>
        </w:rPr>
        <w:lastRenderedPageBreak/>
        <w:t xml:space="preserve">такого взаимодействия -  </w:t>
      </w:r>
      <w:r w:rsidRPr="008D2822">
        <w:rPr>
          <w:rFonts w:ascii="Times New Roman" w:hAnsi="Times New Roman" w:cs="Times New Roman"/>
          <w:b/>
          <w:sz w:val="24"/>
          <w:szCs w:val="24"/>
        </w:rPr>
        <w:t>психолого-медико-педагогический консилиум,</w:t>
      </w:r>
      <w:r w:rsidRPr="008D2822">
        <w:rPr>
          <w:rFonts w:ascii="Times New Roman" w:hAnsi="Times New Roman" w:cs="Times New Roman"/>
          <w:sz w:val="24"/>
          <w:szCs w:val="24"/>
        </w:rPr>
        <w:t xml:space="preserve"> представляющий собой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умственной отсталостью.</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b/>
          <w:sz w:val="24"/>
          <w:szCs w:val="24"/>
        </w:rPr>
        <w:t xml:space="preserve">Психолого-педагогическое обеспечение: </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психолого-педагогическое сопровождение учебно-воспитательного процесса осуществляется специалистами психолого-медико-педагогического консилиума образовательной организации, деятельность которого регламентируется Положением о школьном ПМПк, организуется на основе плана работы;</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учебно-воспитательный процесс организован в режиме полного дня. Учебные занятия проходят в одну смену. Основной формой организации учебного процесса является классно-урочная система. Организованны группы продленного дня со2 по 9 класс. Внеурочная деятельность носит коррекционно-развивающую направленность и осуществляется последующим направлениям:</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спортивно-оздоровительное;</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нравственное;</w:t>
      </w:r>
    </w:p>
    <w:p w:rsidR="00585D52" w:rsidRPr="008D2822" w:rsidRDefault="00585D52" w:rsidP="00585D52">
      <w:pPr>
        <w:spacing w:after="0" w:line="240" w:lineRule="auto"/>
        <w:ind w:firstLine="709"/>
        <w:jc w:val="both"/>
        <w:rPr>
          <w:rFonts w:ascii="Times New Roman" w:hAnsi="Times New Roman" w:cs="Times New Roman"/>
          <w:sz w:val="24"/>
          <w:szCs w:val="24"/>
        </w:rPr>
      </w:pPr>
      <w:r w:rsidRPr="008D2822">
        <w:rPr>
          <w:rFonts w:ascii="Times New Roman" w:hAnsi="Times New Roman" w:cs="Times New Roman"/>
          <w:sz w:val="24"/>
          <w:szCs w:val="24"/>
        </w:rPr>
        <w:t>- социальное;</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общекультурное.</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Проводятся занятия в кружках, студиях системы дополнительного образования, индивидуальные и групповые коррекционные занятия, внеклассные мероприятия, экскурсии, общественно-полезные практики.</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коррекционно-развивающая направленность обучения и воспитания достигается благодаря специальным предметам и курсам – ритмика, игротерапия. На уроках и во внеурочной деятельности используются различные педагогические технологии: здоровьесберегающие, проблемного обучения, проектная деятельность, информационно-коммуникационные, коллективно-творческого дела;</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образовательная организация осуществляет обучение детей в форме индивидуального обучения на дому по индивидуальным учебным планам. Содержание образования для этих детей определяется исходя из особенностей психофизического развития и индивидуальных возможностей обучающихся; социализация данных детей осуществляется через участие во внеклассных мероприятиях, занятиях в кружках, студиях системы дополнительного образования, систему индивидуальных коррекционных занятий (адаптивная физкультура, психологическое и логопедическое сопровождение);</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здоровьесберегающие условия в образовательной организации  обеспечены условием соблюдения охранительного режима в образовательном процессе: составлением расписания, организацией динамических пауз на свежем воздухе во время образовательного процесса, соблюдением режимных моментов, организацией  прогулок для обучающихся, соблюдение комфортного психоэмоционального режима, профилактика физических, умственных и психологических перегрузок обучающихся, соблюдение санитарно-гигиенических правил и норм;</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обеспечение специализированных условий (выдвижение комплекса специальных задач обучения, направленных на решение задач развития ребенка; использование специальных методов, средств, приемов обучения и воспитания, образовательных и коррекционных программ, ориентированных на социализацию обучающихся; дифференцированное и индивидуальное обучение с учетом специфики развития ребенка; комплексно воздействие на обучающегося, осуществляемое на групповых и индивидуальных занятиях.</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w:t>
      </w:r>
      <w:r w:rsidRPr="008D2822">
        <w:rPr>
          <w:rFonts w:ascii="Times New Roman" w:hAnsi="Times New Roman" w:cs="Times New Roman"/>
          <w:b/>
          <w:i/>
          <w:sz w:val="24"/>
          <w:szCs w:val="24"/>
        </w:rPr>
        <w:t>социальное партнёрство</w:t>
      </w:r>
      <w:r w:rsidRPr="008D2822">
        <w:rPr>
          <w:rFonts w:ascii="Times New Roman" w:hAnsi="Times New Roman" w:cs="Times New Roman"/>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Социальное партнёрство включает:</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 сотрудничество с учреждениями образования;</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 сотрудничество с дошкольными учреждениями;</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сотрудничество с медицинскими учреждениями.</w:t>
      </w:r>
    </w:p>
    <w:p w:rsidR="00585D52" w:rsidRPr="008D2822" w:rsidRDefault="00585D52" w:rsidP="00585D52">
      <w:pPr>
        <w:spacing w:after="0"/>
        <w:ind w:firstLine="709"/>
        <w:jc w:val="both"/>
        <w:rPr>
          <w:rFonts w:ascii="Times New Roman" w:hAnsi="Times New Roman" w:cs="Times New Roman"/>
          <w:b/>
          <w:i/>
          <w:sz w:val="24"/>
          <w:szCs w:val="24"/>
        </w:rPr>
      </w:pPr>
      <w:r w:rsidRPr="008D2822">
        <w:rPr>
          <w:rFonts w:ascii="Times New Roman" w:hAnsi="Times New Roman" w:cs="Times New Roman"/>
          <w:sz w:val="24"/>
          <w:szCs w:val="24"/>
        </w:rPr>
        <w:t xml:space="preserve">- сотрудничество с родительской общественностью. </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b/>
          <w:i/>
          <w:sz w:val="24"/>
          <w:szCs w:val="24"/>
        </w:rPr>
        <w:t>Программно-методическое обеспечение</w:t>
      </w:r>
    </w:p>
    <w:p w:rsidR="00585D52" w:rsidRPr="008D2822" w:rsidRDefault="00585D52" w:rsidP="00585D52">
      <w:pPr>
        <w:spacing w:after="0"/>
        <w:ind w:firstLine="709"/>
        <w:jc w:val="both"/>
        <w:rPr>
          <w:rFonts w:ascii="Times New Roman" w:hAnsi="Times New Roman" w:cs="Times New Roman"/>
          <w:b/>
          <w:i/>
          <w:sz w:val="24"/>
          <w:szCs w:val="24"/>
        </w:rPr>
      </w:pPr>
      <w:r w:rsidRPr="008D2822">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b/>
          <w:i/>
          <w:sz w:val="24"/>
          <w:szCs w:val="24"/>
        </w:rPr>
        <w:t>Кадровое обеспечение</w:t>
      </w:r>
    </w:p>
    <w:p w:rsidR="00585D52" w:rsidRPr="008D2822" w:rsidRDefault="00585D52" w:rsidP="00585D5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Коррекционную работу ведут следующие специалисты:</w:t>
      </w:r>
    </w:p>
    <w:p w:rsidR="00585D52" w:rsidRPr="008D2822" w:rsidRDefault="00585D52" w:rsidP="00585D52">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педагоги-психологи (</w:t>
      </w:r>
      <w:r w:rsidR="00F441BE" w:rsidRPr="008D2822">
        <w:rPr>
          <w:rFonts w:ascii="Times New Roman" w:hAnsi="Times New Roman" w:cs="Times New Roman"/>
          <w:sz w:val="24"/>
          <w:szCs w:val="24"/>
        </w:rPr>
        <w:t>2</w:t>
      </w:r>
      <w:r w:rsidRPr="008D2822">
        <w:rPr>
          <w:rFonts w:ascii="Times New Roman" w:hAnsi="Times New Roman" w:cs="Times New Roman"/>
          <w:sz w:val="24"/>
          <w:szCs w:val="24"/>
        </w:rPr>
        <w:t xml:space="preserve"> чел.);</w:t>
      </w:r>
    </w:p>
    <w:p w:rsidR="00585D52" w:rsidRPr="008D2822" w:rsidRDefault="00585D52" w:rsidP="00585D52">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учителя-логопеды (2 чел.);</w:t>
      </w:r>
    </w:p>
    <w:p w:rsidR="00585D52" w:rsidRPr="008D2822" w:rsidRDefault="00585D52" w:rsidP="00585D52">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социальный педагог (1 чел.);</w:t>
      </w:r>
    </w:p>
    <w:p w:rsidR="00585D52" w:rsidRPr="008D2822" w:rsidRDefault="00585D52" w:rsidP="00585D52">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врач-психиатр (1 чел.);</w:t>
      </w:r>
    </w:p>
    <w:p w:rsidR="00585D52" w:rsidRPr="008D2822" w:rsidRDefault="00F441BE" w:rsidP="00585D52">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медицинские работники (2</w:t>
      </w:r>
      <w:r w:rsidR="00585D52" w:rsidRPr="008D2822">
        <w:rPr>
          <w:rFonts w:ascii="Times New Roman" w:hAnsi="Times New Roman" w:cs="Times New Roman"/>
          <w:sz w:val="24"/>
          <w:szCs w:val="24"/>
        </w:rPr>
        <w:t xml:space="preserve"> чел.);</w:t>
      </w:r>
    </w:p>
    <w:p w:rsidR="00F441BE" w:rsidRPr="008D2822" w:rsidRDefault="00F441BE" w:rsidP="00DF7556">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 инструктор ЛФК (1 чел.). </w:t>
      </w:r>
    </w:p>
    <w:p w:rsidR="002050E1" w:rsidRPr="008D2822" w:rsidRDefault="00585D52" w:rsidP="00DF7556">
      <w:pPr>
        <w:shd w:val="clear" w:color="auto" w:fill="FFFFFF" w:themeFill="background1"/>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Все педагоги имеют обязательную курсовую подготовку по вопросам психолого-педагогического сопровождения обучающихся с умственной отсталостью.</w:t>
      </w:r>
    </w:p>
    <w:p w:rsidR="00C45892" w:rsidRPr="008D2822" w:rsidRDefault="00C45892" w:rsidP="00C45892">
      <w:pPr>
        <w:spacing w:after="0"/>
        <w:ind w:firstLine="15"/>
        <w:jc w:val="center"/>
        <w:rPr>
          <w:rFonts w:ascii="Times New Roman" w:hAnsi="Times New Roman" w:cs="Times New Roman"/>
          <w:b/>
          <w:sz w:val="24"/>
          <w:szCs w:val="24"/>
        </w:rPr>
      </w:pPr>
      <w:r w:rsidRPr="008D2822">
        <w:rPr>
          <w:rFonts w:ascii="Times New Roman" w:hAnsi="Times New Roman" w:cs="Times New Roman"/>
          <w:b/>
          <w:sz w:val="24"/>
          <w:szCs w:val="24"/>
        </w:rPr>
        <w:t>Планируемый результат реализации программы</w:t>
      </w:r>
    </w:p>
    <w:p w:rsidR="00C45892" w:rsidRPr="008D2822" w:rsidRDefault="00C45892" w:rsidP="00C45892">
      <w:pPr>
        <w:spacing w:after="0"/>
        <w:ind w:firstLine="15"/>
        <w:jc w:val="center"/>
        <w:rPr>
          <w:rFonts w:ascii="Times New Roman" w:hAnsi="Times New Roman" w:cs="Times New Roman"/>
          <w:b/>
          <w:sz w:val="24"/>
          <w:szCs w:val="24"/>
        </w:rPr>
      </w:pPr>
      <w:r w:rsidRPr="008D2822">
        <w:rPr>
          <w:rFonts w:ascii="Times New Roman" w:hAnsi="Times New Roman" w:cs="Times New Roman"/>
          <w:b/>
          <w:sz w:val="24"/>
          <w:szCs w:val="24"/>
        </w:rPr>
        <w:t>коррекционной работы</w:t>
      </w:r>
    </w:p>
    <w:p w:rsidR="00C45892" w:rsidRPr="008D2822" w:rsidRDefault="00C45892" w:rsidP="00C4589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с умственной отсталостью планируемых результатов освоения адаптированной основной общеобразовательной программы.</w:t>
      </w:r>
    </w:p>
    <w:p w:rsidR="00C45892" w:rsidRPr="008D2822" w:rsidRDefault="00C45892" w:rsidP="00C45892">
      <w:pPr>
        <w:spacing w:after="0"/>
        <w:ind w:firstLine="709"/>
        <w:jc w:val="both"/>
        <w:rPr>
          <w:rFonts w:ascii="Times New Roman" w:hAnsi="Times New Roman" w:cs="Times New Roman"/>
          <w:sz w:val="24"/>
          <w:szCs w:val="24"/>
        </w:rPr>
      </w:pPr>
      <w:r w:rsidRPr="008D2822">
        <w:rPr>
          <w:rFonts w:ascii="Times New Roman" w:hAnsi="Times New Roman" w:cs="Times New Roman"/>
          <w:sz w:val="24"/>
          <w:szCs w:val="24"/>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C45892" w:rsidRPr="008D2822" w:rsidRDefault="00C45892" w:rsidP="00C45892">
      <w:pPr>
        <w:spacing w:after="0"/>
        <w:ind w:firstLine="709"/>
        <w:jc w:val="both"/>
        <w:rPr>
          <w:rFonts w:ascii="Times New Roman" w:hAnsi="Times New Roman" w:cs="Times New Roman"/>
          <w:sz w:val="24"/>
          <w:szCs w:val="24"/>
        </w:rPr>
      </w:pPr>
      <w:r w:rsidRPr="008D2822">
        <w:rPr>
          <w:rFonts w:ascii="Times New Roman" w:hAnsi="Times New Roman" w:cs="Times New Roman"/>
          <w:b/>
          <w:sz w:val="24"/>
          <w:szCs w:val="24"/>
        </w:rPr>
        <w:t>Личностные результаты:</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наличие у обучающихся мотивации на продолжение образования;</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умение следовать нормам поведения в образовательной организации, соблюдать общепринятые социальные нормы;</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xml:space="preserve">  - сформированность у обучающегося произвольной регуляции поведения;</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отношение (адекватное) обучающегося к собственному недостатку в психофизическом развитии;</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наличие индивидуального прогресса в познавательной и эмоционально-волевой сферах;</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умение осуществлять приемы мыслительной деятельности (наблюдение, анализ, синтез, классификация, сравнение, обобщение и др.;</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xml:space="preserve"> - 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степень (активность) использования обучающимися устной речи в процессе взаимодействия с окружающими;</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улучшение запоминания и понимания учебного текста, материала;</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сформированность умений ориентироваться в пространстве.</w:t>
      </w:r>
    </w:p>
    <w:p w:rsidR="00C45892" w:rsidRPr="008D2822" w:rsidRDefault="00C45892" w:rsidP="00C45892">
      <w:pPr>
        <w:spacing w:after="0"/>
        <w:jc w:val="center"/>
        <w:rPr>
          <w:rFonts w:ascii="Times New Roman" w:hAnsi="Times New Roman" w:cs="Times New Roman"/>
          <w:sz w:val="24"/>
          <w:szCs w:val="24"/>
        </w:rPr>
      </w:pPr>
      <w:r w:rsidRPr="008D2822">
        <w:rPr>
          <w:rFonts w:ascii="Times New Roman" w:hAnsi="Times New Roman" w:cs="Times New Roman"/>
          <w:b/>
          <w:sz w:val="24"/>
          <w:szCs w:val="24"/>
        </w:rPr>
        <w:t>Предметные результаты освоения образовательных программ:</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освоение обучающимися адаптированной основной общеобразовательной программы;</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осознание обучающимися качественных изменений в способах действий с учебным материалом;</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сформированность произношения, грамматического строя речи;</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xml:space="preserve">   - сформированность у обучающихся устной и письменной речи;</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рост познавательной активности обучающихся, повышение интереса к умственной работе;</w:t>
      </w:r>
    </w:p>
    <w:p w:rsidR="00C45892" w:rsidRPr="008D2822" w:rsidRDefault="00C45892" w:rsidP="00C45892">
      <w:pPr>
        <w:spacing w:after="0"/>
        <w:jc w:val="both"/>
        <w:rPr>
          <w:rFonts w:ascii="Times New Roman" w:hAnsi="Times New Roman" w:cs="Times New Roman"/>
          <w:sz w:val="24"/>
          <w:szCs w:val="24"/>
        </w:rPr>
      </w:pPr>
      <w:r w:rsidRPr="008D2822">
        <w:rPr>
          <w:rFonts w:ascii="Times New Roman" w:hAnsi="Times New Roman" w:cs="Times New Roman"/>
          <w:sz w:val="24"/>
          <w:szCs w:val="24"/>
        </w:rPr>
        <w:t xml:space="preserve">  - повышение уровня развития и качества восприятия информации, поступающей в различной форме.</w:t>
      </w:r>
    </w:p>
    <w:p w:rsidR="00F441BE" w:rsidRPr="008D2822" w:rsidRDefault="00F441BE" w:rsidP="00F441BE">
      <w:pPr>
        <w:pStyle w:val="1"/>
        <w:spacing w:before="0" w:after="0"/>
        <w:ind w:firstLine="709"/>
        <w:jc w:val="both"/>
        <w:rPr>
          <w:rFonts w:ascii="Times New Roman" w:hAnsi="Times New Roman" w:cs="Times New Roman"/>
          <w:sz w:val="24"/>
          <w:szCs w:val="24"/>
        </w:rPr>
      </w:pPr>
      <w:r w:rsidRPr="008D2822">
        <w:rPr>
          <w:rFonts w:ascii="Times New Roman" w:hAnsi="Times New Roman" w:cs="Times New Roman"/>
          <w:sz w:val="24"/>
          <w:szCs w:val="24"/>
        </w:rPr>
        <w:lastRenderedPageBreak/>
        <w:t>2.3. Организационный раздел адаптированной основной общеобразовательной программы общего образования обучающихся с умственной отсталостью</w:t>
      </w:r>
    </w:p>
    <w:p w:rsidR="00817823" w:rsidRPr="008D2822" w:rsidRDefault="00817823" w:rsidP="00817823">
      <w:pPr>
        <w:pStyle w:val="1"/>
        <w:spacing w:before="0" w:after="0"/>
        <w:ind w:firstLine="709"/>
        <w:rPr>
          <w:rFonts w:ascii="Times New Roman" w:hAnsi="Times New Roman" w:cs="Times New Roman"/>
          <w:sz w:val="24"/>
          <w:szCs w:val="24"/>
        </w:rPr>
      </w:pPr>
      <w:r w:rsidRPr="008D2822">
        <w:rPr>
          <w:rFonts w:ascii="Times New Roman" w:hAnsi="Times New Roman" w:cs="Times New Roman"/>
          <w:sz w:val="24"/>
          <w:szCs w:val="24"/>
        </w:rPr>
        <w:t>2.</w:t>
      </w:r>
      <w:r w:rsidR="00F441BE" w:rsidRPr="008D2822">
        <w:rPr>
          <w:rFonts w:ascii="Times New Roman" w:hAnsi="Times New Roman" w:cs="Times New Roman"/>
          <w:sz w:val="24"/>
          <w:szCs w:val="24"/>
        </w:rPr>
        <w:t>3</w:t>
      </w:r>
      <w:r w:rsidRPr="008D2822">
        <w:rPr>
          <w:rFonts w:ascii="Times New Roman" w:hAnsi="Times New Roman" w:cs="Times New Roman"/>
          <w:sz w:val="24"/>
          <w:szCs w:val="24"/>
        </w:rPr>
        <w:t>.</w:t>
      </w:r>
      <w:r w:rsidR="00F441BE" w:rsidRPr="008D2822">
        <w:rPr>
          <w:rFonts w:ascii="Times New Roman" w:hAnsi="Times New Roman" w:cs="Times New Roman"/>
          <w:sz w:val="24"/>
          <w:szCs w:val="24"/>
        </w:rPr>
        <w:t>1</w:t>
      </w:r>
      <w:r w:rsidRPr="008D2822">
        <w:rPr>
          <w:rFonts w:ascii="Times New Roman" w:hAnsi="Times New Roman" w:cs="Times New Roman"/>
          <w:sz w:val="24"/>
          <w:szCs w:val="24"/>
        </w:rPr>
        <w:t>.</w:t>
      </w:r>
      <w:r w:rsidR="00347184" w:rsidRPr="008D2822">
        <w:rPr>
          <w:rFonts w:ascii="Times New Roman" w:hAnsi="Times New Roman" w:cs="Times New Roman"/>
          <w:sz w:val="24"/>
          <w:szCs w:val="24"/>
        </w:rPr>
        <w:t xml:space="preserve"> </w:t>
      </w:r>
      <w:r w:rsidRPr="008D2822">
        <w:rPr>
          <w:rFonts w:ascii="Times New Roman" w:hAnsi="Times New Roman" w:cs="Times New Roman"/>
          <w:sz w:val="24"/>
          <w:szCs w:val="24"/>
        </w:rPr>
        <w:t>Учебный план</w:t>
      </w:r>
    </w:p>
    <w:p w:rsidR="004F0D65" w:rsidRPr="00B61D31" w:rsidRDefault="004F0D65" w:rsidP="004F0D65">
      <w:pPr>
        <w:pStyle w:val="1"/>
        <w:spacing w:before="0" w:after="0"/>
        <w:jc w:val="center"/>
        <w:rPr>
          <w:rFonts w:ascii="Liberation Serif" w:hAnsi="Liberation Serif"/>
        </w:rPr>
      </w:pPr>
      <w:r w:rsidRPr="00B61D31">
        <w:rPr>
          <w:rFonts w:ascii="Liberation Serif" w:hAnsi="Liberation Serif"/>
        </w:rPr>
        <w:t xml:space="preserve">ПОЯСНИТЕЛЬНАЯ ЗАПИСКА </w:t>
      </w:r>
    </w:p>
    <w:p w:rsidR="004F0D65" w:rsidRPr="00B61D31" w:rsidRDefault="004F0D65" w:rsidP="004F0D65">
      <w:pPr>
        <w:pStyle w:val="1"/>
        <w:spacing w:before="0" w:after="0"/>
        <w:jc w:val="center"/>
        <w:rPr>
          <w:rFonts w:ascii="Liberation Serif" w:hAnsi="Liberation Serif"/>
        </w:rPr>
      </w:pPr>
      <w:r w:rsidRPr="00B61D31">
        <w:rPr>
          <w:rFonts w:ascii="Liberation Serif" w:hAnsi="Liberation Serif"/>
        </w:rPr>
        <w:t xml:space="preserve">К УЧЕБНОМУ ПЛАНУ ГБОУ СО «Екатеринбургская школа № 1» </w:t>
      </w:r>
    </w:p>
    <w:p w:rsidR="004F0D65" w:rsidRPr="00B61D31" w:rsidRDefault="004F0D65" w:rsidP="004F0D65">
      <w:pPr>
        <w:pStyle w:val="1"/>
        <w:spacing w:before="0" w:after="0"/>
        <w:jc w:val="center"/>
        <w:rPr>
          <w:rFonts w:ascii="Liberation Serif" w:hAnsi="Liberation Serif"/>
        </w:rPr>
      </w:pPr>
      <w:r w:rsidRPr="00B61D31">
        <w:rPr>
          <w:rFonts w:ascii="Liberation Serif" w:hAnsi="Liberation Serif"/>
        </w:rPr>
        <w:t>на 2023-2024 учебный год</w:t>
      </w:r>
    </w:p>
    <w:p w:rsidR="004F0D65" w:rsidRPr="00B61D31" w:rsidRDefault="004F0D65" w:rsidP="004F0D65">
      <w:pPr>
        <w:spacing w:after="0" w:line="240" w:lineRule="auto"/>
        <w:ind w:firstLine="540"/>
        <w:jc w:val="center"/>
        <w:rPr>
          <w:rFonts w:ascii="Liberation Serif" w:hAnsi="Liberation Serif"/>
          <w:b/>
        </w:rPr>
      </w:pPr>
      <w:r w:rsidRPr="00B61D31">
        <w:rPr>
          <w:rFonts w:ascii="Liberation Serif" w:hAnsi="Liberation Serif"/>
          <w:b/>
        </w:rPr>
        <w:t>(учебный план для детей с умственной отсталостью 9, 12 классы)</w:t>
      </w:r>
    </w:p>
    <w:p w:rsidR="004F0D65" w:rsidRPr="00B61D31" w:rsidRDefault="004F0D65" w:rsidP="004F0D65">
      <w:pPr>
        <w:spacing w:after="0" w:line="240" w:lineRule="auto"/>
        <w:ind w:left="227" w:firstLine="709"/>
        <w:jc w:val="both"/>
        <w:outlineLvl w:val="1"/>
        <w:rPr>
          <w:rFonts w:ascii="Liberation Serif" w:hAnsi="Liberation Serif"/>
        </w:rPr>
      </w:pPr>
      <w:r w:rsidRPr="00B61D31">
        <w:rPr>
          <w:rFonts w:ascii="Liberation Serif" w:hAnsi="Liberation Serif"/>
        </w:rPr>
        <w:t>Учебный план ГБОУ СО «Екатеринбургская школа № 1» является составной частью образовательной программы школы, устанавливает нормы и требования к структуре, содержанию и уровню их образования как единому целому, регламентирует организацию образования.</w:t>
      </w:r>
    </w:p>
    <w:p w:rsidR="004F0D65" w:rsidRPr="00B61D31" w:rsidRDefault="004F0D65" w:rsidP="004F0D65">
      <w:pPr>
        <w:spacing w:after="0" w:line="240" w:lineRule="auto"/>
        <w:ind w:left="227" w:firstLine="709"/>
        <w:jc w:val="both"/>
        <w:outlineLvl w:val="1"/>
        <w:rPr>
          <w:rFonts w:ascii="Liberation Serif" w:hAnsi="Liberation Serif"/>
        </w:rPr>
      </w:pPr>
      <w:r w:rsidRPr="00B61D31">
        <w:rPr>
          <w:rFonts w:ascii="Liberation Serif" w:hAnsi="Liberation Serif"/>
        </w:rPr>
        <w:t>Учебный план общего образования для детей с умственной отсталостью (интеллектуальными нарушениями) (Федеральный компонент) как государственный нормативный документ является составной частью проекта государственного стандарта в области общего образования детей с ограниченными возможностями здоровья</w:t>
      </w:r>
      <w:r w:rsidRPr="00B61D31">
        <w:rPr>
          <w:rFonts w:ascii="Liberation Serif" w:hAnsi="Liberation Serif"/>
          <w:b/>
        </w:rPr>
        <w:t xml:space="preserve">. </w:t>
      </w:r>
    </w:p>
    <w:p w:rsidR="004F0D65" w:rsidRPr="00B61D31" w:rsidRDefault="004F0D65" w:rsidP="004F0D65">
      <w:pPr>
        <w:pStyle w:val="afa"/>
        <w:spacing w:after="0" w:line="240" w:lineRule="auto"/>
        <w:ind w:left="227" w:firstLine="481"/>
        <w:jc w:val="both"/>
        <w:rPr>
          <w:rFonts w:ascii="Liberation Serif" w:hAnsi="Liberation Serif"/>
          <w:b/>
          <w:sz w:val="24"/>
          <w:szCs w:val="24"/>
        </w:rPr>
      </w:pPr>
      <w:r w:rsidRPr="00B61D31">
        <w:rPr>
          <w:rFonts w:ascii="Liberation Serif" w:hAnsi="Liberation Serif"/>
          <w:sz w:val="24"/>
          <w:szCs w:val="24"/>
        </w:rPr>
        <w:t xml:space="preserve"> </w:t>
      </w:r>
      <w:r w:rsidRPr="00B61D31">
        <w:rPr>
          <w:rFonts w:ascii="Liberation Serif" w:hAnsi="Liberation Serif"/>
          <w:b/>
          <w:sz w:val="24"/>
          <w:szCs w:val="24"/>
        </w:rPr>
        <w:t xml:space="preserve">Учебный план предусматривает в качестве обязательного девятилетний срок обучения воспитанников с умственной отсталостью (интеллектуальными нарушениями). </w:t>
      </w:r>
    </w:p>
    <w:p w:rsidR="004F0D65" w:rsidRPr="00B61D31" w:rsidRDefault="004F0D65" w:rsidP="004F0D65">
      <w:pPr>
        <w:spacing w:after="0" w:line="240" w:lineRule="auto"/>
        <w:ind w:left="227"/>
        <w:jc w:val="both"/>
        <w:rPr>
          <w:rFonts w:ascii="Liberation Serif" w:hAnsi="Liberation Serif"/>
          <w:b/>
        </w:rPr>
      </w:pPr>
      <w:r w:rsidRPr="00B61D31">
        <w:rPr>
          <w:rFonts w:ascii="Liberation Serif" w:hAnsi="Liberation Serif"/>
        </w:rPr>
        <w:t xml:space="preserve"> </w:t>
      </w:r>
      <w:r w:rsidRPr="00B61D31">
        <w:rPr>
          <w:rFonts w:ascii="Liberation Serif" w:hAnsi="Liberation Serif"/>
        </w:rPr>
        <w:tab/>
        <w:t>Учебный план ГБОУ СО «Екатеринбургская школа № 1» включает в себя: Учебный план для детей с умственной отсталостью (интеллектуальными нарушениями) (9 класс), в том числе для классов с углублённой трудовой подготовкой (12 классы).</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 Основанием для разработки учебного плана для детей с умственной отсталостью (интеллектуальными нарушениями</w:t>
      </w:r>
      <w:r w:rsidRPr="00B61D31">
        <w:rPr>
          <w:rFonts w:ascii="Liberation Serif" w:hAnsi="Liberation Serif"/>
          <w:b/>
        </w:rPr>
        <w:t xml:space="preserve">) </w:t>
      </w:r>
      <w:r w:rsidRPr="00B61D31">
        <w:rPr>
          <w:rFonts w:ascii="Liberation Serif" w:hAnsi="Liberation Serif"/>
        </w:rPr>
        <w:t>являются следующие нормативно-правовые документы:</w:t>
      </w:r>
    </w:p>
    <w:p w:rsidR="004F0D65"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ФЗ от 29.12.2012 N 273-ФЗ "Об образовании в Российской Федерации"</w:t>
      </w:r>
      <w:r>
        <w:rPr>
          <w:rFonts w:ascii="Liberation Serif" w:hAnsi="Liberation Serif"/>
        </w:rPr>
        <w:t>;</w:t>
      </w:r>
    </w:p>
    <w:p w:rsidR="004F0D65" w:rsidRPr="00B61D31" w:rsidRDefault="004F0D65" w:rsidP="004F0D65">
      <w:pPr>
        <w:spacing w:after="0" w:line="240" w:lineRule="auto"/>
        <w:ind w:left="227" w:firstLine="709"/>
        <w:jc w:val="both"/>
        <w:rPr>
          <w:rFonts w:ascii="Liberation Serif" w:hAnsi="Liberation Serif"/>
        </w:rPr>
      </w:pPr>
      <w:r>
        <w:rPr>
          <w:rFonts w:ascii="Liberation Serif" w:hAnsi="Liberation Serif"/>
        </w:rPr>
        <w:t>-</w:t>
      </w:r>
      <w:r w:rsidRPr="00161A95">
        <w:rPr>
          <w:rFonts w:ascii="Liberation Serif" w:hAnsi="Liberation Serif"/>
        </w:rPr>
        <w:t>письмо Минпросвещения России от 21.12.2022 № ТВ-2859/03, Министерства образования и молодёжной политики Свердловской обрасти от 12.01.2023 № 02-01-81/187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Закон Свердловской области от 15.07.2013 № 78-ОЗ «Об образовании в Свердловской области об образовании Свердловской области»</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Типовое положение о специальном (коррекционном) ОУ для обучающихся, воспитанников с отклонениями в развитии от 04.09.97 № 48.</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 Приказ Министерства образования Российской Федерации от 10 апреля </w:t>
      </w:r>
      <w:smartTag w:uri="urn:schemas-microsoft-com:office:smarttags" w:element="metricconverter">
        <w:smartTagPr>
          <w:attr w:name="ProductID" w:val="2002 г"/>
        </w:smartTagPr>
        <w:r w:rsidRPr="00B61D31">
          <w:rPr>
            <w:rFonts w:ascii="Liberation Serif" w:hAnsi="Liberation Serif"/>
          </w:rPr>
          <w:t>2002 г</w:t>
        </w:r>
      </w:smartTag>
      <w:r w:rsidRPr="00B61D31">
        <w:rPr>
          <w:rFonts w:ascii="Liberation Serif" w:hAnsi="Liberation Serif"/>
        </w:rPr>
        <w:t>.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4F0D65" w:rsidRPr="00B61D31" w:rsidRDefault="004F0D65" w:rsidP="004F0D65">
      <w:pPr>
        <w:pStyle w:val="afa"/>
        <w:spacing w:after="0" w:line="240" w:lineRule="auto"/>
        <w:ind w:left="227" w:firstLine="709"/>
        <w:jc w:val="both"/>
        <w:rPr>
          <w:rFonts w:ascii="Liberation Serif" w:hAnsi="Liberation Serif"/>
          <w:b/>
          <w:bCs/>
          <w:color w:val="000000"/>
          <w:sz w:val="24"/>
          <w:szCs w:val="24"/>
        </w:rPr>
      </w:pPr>
      <w:r w:rsidRPr="00B61D31">
        <w:rPr>
          <w:rFonts w:ascii="Liberation Serif" w:hAnsi="Liberation Serif"/>
          <w:b/>
          <w:sz w:val="24"/>
          <w:szCs w:val="24"/>
        </w:rPr>
        <w:t xml:space="preserve">- </w:t>
      </w:r>
      <w:r w:rsidRPr="00B61D31">
        <w:rPr>
          <w:rFonts w:ascii="Liberation Serif" w:hAnsi="Liberation Serif"/>
          <w:b/>
          <w:bCs/>
          <w:sz w:val="24"/>
          <w:szCs w:val="24"/>
        </w:rPr>
        <w:t xml:space="preserve">Письмо Министерства образования и науки Российской Федерации от 13 октября 2011 года № 19-255 «О направлении рекомендаций по совершенствованию преподавания физической </w:t>
      </w:r>
      <w:r w:rsidRPr="00B61D31">
        <w:rPr>
          <w:rFonts w:ascii="Liberation Serif" w:hAnsi="Liberation Serif"/>
          <w:b/>
          <w:bCs/>
          <w:color w:val="000000"/>
          <w:sz w:val="24"/>
          <w:szCs w:val="24"/>
        </w:rPr>
        <w:t xml:space="preserve">культуры в специальных учебных заведениях» </w:t>
      </w:r>
    </w:p>
    <w:p w:rsidR="004F0D65" w:rsidRPr="00B61D31" w:rsidRDefault="004F0D65" w:rsidP="004F0D65">
      <w:pPr>
        <w:spacing w:after="0" w:line="240" w:lineRule="auto"/>
        <w:ind w:left="227" w:firstLine="709"/>
        <w:jc w:val="both"/>
        <w:rPr>
          <w:rFonts w:ascii="Liberation Serif" w:hAnsi="Liberation Serif"/>
          <w:color w:val="000000"/>
          <w:shd w:val="clear" w:color="auto" w:fill="FFFFFF"/>
        </w:rPr>
      </w:pPr>
      <w:r w:rsidRPr="00B61D31">
        <w:rPr>
          <w:rFonts w:ascii="Liberation Serif" w:hAnsi="Liberation Serif"/>
          <w:bCs/>
          <w:color w:val="000000"/>
        </w:rPr>
        <w:t xml:space="preserve">- </w:t>
      </w:r>
      <w:r w:rsidRPr="00B61D31">
        <w:rPr>
          <w:rFonts w:ascii="Liberation Serif" w:hAnsi="Liberation Serif"/>
          <w:color w:val="000000"/>
          <w:shd w:val="clear" w:color="auto" w:fill="FFFFFF"/>
        </w:rPr>
        <w:t>Постановление Главного </w:t>
      </w:r>
      <w:r w:rsidRPr="00B61D31">
        <w:rPr>
          <w:rFonts w:ascii="Liberation Serif" w:hAnsi="Liberation Serif"/>
          <w:bCs/>
          <w:color w:val="000000"/>
          <w:shd w:val="clear" w:color="auto" w:fill="FFFFFF"/>
        </w:rPr>
        <w:t>государственного</w:t>
      </w:r>
      <w:r w:rsidRPr="00B61D31">
        <w:rPr>
          <w:rFonts w:ascii="Liberation Serif" w:hAnsi="Liberation Serif"/>
          <w:color w:val="000000"/>
          <w:shd w:val="clear" w:color="auto" w:fill="FFFFFF"/>
        </w:rPr>
        <w:t> санитарного врача РФ от 28 сентября 2020 г. N 28 "Об утверждении санитарных правил СП 2.4.3648-20 "</w:t>
      </w:r>
      <w:r w:rsidRPr="00B61D31">
        <w:rPr>
          <w:rFonts w:ascii="Liberation Serif" w:hAnsi="Liberation Serif"/>
          <w:bCs/>
          <w:color w:val="000000"/>
          <w:shd w:val="clear" w:color="auto" w:fill="FFFFFF"/>
        </w:rPr>
        <w:t>Санитарно</w:t>
      </w:r>
      <w:r w:rsidRPr="00B61D31">
        <w:rPr>
          <w:rFonts w:ascii="Liberation Serif" w:hAnsi="Liberation Serif"/>
          <w:color w:val="000000"/>
          <w:shd w:val="clear" w:color="auto" w:fill="FFFFFF"/>
        </w:rPr>
        <w:t>-</w:t>
      </w:r>
      <w:r w:rsidRPr="00B61D31">
        <w:rPr>
          <w:rFonts w:ascii="Liberation Serif" w:hAnsi="Liberation Serif"/>
          <w:bCs/>
          <w:color w:val="000000"/>
          <w:shd w:val="clear" w:color="auto" w:fill="FFFFFF"/>
        </w:rPr>
        <w:t>эпидемиологические</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требования</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к</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организациям</w:t>
      </w:r>
      <w:r w:rsidRPr="00B61D31">
        <w:rPr>
          <w:rFonts w:ascii="Liberation Serif" w:hAnsi="Liberation Serif"/>
          <w:color w:val="000000"/>
          <w:shd w:val="clear" w:color="auto" w:fill="FFFFFF"/>
        </w:rPr>
        <w:t> воспитания и </w:t>
      </w:r>
      <w:r w:rsidRPr="00B61D31">
        <w:rPr>
          <w:rFonts w:ascii="Liberation Serif" w:hAnsi="Liberation Serif"/>
          <w:bCs/>
          <w:color w:val="000000"/>
          <w:shd w:val="clear" w:color="auto" w:fill="FFFFFF"/>
        </w:rPr>
        <w:t>обучения</w:t>
      </w:r>
      <w:r w:rsidRPr="00B61D31">
        <w:rPr>
          <w:rFonts w:ascii="Liberation Serif" w:hAnsi="Liberation Serif"/>
          <w:color w:val="000000"/>
          <w:shd w:val="clear" w:color="auto" w:fill="FFFFFF"/>
        </w:rPr>
        <w:t>, отдыха и оздоровления </w:t>
      </w:r>
      <w:r w:rsidRPr="00B61D31">
        <w:rPr>
          <w:rFonts w:ascii="Liberation Serif" w:hAnsi="Liberation Serif"/>
          <w:bCs/>
          <w:color w:val="000000"/>
          <w:shd w:val="clear" w:color="auto" w:fill="FFFFFF"/>
        </w:rPr>
        <w:t>детей</w:t>
      </w:r>
      <w:r w:rsidRPr="00B61D31">
        <w:rPr>
          <w:rFonts w:ascii="Liberation Serif" w:hAnsi="Liberation Serif"/>
          <w:color w:val="000000"/>
          <w:shd w:val="clear" w:color="auto" w:fill="FFFFFF"/>
        </w:rPr>
        <w:t> и молодежи"</w:t>
      </w:r>
    </w:p>
    <w:p w:rsidR="004F0D65" w:rsidRPr="00B61D31" w:rsidRDefault="004F0D65" w:rsidP="004F0D65">
      <w:pPr>
        <w:spacing w:after="0" w:line="240" w:lineRule="auto"/>
        <w:ind w:left="227" w:firstLine="709"/>
        <w:jc w:val="both"/>
        <w:rPr>
          <w:rFonts w:ascii="Liberation Serif" w:hAnsi="Liberation Serif"/>
          <w:bCs/>
          <w:color w:val="000000"/>
        </w:rPr>
      </w:pPr>
      <w:r w:rsidRPr="00B61D31">
        <w:rPr>
          <w:rFonts w:ascii="Liberation Serif" w:hAnsi="Liberation Serif"/>
          <w:bCs/>
          <w:color w:val="000000"/>
          <w:shd w:val="clear" w:color="auto" w:fill="FFFFFF"/>
        </w:rPr>
        <w:t>-Санитарно-эпидемиологические правила и нормы</w:t>
      </w:r>
      <w:r w:rsidRPr="00B61D31">
        <w:rPr>
          <w:rFonts w:ascii="Liberation Serif" w:hAnsi="Liberation Serif"/>
          <w:bCs/>
          <w:color w:val="000000"/>
        </w:rPr>
        <w:br/>
      </w:r>
      <w:r w:rsidRPr="00B61D31">
        <w:rPr>
          <w:rFonts w:ascii="Liberation Serif" w:hAnsi="Liberation Serif"/>
          <w:bCs/>
          <w:color w:val="000000"/>
          <w:shd w:val="clear" w:color="auto" w:fill="FFFFFF"/>
        </w:rPr>
        <w:t>СанПиН 2.3/2.4.3590-20</w:t>
      </w:r>
      <w:r w:rsidRPr="00B61D31">
        <w:rPr>
          <w:rFonts w:ascii="Liberation Serif" w:hAnsi="Liberation Serif"/>
          <w:bCs/>
          <w:color w:val="000000"/>
        </w:rPr>
        <w:t xml:space="preserve"> </w:t>
      </w:r>
      <w:r w:rsidRPr="00B61D31">
        <w:rPr>
          <w:rFonts w:ascii="Liberation Serif" w:hAnsi="Liberation Serif"/>
          <w:bCs/>
          <w:color w:val="000000"/>
          <w:shd w:val="clear" w:color="auto" w:fill="FFFFFF"/>
        </w:rPr>
        <w:t>"Санитарно-эпидемиологические требования к организации общественного питания населения"</w:t>
      </w:r>
      <w:r w:rsidRPr="00B61D31">
        <w:rPr>
          <w:rFonts w:ascii="Liberation Serif" w:hAnsi="Liberation Serif"/>
          <w:bCs/>
          <w:color w:val="000000"/>
        </w:rPr>
        <w:t xml:space="preserve"> </w:t>
      </w:r>
    </w:p>
    <w:p w:rsidR="004F0D65" w:rsidRPr="00B61D31" w:rsidRDefault="004F0D65" w:rsidP="004F0D65">
      <w:pPr>
        <w:pStyle w:val="ad"/>
        <w:spacing w:after="0"/>
        <w:ind w:left="227" w:firstLine="709"/>
        <w:jc w:val="both"/>
        <w:rPr>
          <w:rFonts w:ascii="Liberation Serif" w:hAnsi="Liberation Serif"/>
          <w:b/>
        </w:rPr>
      </w:pPr>
      <w:r w:rsidRPr="00B61D31">
        <w:rPr>
          <w:rFonts w:ascii="Liberation Serif" w:hAnsi="Liberation Serif"/>
        </w:rPr>
        <w:t>- Письмо Министерства общего и профессионального образования Свердловской области от 29.05.2012 № 03-0306/3345 «Об учебном плане специальных (коррекционных) образовательных учреждений, реализующих программы для глубоко умственно отсталых детей и детей, имеющих сложный дефект»</w:t>
      </w:r>
      <w:r w:rsidRPr="00B61D31">
        <w:rPr>
          <w:rFonts w:ascii="Liberation Serif" w:hAnsi="Liberation Serif"/>
          <w:b/>
        </w:rPr>
        <w:t>.</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Учебный план для детей с умственной отсталостью (интеллектуальными нарушениями) (9 классы), в том числе и классов с углубленной трудовой подготовкой (12 классы) составлен на основании   приказа Министерства образования Российской Федерации от 10 апреля </w:t>
      </w:r>
      <w:smartTag w:uri="urn:schemas-microsoft-com:office:smarttags" w:element="metricconverter">
        <w:smartTagPr>
          <w:attr w:name="ProductID" w:val="2002 г"/>
        </w:smartTagPr>
        <w:r w:rsidRPr="00B61D31">
          <w:rPr>
            <w:rFonts w:ascii="Liberation Serif" w:hAnsi="Liberation Serif"/>
          </w:rPr>
          <w:t>2002 г</w:t>
        </w:r>
      </w:smartTag>
      <w:r w:rsidRPr="00B61D31">
        <w:rPr>
          <w:rFonts w:ascii="Liberation Serif" w:hAnsi="Liberation Serif"/>
        </w:rPr>
        <w:t xml:space="preserve">. № 29\2065-п «Об утверждении учебных планов специальных (коррекционных) образовательных учреждений для обучающихся, воспитанников с отклонениями в развитии» с учетом структуры, наименования предметов, распределения их по образовательным областям,  </w:t>
      </w:r>
      <w:r w:rsidRPr="00B61D31">
        <w:rPr>
          <w:rFonts w:ascii="Liberation Serif" w:hAnsi="Liberation Serif"/>
          <w:u w:val="single"/>
        </w:rPr>
        <w:t>не превышая общего количества часов</w:t>
      </w:r>
      <w:r w:rsidRPr="00B61D31">
        <w:rPr>
          <w:rFonts w:ascii="Liberation Serif" w:hAnsi="Liberation Serif"/>
        </w:rPr>
        <w:t xml:space="preserve">, определяемого базисным учебным планом на каждый класс, но с учетом указанных выше новых нормативно-правовых документов, особенностей состава обучающихся и специфики региона. Структура плана, наименования предметов, распределения их по образовательным областям составлены с учётом рекомендации письма Министерства общего и профессионального образования Свердловской области от 29.05.2012 № 03-0306/3345 «Об учебном плане специальных (коррекционных) образовательных </w:t>
      </w:r>
      <w:r w:rsidRPr="00B61D31">
        <w:rPr>
          <w:rFonts w:ascii="Liberation Serif" w:hAnsi="Liberation Serif"/>
        </w:rPr>
        <w:lastRenderedPageBreak/>
        <w:t>учреждений, реализующих программы для глубоко умственно отсталых детей и детей, имеющих сложный дефект»</w:t>
      </w:r>
      <w:r w:rsidRPr="00B61D31">
        <w:rPr>
          <w:rFonts w:ascii="Liberation Serif" w:hAnsi="Liberation Serif"/>
          <w:b/>
        </w:rPr>
        <w:t xml:space="preserve">. </w:t>
      </w:r>
    </w:p>
    <w:p w:rsidR="004F0D65" w:rsidRPr="00B61D31" w:rsidRDefault="004F0D65" w:rsidP="004F0D65">
      <w:pPr>
        <w:pStyle w:val="ad"/>
        <w:spacing w:after="0"/>
        <w:ind w:left="227" w:firstLine="709"/>
        <w:jc w:val="both"/>
        <w:rPr>
          <w:rFonts w:ascii="Liberation Serif" w:hAnsi="Liberation Serif"/>
        </w:rPr>
      </w:pPr>
      <w:r w:rsidRPr="00B61D31">
        <w:rPr>
          <w:rFonts w:ascii="Liberation Serif" w:hAnsi="Liberation Serif"/>
        </w:rPr>
        <w:t>В соответствии с рекомендацией МОПОСО 2016 года названия учебных предметов скорректированы в соответствии с ФГОС ОУО.</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Учебный план финансируются не ниже общего количества часов, определяемого данным учебным планом на каждый класс (с учетом дополнительного финансирования при делении классов на подгруппы).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ab/>
        <w:t>Учебный план</w:t>
      </w:r>
      <w:r w:rsidRPr="00B61D31">
        <w:rPr>
          <w:rFonts w:ascii="Liberation Serif" w:hAnsi="Liberation Serif"/>
        </w:rPr>
        <w:t>, являясь элементом образовательной программы школы, имеет гибкую структуру и определяет следующие целевые установки:</w:t>
      </w:r>
    </w:p>
    <w:p w:rsidR="004F0D65" w:rsidRPr="00B61D31" w:rsidRDefault="004F0D65"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 на создание адаптивной образовательной среды в условиях специальной (коррекционной) школы;</w:t>
      </w:r>
    </w:p>
    <w:p w:rsidR="004F0D65" w:rsidRPr="00B61D31" w:rsidRDefault="004F0D65"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на обеспечение практической направленности содержания образования; </w:t>
      </w:r>
    </w:p>
    <w:p w:rsidR="004F0D65" w:rsidRPr="00B61D31" w:rsidRDefault="004F0D65"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на реализацию задач коррекционного образования.</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Приоритетной целью ОУ</w:t>
      </w:r>
      <w:r w:rsidRPr="00B61D31">
        <w:rPr>
          <w:rFonts w:ascii="Liberation Serif" w:hAnsi="Liberation Serif"/>
        </w:rPr>
        <w:t xml:space="preserve"> является:</w:t>
      </w:r>
    </w:p>
    <w:p w:rsidR="004F0D65" w:rsidRPr="00B61D31" w:rsidRDefault="004F0D65" w:rsidP="00AE19EE">
      <w:pPr>
        <w:numPr>
          <w:ilvl w:val="0"/>
          <w:numId w:val="66"/>
        </w:numPr>
        <w:tabs>
          <w:tab w:val="clear" w:pos="162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компенсация и преодоление нарушений в развитии обучающихся; </w:t>
      </w:r>
    </w:p>
    <w:p w:rsidR="004F0D65" w:rsidRPr="00B61D31" w:rsidRDefault="004F0D65" w:rsidP="00AE19EE">
      <w:pPr>
        <w:numPr>
          <w:ilvl w:val="0"/>
          <w:numId w:val="66"/>
        </w:numPr>
        <w:tabs>
          <w:tab w:val="clear" w:pos="162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приобщение их к разнообразным видам труда с ориентацией на трудовую деятельность с учетом местных потребностей и условий; </w:t>
      </w:r>
    </w:p>
    <w:p w:rsidR="004F0D65" w:rsidRPr="00B61D31" w:rsidRDefault="004F0D65" w:rsidP="00AE19EE">
      <w:pPr>
        <w:numPr>
          <w:ilvl w:val="0"/>
          <w:numId w:val="66"/>
        </w:numPr>
        <w:tabs>
          <w:tab w:val="clear" w:pos="1620"/>
          <w:tab w:val="num" w:pos="540"/>
        </w:tabs>
        <w:spacing w:after="0" w:line="240" w:lineRule="auto"/>
        <w:ind w:left="227" w:firstLine="709"/>
        <w:jc w:val="both"/>
        <w:rPr>
          <w:rFonts w:ascii="Liberation Serif" w:hAnsi="Liberation Serif"/>
        </w:rPr>
      </w:pPr>
      <w:r w:rsidRPr="00B61D31">
        <w:rPr>
          <w:rFonts w:ascii="Liberation Serif" w:hAnsi="Liberation Serif"/>
        </w:rPr>
        <w:t>воспитание и обучение личности, владеющей необходимыми жизненными компетенциями, знаниями, умениями, навыками необходимыми для дальнейшей жизнедеятельности.</w:t>
      </w:r>
    </w:p>
    <w:p w:rsidR="004F0D65" w:rsidRPr="00B61D31" w:rsidRDefault="004F0D65" w:rsidP="00AE19EE">
      <w:pPr>
        <w:numPr>
          <w:ilvl w:val="0"/>
          <w:numId w:val="66"/>
        </w:numPr>
        <w:tabs>
          <w:tab w:val="clear" w:pos="1620"/>
          <w:tab w:val="num" w:pos="540"/>
        </w:tabs>
        <w:spacing w:after="0" w:line="240" w:lineRule="auto"/>
        <w:ind w:left="227" w:firstLine="709"/>
        <w:jc w:val="both"/>
        <w:rPr>
          <w:rFonts w:ascii="Liberation Serif" w:hAnsi="Liberation Serif"/>
        </w:rPr>
      </w:pPr>
      <w:r w:rsidRPr="00B61D31">
        <w:rPr>
          <w:rFonts w:ascii="Liberation Serif" w:hAnsi="Liberation Serif"/>
        </w:rPr>
        <w:t>подготовка к самостоятельной жизни.</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Перспективная цель учебного плана</w:t>
      </w:r>
      <w:r w:rsidRPr="00B61D31">
        <w:rPr>
          <w:rFonts w:ascii="Liberation Serif" w:hAnsi="Liberation Serif"/>
        </w:rPr>
        <w:t xml:space="preserve"> - становление социально адаптированной личности с включением знаний, умений и навыков как средства формирования у обучающихся адекватной жизненной позиции.</w:t>
      </w:r>
    </w:p>
    <w:p w:rsidR="004F0D65" w:rsidRPr="00B61D31" w:rsidRDefault="004F0D65" w:rsidP="004F0D65">
      <w:pPr>
        <w:spacing w:after="0" w:line="240" w:lineRule="auto"/>
        <w:ind w:left="227" w:firstLine="709"/>
        <w:jc w:val="both"/>
        <w:rPr>
          <w:rFonts w:ascii="Liberation Serif" w:hAnsi="Liberation Serif"/>
          <w:b/>
        </w:rPr>
      </w:pPr>
      <w:r w:rsidRPr="00B61D31">
        <w:rPr>
          <w:rFonts w:ascii="Liberation Serif" w:hAnsi="Liberation Serif"/>
          <w:b/>
        </w:rPr>
        <w:t>Учебный план:</w:t>
      </w:r>
    </w:p>
    <w:p w:rsidR="004F0D65" w:rsidRPr="00B61D31" w:rsidRDefault="004F0D65" w:rsidP="00AE19EE">
      <w:pPr>
        <w:numPr>
          <w:ilvl w:val="0"/>
          <w:numId w:val="67"/>
        </w:numPr>
        <w:spacing w:after="0" w:line="240" w:lineRule="auto"/>
        <w:ind w:left="227" w:firstLine="709"/>
        <w:jc w:val="both"/>
        <w:rPr>
          <w:rFonts w:ascii="Liberation Serif" w:hAnsi="Liberation Serif"/>
        </w:rPr>
      </w:pPr>
      <w:r w:rsidRPr="00B61D31">
        <w:rPr>
          <w:rFonts w:ascii="Liberation Serif" w:hAnsi="Liberation Serif"/>
        </w:rPr>
        <w:t>обеспечивает образование в соответствии с особенностями психофизического развития учащихся и структурой дефекта;</w:t>
      </w:r>
    </w:p>
    <w:p w:rsidR="004F0D65" w:rsidRPr="00B61D31" w:rsidRDefault="004F0D65" w:rsidP="00AE19EE">
      <w:pPr>
        <w:numPr>
          <w:ilvl w:val="0"/>
          <w:numId w:val="67"/>
        </w:numPr>
        <w:spacing w:after="0" w:line="240" w:lineRule="auto"/>
        <w:ind w:left="227" w:firstLine="709"/>
        <w:jc w:val="both"/>
        <w:rPr>
          <w:rFonts w:ascii="Liberation Serif" w:hAnsi="Liberation Serif"/>
        </w:rPr>
      </w:pPr>
      <w:r w:rsidRPr="00B61D31">
        <w:rPr>
          <w:rFonts w:ascii="Liberation Serif" w:hAnsi="Liberation Serif"/>
        </w:rPr>
        <w:t>определяет количество часов на учебные предметы;</w:t>
      </w:r>
    </w:p>
    <w:p w:rsidR="004F0D65" w:rsidRPr="00B61D31" w:rsidRDefault="004F0D65" w:rsidP="00AE19EE">
      <w:pPr>
        <w:numPr>
          <w:ilvl w:val="0"/>
          <w:numId w:val="67"/>
        </w:numPr>
        <w:spacing w:after="0" w:line="240" w:lineRule="auto"/>
        <w:ind w:left="227" w:firstLine="709"/>
        <w:jc w:val="both"/>
        <w:rPr>
          <w:rFonts w:ascii="Liberation Serif" w:hAnsi="Liberation Serif"/>
        </w:rPr>
      </w:pPr>
      <w:r w:rsidRPr="00B61D31">
        <w:rPr>
          <w:rFonts w:ascii="Liberation Serif" w:hAnsi="Liberation Serif"/>
        </w:rPr>
        <w:t>гарантирует обеспечение прав детей с умственной отсталостью (интеллектуальными нарушениями) на образование.</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Учебный план ГБОУ СО «Екатеринбургская школа № 1» определяет основные образовательные направления, перечень учебных предметов, их распределение по годам обучения с учетом специфики обучения умственно отсталых обучающихся и максимально допустимой нагрузки часов.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Особенность</w:t>
      </w:r>
      <w:r w:rsidRPr="00B61D31">
        <w:rPr>
          <w:rFonts w:ascii="Liberation Serif" w:hAnsi="Liberation Serif"/>
        </w:rPr>
        <w:t xml:space="preserve"> данного учебного плана состоит в том, что он представляет собой вариант развития содержания образования и реализует основные направления Концепции духовно-нравственного развития и воспитания личности гражданина России.</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Учебный план сформирован на основе принципов гуманизации содержания образования и обеспечивает учет индивидуальных потребностей и специфических особенностей учащихся в сочетании с деятельностно-практической направленностью программ, внедрение пропедевтики и углубленного изучения предметов прикладного характера, в том числе, предметов с углубленной трудовой подготовкой на базе формирования базовых учебных действий.</w:t>
      </w:r>
    </w:p>
    <w:p w:rsidR="004F0D65" w:rsidRPr="00D34D56"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ab/>
        <w:t>На основе данных принципов сформулирована основная задача на 2023-2024 учебный год:</w:t>
      </w:r>
      <w:r>
        <w:rPr>
          <w:rFonts w:ascii="Liberation Serif" w:hAnsi="Liberation Serif"/>
          <w:b/>
        </w:rPr>
        <w:t xml:space="preserve"> </w:t>
      </w:r>
      <w:r w:rsidRPr="00D34D56">
        <w:rPr>
          <w:rFonts w:ascii="Liberation Serif" w:hAnsi="Liberation Serif"/>
        </w:rPr>
        <w:t>непрерывное развитие образовательной и воспитательной системы, достижение более высокого уровня образования, обновление его структуры и содержания, сохранение практической направленности образовательных программ, отвечающих потребностям личности и государства.</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Данная задача позволяет определить приоритетные линии направления обучения, формирование у детей базовых национальных ценностей, составляющих основу учебного плана:</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патриотизм</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История Отечества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Физическая культура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социальная солидарность</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История Отечества </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lastRenderedPageBreak/>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и психология семейной жизни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Профильный труд                             </w:t>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гражданственность</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и психология семейной жизни               12 кл.</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p>
    <w:p w:rsidR="004F0D65" w:rsidRPr="00B61D31" w:rsidRDefault="004F0D65" w:rsidP="004F0D65">
      <w:pPr>
        <w:spacing w:after="0" w:line="240" w:lineRule="auto"/>
        <w:ind w:left="227" w:firstLine="709"/>
        <w:jc w:val="both"/>
        <w:rPr>
          <w:rFonts w:ascii="Liberation Serif" w:hAnsi="Liberation Serif"/>
        </w:rPr>
      </w:pP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семья</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и психология семейной жизни               12 кл.</w:t>
      </w:r>
    </w:p>
    <w:p w:rsidR="004F0D65" w:rsidRPr="00B61D31" w:rsidRDefault="004F0D65" w:rsidP="004F0D65">
      <w:pPr>
        <w:spacing w:after="0" w:line="240" w:lineRule="auto"/>
        <w:ind w:left="227" w:firstLine="709"/>
        <w:jc w:val="both"/>
        <w:rPr>
          <w:rFonts w:ascii="Liberation Serif" w:hAnsi="Liberation Serif"/>
        </w:rPr>
      </w:pP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труд и творчество</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профильный труд</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СБО</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Черчение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наука</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математика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русский язык</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биология</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география</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Формирование базовой национальной ценности –</w:t>
      </w:r>
      <w:r w:rsidRPr="00B61D31">
        <w:rPr>
          <w:rFonts w:ascii="Liberation Serif" w:hAnsi="Liberation Serif"/>
          <w:b/>
        </w:rPr>
        <w:t xml:space="preserve"> традиционные российские религии</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История Отечества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и психология семейной жизни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 </w:t>
      </w:r>
      <w:r w:rsidRPr="00B61D31">
        <w:rPr>
          <w:rFonts w:ascii="Liberation Serif" w:hAnsi="Liberation Serif"/>
          <w:b/>
        </w:rPr>
        <w:t>искусство и литература</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профильный труд </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литературное чтение </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 и психология семейной жизни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w:t>
      </w:r>
      <w:r w:rsidRPr="00B61D31">
        <w:rPr>
          <w:rFonts w:ascii="Liberation Serif" w:hAnsi="Liberation Serif"/>
          <w:b/>
        </w:rPr>
        <w:t>– природа</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биология</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география</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Формирование базовой национальной ценности </w:t>
      </w:r>
      <w:r w:rsidRPr="00B61D31">
        <w:rPr>
          <w:rFonts w:ascii="Liberation Serif" w:hAnsi="Liberation Serif"/>
          <w:b/>
        </w:rPr>
        <w:t>– человечество</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Разговоры о важном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чтение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литературное чтение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этика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обществознание</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История Отечества</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 xml:space="preserve">     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lastRenderedPageBreak/>
        <w:t xml:space="preserve">Формирование базовой национальной ценности </w:t>
      </w:r>
      <w:r w:rsidRPr="00B61D31">
        <w:rPr>
          <w:rFonts w:ascii="Liberation Serif" w:hAnsi="Liberation Serif"/>
          <w:b/>
        </w:rPr>
        <w:t>– здоровье</w:t>
      </w:r>
      <w:r w:rsidRPr="00B61D31">
        <w:rPr>
          <w:rFonts w:ascii="Liberation Serif" w:hAnsi="Liberation Serif"/>
        </w:rPr>
        <w:t>, реализуется с помощью учебных курсов:</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биология</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СБО </w:t>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r>
      <w:r w:rsidRPr="00B61D31">
        <w:rPr>
          <w:rFonts w:ascii="Liberation Serif" w:hAnsi="Liberation Serif"/>
        </w:rPr>
        <w:tab/>
        <w:t>9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Физическая культура                                          9, 12 кл.</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Учебный план имеет следующие разделы:</w:t>
      </w:r>
    </w:p>
    <w:p w:rsidR="004F0D65" w:rsidRPr="00B61D31" w:rsidRDefault="004F0D65" w:rsidP="00AE19EE">
      <w:pPr>
        <w:numPr>
          <w:ilvl w:val="0"/>
          <w:numId w:val="68"/>
        </w:numPr>
        <w:tabs>
          <w:tab w:val="clear" w:pos="360"/>
          <w:tab w:val="num" w:pos="0"/>
          <w:tab w:val="num" w:pos="786"/>
        </w:tabs>
        <w:spacing w:after="0" w:line="240" w:lineRule="auto"/>
        <w:ind w:left="0" w:firstLine="567"/>
        <w:jc w:val="both"/>
        <w:rPr>
          <w:rFonts w:ascii="Liberation Serif" w:hAnsi="Liberation Serif"/>
        </w:rPr>
      </w:pPr>
      <w:r w:rsidRPr="00B61D31">
        <w:rPr>
          <w:rFonts w:ascii="Liberation Serif" w:hAnsi="Liberation Serif"/>
        </w:rPr>
        <w:t xml:space="preserve">Учебный план общего образования детей с умственной отсталостью (интеллектуальными нарушениями), в том числе с углублённой трудовой подготовкой; </w:t>
      </w:r>
    </w:p>
    <w:p w:rsidR="004F0D65" w:rsidRPr="00B61D31" w:rsidRDefault="004F0D65" w:rsidP="00AE19EE">
      <w:pPr>
        <w:numPr>
          <w:ilvl w:val="0"/>
          <w:numId w:val="68"/>
        </w:numPr>
        <w:tabs>
          <w:tab w:val="clear" w:pos="360"/>
          <w:tab w:val="num" w:pos="0"/>
          <w:tab w:val="num" w:pos="786"/>
        </w:tabs>
        <w:spacing w:after="0" w:line="240" w:lineRule="auto"/>
        <w:ind w:left="0" w:firstLine="567"/>
        <w:jc w:val="both"/>
        <w:rPr>
          <w:rFonts w:ascii="Liberation Serif" w:hAnsi="Liberation Serif"/>
        </w:rPr>
      </w:pPr>
      <w:r w:rsidRPr="00B61D31">
        <w:rPr>
          <w:rFonts w:ascii="Liberation Serif" w:hAnsi="Liberation Serif"/>
        </w:rPr>
        <w:t>Перечень учебных программ для 9 классов, 12 классы (Приложение 1)</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Содержание образования</w:t>
      </w:r>
      <w:r w:rsidRPr="00B61D31">
        <w:rPr>
          <w:rFonts w:ascii="Liberation Serif" w:hAnsi="Liberation Serif"/>
        </w:rPr>
        <w:t xml:space="preserve"> в ОО формирует базис самоопределения личности обучающихся, воспитанников с умственной отсталостью через возрастание доли функционального, практико-ориентированного образования; обеспечивает условия для успешной социализации и интеграции обучающихся, их самоопределения и саморазвития в сферах межличностных отношений. 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w:t>
      </w:r>
    </w:p>
    <w:p w:rsidR="004F0D65" w:rsidRPr="00B61D31" w:rsidRDefault="004F0D65" w:rsidP="004F0D65">
      <w:pPr>
        <w:autoSpaceDE w:val="0"/>
        <w:autoSpaceDN w:val="0"/>
        <w:adjustRightInd w:val="0"/>
        <w:spacing w:after="0" w:line="240" w:lineRule="auto"/>
        <w:ind w:left="227" w:firstLine="709"/>
        <w:jc w:val="both"/>
        <w:rPr>
          <w:rFonts w:ascii="Liberation Serif" w:hAnsi="Liberation Serif"/>
        </w:rPr>
      </w:pPr>
      <w:r w:rsidRPr="00B61D31">
        <w:rPr>
          <w:rFonts w:ascii="Liberation Serif" w:hAnsi="Liberation Serif"/>
        </w:rPr>
        <w:t xml:space="preserve">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содержание которых доступно для умственно отсталых обучающихся, а также индивидуальные и групповые коррекционные занятия.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В учебный план заложена большая возможность для реализации социокультурного развития обучающихся. Содержание образования создаёт необходимые условия для индивидуализации образовательного процесса, прогнозирования и поддержки социального развития каждого обучающегося.</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u w:val="single"/>
        </w:rPr>
        <w:t>Организация образования</w:t>
      </w:r>
      <w:r w:rsidRPr="00B61D31">
        <w:rPr>
          <w:rFonts w:ascii="Liberation Serif" w:hAnsi="Liberation Serif"/>
          <w:b/>
        </w:rPr>
        <w:t xml:space="preserve"> </w:t>
      </w:r>
      <w:r w:rsidRPr="00B61D31">
        <w:rPr>
          <w:rFonts w:ascii="Liberation Serif" w:hAnsi="Liberation Serif"/>
        </w:rPr>
        <w:t>в 9 классах, 12 классах.</w:t>
      </w:r>
    </w:p>
    <w:p w:rsidR="004F0D65" w:rsidRPr="00B61D31" w:rsidRDefault="004F0D65" w:rsidP="00AE19EE">
      <w:pPr>
        <w:pStyle w:val="afa"/>
        <w:numPr>
          <w:ilvl w:val="0"/>
          <w:numId w:val="61"/>
        </w:numPr>
        <w:suppressAutoHyphens w:val="0"/>
        <w:spacing w:after="0" w:line="240" w:lineRule="auto"/>
        <w:ind w:left="227" w:firstLine="709"/>
        <w:jc w:val="both"/>
        <w:rPr>
          <w:rFonts w:ascii="Liberation Serif" w:hAnsi="Liberation Serif"/>
          <w:b/>
          <w:sz w:val="24"/>
          <w:szCs w:val="24"/>
        </w:rPr>
      </w:pPr>
      <w:r w:rsidRPr="00B61D31">
        <w:rPr>
          <w:rFonts w:ascii="Liberation Serif" w:hAnsi="Liberation Serif"/>
          <w:b/>
          <w:sz w:val="24"/>
          <w:szCs w:val="24"/>
        </w:rPr>
        <w:t xml:space="preserve">Учебный план общего образования детей с умственной отсталостью (интеллектуальными нарушениями) предусматривает в качестве обязательного компонента – 9 летний срок обучения. </w:t>
      </w:r>
    </w:p>
    <w:p w:rsidR="004F0D65" w:rsidRPr="00B61D31" w:rsidRDefault="004F0D65" w:rsidP="00AE19EE">
      <w:pPr>
        <w:numPr>
          <w:ilvl w:val="0"/>
          <w:numId w:val="61"/>
        </w:numPr>
        <w:spacing w:after="0" w:line="240" w:lineRule="auto"/>
        <w:ind w:left="227" w:firstLine="709"/>
        <w:jc w:val="both"/>
        <w:rPr>
          <w:rFonts w:ascii="Liberation Serif" w:hAnsi="Liberation Serif"/>
        </w:rPr>
      </w:pPr>
      <w:r w:rsidRPr="00B61D31">
        <w:rPr>
          <w:rFonts w:ascii="Liberation Serif" w:hAnsi="Liberation Serif"/>
        </w:rPr>
        <w:t>По окончании 9 класса выпускники сдают экзамен по трудовому обучению (при обучении по программе для детей с умственной отсталостью (интеллектуальными нарушениями) или проходят собеседование на основе выполненной практической работы (при обучении по программе для детей с умеренной и тяжелой умственной отсталостью) и получают документ установленного образца.</w:t>
      </w:r>
    </w:p>
    <w:p w:rsidR="004F0D65" w:rsidRPr="00B61D31" w:rsidRDefault="004F0D65" w:rsidP="00AE19EE">
      <w:pPr>
        <w:numPr>
          <w:ilvl w:val="0"/>
          <w:numId w:val="61"/>
        </w:numPr>
        <w:tabs>
          <w:tab w:val="clear" w:pos="720"/>
          <w:tab w:val="num" w:pos="0"/>
        </w:tabs>
        <w:spacing w:after="0" w:line="240" w:lineRule="auto"/>
        <w:ind w:left="227" w:firstLine="709"/>
        <w:jc w:val="both"/>
        <w:rPr>
          <w:rFonts w:ascii="Liberation Serif" w:hAnsi="Liberation Serif"/>
        </w:rPr>
      </w:pPr>
      <w:r w:rsidRPr="00B61D31">
        <w:rPr>
          <w:rFonts w:ascii="Liberation Serif" w:hAnsi="Liberation Serif"/>
        </w:rPr>
        <w:t xml:space="preserve">Учебный план включает реализацию образования в 12 классах с углубленным изучением предметов трудового обучения. В эти классы направляются подростки с умственной отсталостью (интеллектуальными нарушениями), по заявлению родителей (законных представителей), которые в силу своих психофизических особенностей не могут по окончанию девятилетней школы работать в условиях современного производства или продолжать образование в учреждениях НПО.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В этих классах, где обучающиеся имеют возможность углубленно овладеть профессиональной подготовкой, реализуются программы трудового обучения по профилям труда, под которые есть социальный заказ и производственная база для трудоустройства выпускников. Обучение на этом этапе направлено на расширение социального опыта учащихся, закрепление трудовых навыков, профессиональную ориентацию. По окончанию выпускники получают справки установленного образца. </w:t>
      </w:r>
    </w:p>
    <w:p w:rsidR="004F0D65" w:rsidRPr="00B61D31" w:rsidRDefault="004F0D65" w:rsidP="00AE19EE">
      <w:pPr>
        <w:numPr>
          <w:ilvl w:val="0"/>
          <w:numId w:val="63"/>
        </w:numPr>
        <w:tabs>
          <w:tab w:val="clear" w:pos="720"/>
        </w:tabs>
        <w:spacing w:after="0" w:line="240" w:lineRule="auto"/>
        <w:ind w:left="227" w:firstLine="709"/>
        <w:jc w:val="both"/>
        <w:rPr>
          <w:rFonts w:ascii="Liberation Serif" w:hAnsi="Liberation Serif"/>
        </w:rPr>
      </w:pPr>
      <w:r w:rsidRPr="00B61D31">
        <w:rPr>
          <w:rFonts w:ascii="Liberation Serif" w:hAnsi="Liberation Serif"/>
        </w:rPr>
        <w:t>В 9, 12 классах при проведении занятий по трудовой подготовке и при проведении СБО, класс делится на две подгруппы с учетом интеллектуальных, психофизических особенностей обучающихся и рекомендаций врача и ППк.</w:t>
      </w:r>
      <w:r w:rsidRPr="00B61D31">
        <w:rPr>
          <w:rFonts w:ascii="Liberation Serif" w:hAnsi="Liberation Serif"/>
          <w:i/>
        </w:rPr>
        <w:t xml:space="preserve"> </w:t>
      </w:r>
    </w:p>
    <w:p w:rsidR="004F0D65" w:rsidRPr="00B61D31" w:rsidRDefault="004F0D65" w:rsidP="00AE19EE">
      <w:pPr>
        <w:numPr>
          <w:ilvl w:val="0"/>
          <w:numId w:val="63"/>
        </w:numPr>
        <w:tabs>
          <w:tab w:val="clear" w:pos="720"/>
        </w:tabs>
        <w:spacing w:after="0" w:line="240" w:lineRule="auto"/>
        <w:ind w:left="227" w:firstLine="709"/>
        <w:jc w:val="both"/>
        <w:rPr>
          <w:rFonts w:ascii="Liberation Serif" w:hAnsi="Liberation Serif"/>
        </w:rPr>
      </w:pPr>
      <w:r w:rsidRPr="00B61D31">
        <w:rPr>
          <w:rFonts w:ascii="Liberation Serif" w:hAnsi="Liberation Serif"/>
        </w:rPr>
        <w:t xml:space="preserve">Спецификой организации образования в 9 классах является и наличие индивидуальных и групповых коррекционных занятий. Содержание этих курсов решает задачи учета индивидуальных особенностей личности ребенка, уровня его развития, индивидуального подхода в обучении. </w:t>
      </w:r>
    </w:p>
    <w:p w:rsidR="004F0D65" w:rsidRPr="00B61D31" w:rsidRDefault="004F0D65" w:rsidP="004F0D65">
      <w:pPr>
        <w:spacing w:after="0" w:line="240" w:lineRule="auto"/>
        <w:ind w:left="227" w:firstLine="709"/>
        <w:jc w:val="both"/>
        <w:rPr>
          <w:rFonts w:ascii="Liberation Serif" w:hAnsi="Liberation Serif"/>
          <w:b/>
          <w:u w:val="single"/>
        </w:rPr>
      </w:pPr>
      <w:r w:rsidRPr="00B61D31">
        <w:rPr>
          <w:rFonts w:ascii="Liberation Serif" w:hAnsi="Liberation Serif"/>
          <w:b/>
          <w:u w:val="single"/>
        </w:rPr>
        <w:t>Особенность формирования учебного плана.</w:t>
      </w:r>
    </w:p>
    <w:p w:rsidR="004F0D65" w:rsidRPr="00B61D31" w:rsidRDefault="004F0D65" w:rsidP="004F0D65">
      <w:pPr>
        <w:spacing w:after="0" w:line="240" w:lineRule="auto"/>
        <w:ind w:left="227" w:firstLine="709"/>
        <w:jc w:val="both"/>
        <w:outlineLvl w:val="1"/>
        <w:rPr>
          <w:rFonts w:ascii="Liberation Serif" w:hAnsi="Liberation Serif"/>
          <w:b/>
        </w:rPr>
      </w:pPr>
      <w:r w:rsidRPr="00B61D31">
        <w:rPr>
          <w:rFonts w:ascii="Liberation Serif" w:hAnsi="Liberation Serif"/>
          <w:b/>
          <w:lang w:val="en-US"/>
        </w:rPr>
        <w:t>I</w:t>
      </w:r>
      <w:r w:rsidRPr="00B61D31">
        <w:rPr>
          <w:rFonts w:ascii="Liberation Serif" w:hAnsi="Liberation Serif"/>
          <w:b/>
        </w:rPr>
        <w:t xml:space="preserve"> раздел. Обучение детей с умственной отсталостью.</w:t>
      </w:r>
    </w:p>
    <w:p w:rsidR="004F0D65" w:rsidRPr="00B61D31" w:rsidRDefault="004F0D65" w:rsidP="004F0D65">
      <w:pPr>
        <w:spacing w:after="0" w:line="240" w:lineRule="auto"/>
        <w:ind w:left="227" w:firstLine="709"/>
        <w:jc w:val="both"/>
        <w:rPr>
          <w:rFonts w:ascii="Liberation Serif" w:hAnsi="Liberation Serif"/>
          <w:u w:val="single"/>
        </w:rPr>
      </w:pPr>
      <w:r w:rsidRPr="00B61D31">
        <w:rPr>
          <w:rFonts w:ascii="Liberation Serif" w:hAnsi="Liberation Serif"/>
          <w:b/>
          <w:u w:val="single"/>
        </w:rPr>
        <w:t>Для учебного плана в 9 классах:</w:t>
      </w:r>
      <w:r w:rsidRPr="00B61D31">
        <w:rPr>
          <w:rFonts w:ascii="Liberation Serif" w:hAnsi="Liberation Serif"/>
          <w:u w:val="single"/>
        </w:rPr>
        <w:t xml:space="preserve"> </w:t>
      </w:r>
      <w:r w:rsidRPr="00B61D31">
        <w:rPr>
          <w:rFonts w:ascii="Liberation Serif" w:hAnsi="Liberation Serif"/>
        </w:rPr>
        <w:t>продолжается обучение общеобразовательным предметам и вводится трудовое обучение с профессиональной направленностью.</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1.Содержание образовательного процесса определяется обязательными образовательными программами, адаптированными с учётом особенностей психофизического развития обучающихся.</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2. Осуществляется изучение курсов «Социально-бытовая ориентировка» (СБО) – 9 кл, «Обществознание» 9, введён курс «Этика» 9 кл., направленные на подготовку учащихся к дальнейшей жизни, формирование у них знаний и умений, способствующих социальной адаптации ребёнка в общество, что является одним из механизмов социализации и интеграции с включением в различные структурные элементы социальной сферы. </w:t>
      </w:r>
    </w:p>
    <w:p w:rsidR="004F0D65" w:rsidRPr="00B61D31" w:rsidRDefault="004F0D65" w:rsidP="004F0D65">
      <w:pPr>
        <w:tabs>
          <w:tab w:val="left" w:pos="0"/>
        </w:tabs>
        <w:spacing w:after="0" w:line="240" w:lineRule="auto"/>
        <w:ind w:left="227" w:firstLine="709"/>
        <w:jc w:val="both"/>
        <w:rPr>
          <w:rFonts w:ascii="Liberation Serif" w:hAnsi="Liberation Serif"/>
        </w:rPr>
      </w:pPr>
      <w:r w:rsidRPr="00B61D31">
        <w:rPr>
          <w:rFonts w:ascii="Liberation Serif" w:hAnsi="Liberation Serif"/>
        </w:rPr>
        <w:t xml:space="preserve">3. Количество уроков в день для обучающихся 9 классов – 7. В соответствии с </w:t>
      </w:r>
      <w:r w:rsidRPr="00B61D31">
        <w:rPr>
          <w:rFonts w:ascii="Liberation Serif" w:hAnsi="Liberation Serif"/>
          <w:color w:val="333333"/>
          <w:shd w:val="clear" w:color="auto" w:fill="FFFFFF"/>
        </w:rPr>
        <w:t>СП 2.4.3648-20</w:t>
      </w:r>
      <w:r w:rsidRPr="00B61D31">
        <w:rPr>
          <w:rFonts w:ascii="Liberation Serif" w:hAnsi="Liberation Serif"/>
        </w:rPr>
        <w:t xml:space="preserve"> обучающиеся 9 классов занимаются по пятидневной рабочей неделе.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lastRenderedPageBreak/>
        <w:t>4. Содержание образования продолжает, расширяет и углубляет понятийную и практическую основу образования, закрепляет навыки самостоятельной учебной деятельности, завершает подготовку по общеобразовательным предметам. Особое внимание уделяется трудовой деятельности. Трудовая деятельность является важной составляющей частью учебно-воспитательного процесса.</w:t>
      </w:r>
    </w:p>
    <w:p w:rsidR="004F0D65" w:rsidRPr="00D34D56" w:rsidRDefault="004F0D65" w:rsidP="004F0D65">
      <w:pPr>
        <w:spacing w:after="0" w:line="240" w:lineRule="auto"/>
        <w:ind w:left="227" w:firstLine="709"/>
        <w:jc w:val="both"/>
        <w:rPr>
          <w:rFonts w:ascii="Liberation Serif" w:hAnsi="Liberation Serif"/>
          <w:b/>
        </w:rPr>
      </w:pPr>
      <w:r w:rsidRPr="00D34D56">
        <w:rPr>
          <w:rFonts w:ascii="Liberation Serif" w:hAnsi="Liberation Serif"/>
          <w:b/>
        </w:rPr>
        <w:t>В учебный план внесены следующие изменения:</w:t>
      </w:r>
    </w:p>
    <w:p w:rsidR="004F0D65" w:rsidRPr="00161A95" w:rsidRDefault="004F0D65" w:rsidP="00AE19EE">
      <w:pPr>
        <w:numPr>
          <w:ilvl w:val="1"/>
          <w:numId w:val="65"/>
        </w:numPr>
        <w:spacing w:after="0" w:line="240" w:lineRule="auto"/>
        <w:rPr>
          <w:rFonts w:ascii="Liberation Serif" w:hAnsi="Liberation Serif"/>
        </w:rPr>
      </w:pPr>
      <w:r w:rsidRPr="00B61D31">
        <w:rPr>
          <w:rFonts w:ascii="Liberation Serif" w:hAnsi="Liberation Serif"/>
        </w:rPr>
        <w:t>Из часов физической культуры по 1 часу на учебную дисциплину «ЛФК» (</w:t>
      </w:r>
      <w:r w:rsidRPr="00161A95">
        <w:rPr>
          <w:rFonts w:ascii="Liberation Serif" w:hAnsi="Liberation Serif"/>
        </w:rPr>
        <w:t>письмо Минпросвещения России от 21.12.2022 № ТВ-2859/03, Министерства образования и молодёжной политики Свердловской обрасти от 12.01.2023 № 02-01-81/187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r>
        <w:rPr>
          <w:rFonts w:ascii="Liberation Serif" w:hAnsi="Liberation Serif"/>
        </w:rPr>
        <w:t>)</w:t>
      </w:r>
      <w:r w:rsidRPr="00161A95">
        <w:rPr>
          <w:rFonts w:ascii="Liberation Serif" w:hAnsi="Liberation Serif"/>
        </w:rPr>
        <w:t>;</w:t>
      </w:r>
    </w:p>
    <w:p w:rsidR="004F0D65" w:rsidRPr="00B61D31" w:rsidRDefault="004F0D65" w:rsidP="00AE19EE">
      <w:pPr>
        <w:numPr>
          <w:ilvl w:val="1"/>
          <w:numId w:val="65"/>
        </w:numPr>
        <w:spacing w:after="0" w:line="240" w:lineRule="auto"/>
        <w:jc w:val="both"/>
        <w:rPr>
          <w:rFonts w:ascii="Liberation Serif" w:hAnsi="Liberation Serif"/>
        </w:rPr>
      </w:pPr>
      <w:r w:rsidRPr="00B61D31">
        <w:rPr>
          <w:rFonts w:ascii="Liberation Serif" w:hAnsi="Liberation Serif"/>
        </w:rPr>
        <w:t>В коррекционно-развивающую область введён 1 час на информационно-просветительское занятие «Разговоры о важном» (</w:t>
      </w:r>
      <w:r w:rsidRPr="00161A95">
        <w:rPr>
          <w:rFonts w:ascii="Liberation Serif" w:hAnsi="Liberation Serif"/>
        </w:rPr>
        <w:t>письмо Минпросвещения России от 05.07.2022 № ТВ-1290/03 «Методические рекомендации по организации внеурочной деятельности»</w:t>
      </w:r>
      <w:r>
        <w:rPr>
          <w:rFonts w:ascii="Liberation Serif" w:hAnsi="Liberation Serif"/>
        </w:rPr>
        <w:t>)</w:t>
      </w:r>
      <w:r w:rsidRPr="00B61D31">
        <w:rPr>
          <w:rFonts w:ascii="Liberation Serif" w:hAnsi="Liberation Serif"/>
        </w:rPr>
        <w:t>;</w:t>
      </w:r>
    </w:p>
    <w:p w:rsidR="004F0D65" w:rsidRPr="00B61D31" w:rsidRDefault="004F0D65" w:rsidP="00AE19EE">
      <w:pPr>
        <w:numPr>
          <w:ilvl w:val="1"/>
          <w:numId w:val="65"/>
        </w:numPr>
        <w:spacing w:after="0" w:line="240" w:lineRule="auto"/>
        <w:jc w:val="both"/>
        <w:rPr>
          <w:rFonts w:ascii="Liberation Serif" w:hAnsi="Liberation Serif"/>
        </w:rPr>
      </w:pPr>
      <w:r w:rsidRPr="00B61D31">
        <w:rPr>
          <w:rFonts w:ascii="Liberation Serif" w:hAnsi="Liberation Serif"/>
        </w:rPr>
        <w:t xml:space="preserve">Из часов, предусмотренных на изучение трудового обучения, 1 час отведён на урок черчения, ориентированный на изучение основ технической документации и строительных чертежей, выполнение чертежей деталей по соответствующему трудовому профилю. Черчение решает проблему допрофессиональной подготовки обучающихся, способствует развитию пространственной ориентации, двигательного развития, развитию мыслительных процессов.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В соответствии с </w:t>
      </w:r>
      <w:r w:rsidRPr="00B61D31">
        <w:rPr>
          <w:rFonts w:ascii="Liberation Serif" w:hAnsi="Liberation Serif"/>
          <w:color w:val="333333"/>
          <w:shd w:val="clear" w:color="auto" w:fill="FFFFFF"/>
        </w:rPr>
        <w:t>СП 2.4.3648-20</w:t>
      </w:r>
      <w:r w:rsidRPr="00B61D31">
        <w:rPr>
          <w:rFonts w:ascii="Liberation Serif" w:hAnsi="Liberation Serif"/>
        </w:rPr>
        <w:t xml:space="preserve"> уменьшено общее количество часов в 9 классах за счёт учебной дисциплины «Профильный труд». Прохождение программы обеспечивается за счёт уплотнения содержания учебного материала.</w:t>
      </w:r>
    </w:p>
    <w:p w:rsidR="004F0D65" w:rsidRPr="00B61D31" w:rsidRDefault="004F0D65" w:rsidP="004F0D65">
      <w:pPr>
        <w:spacing w:after="0" w:line="240" w:lineRule="auto"/>
        <w:ind w:left="227" w:firstLine="709"/>
        <w:jc w:val="both"/>
        <w:rPr>
          <w:rFonts w:ascii="Liberation Serif" w:hAnsi="Liberation Serif"/>
          <w:b/>
          <w:u w:val="single"/>
        </w:rPr>
      </w:pPr>
    </w:p>
    <w:p w:rsidR="004F0D65" w:rsidRPr="00B61D31" w:rsidRDefault="004F0D65" w:rsidP="004F0D65">
      <w:pPr>
        <w:spacing w:after="0" w:line="240" w:lineRule="auto"/>
        <w:ind w:left="227" w:firstLine="709"/>
        <w:jc w:val="both"/>
        <w:rPr>
          <w:rFonts w:ascii="Liberation Serif" w:hAnsi="Liberation Serif"/>
          <w:b/>
          <w:u w:val="single"/>
        </w:rPr>
      </w:pPr>
      <w:r w:rsidRPr="00B61D31">
        <w:rPr>
          <w:rFonts w:ascii="Liberation Serif" w:hAnsi="Liberation Serif"/>
          <w:b/>
          <w:u w:val="single"/>
        </w:rPr>
        <w:t xml:space="preserve">Для учебного плана 12 классов. </w:t>
      </w:r>
    </w:p>
    <w:p w:rsidR="004F0D65" w:rsidRPr="00B61D31" w:rsidRDefault="004F0D65" w:rsidP="00AE19EE">
      <w:pPr>
        <w:numPr>
          <w:ilvl w:val="0"/>
          <w:numId w:val="72"/>
        </w:numPr>
        <w:spacing w:after="0" w:line="240" w:lineRule="auto"/>
        <w:ind w:left="142" w:firstLine="851"/>
        <w:jc w:val="both"/>
        <w:rPr>
          <w:rFonts w:ascii="Liberation Serif" w:hAnsi="Liberation Serif"/>
          <w:b/>
        </w:rPr>
      </w:pPr>
      <w:r w:rsidRPr="00B61D31">
        <w:rPr>
          <w:rFonts w:ascii="Liberation Serif" w:hAnsi="Liberation Serif"/>
        </w:rPr>
        <w:t>Содержание образования в 12 классах с углубленной трудовой подготовкой определяется адаптированными образовательными программами, разработанными образовательной организацией на базе федеральных программ с учетом особенностей психофизического развития и индивидуальных особенностей учащихся</w:t>
      </w:r>
      <w:r w:rsidRPr="00B61D31">
        <w:rPr>
          <w:rFonts w:ascii="Liberation Serif" w:hAnsi="Liberation Serif"/>
          <w:b/>
        </w:rPr>
        <w:t>.</w:t>
      </w:r>
    </w:p>
    <w:p w:rsidR="004F0D65" w:rsidRPr="00B61D31" w:rsidRDefault="004F0D65" w:rsidP="00AE19EE">
      <w:pPr>
        <w:numPr>
          <w:ilvl w:val="0"/>
          <w:numId w:val="72"/>
        </w:numPr>
        <w:tabs>
          <w:tab w:val="left" w:pos="0"/>
        </w:tabs>
        <w:spacing w:after="0" w:line="240" w:lineRule="auto"/>
        <w:ind w:left="142" w:firstLine="851"/>
        <w:jc w:val="both"/>
        <w:rPr>
          <w:rFonts w:ascii="Liberation Serif" w:hAnsi="Liberation Serif"/>
        </w:rPr>
      </w:pPr>
      <w:r w:rsidRPr="00B61D31">
        <w:rPr>
          <w:rFonts w:ascii="Liberation Serif" w:hAnsi="Liberation Serif"/>
        </w:rPr>
        <w:t>Особенностью учебного плана в 12 классах является и прохождение практических занятий по трудовому обучению на базе учебных мастерских системы профессионального образования.</w:t>
      </w:r>
    </w:p>
    <w:p w:rsidR="004F0D65" w:rsidRPr="00B61D31" w:rsidRDefault="004F0D65" w:rsidP="00AE19EE">
      <w:pPr>
        <w:numPr>
          <w:ilvl w:val="0"/>
          <w:numId w:val="72"/>
        </w:numPr>
        <w:spacing w:after="0" w:line="240" w:lineRule="auto"/>
        <w:ind w:left="142" w:firstLine="851"/>
        <w:jc w:val="both"/>
        <w:rPr>
          <w:rFonts w:ascii="Liberation Serif" w:hAnsi="Liberation Serif"/>
        </w:rPr>
      </w:pPr>
      <w:r w:rsidRPr="00B61D31">
        <w:rPr>
          <w:rFonts w:ascii="Liberation Serif" w:hAnsi="Liberation Serif"/>
        </w:rPr>
        <w:t xml:space="preserve">В связи с актуальностью специфического подхода к обучению и воспитанию данного контингента обучающихся, необходимостью овладения </w:t>
      </w:r>
      <w:r w:rsidRPr="00B61D31">
        <w:rPr>
          <w:rFonts w:ascii="Liberation Serif" w:hAnsi="Liberation Serif"/>
          <w:i/>
        </w:rPr>
        <w:t>теоретическими</w:t>
      </w:r>
      <w:r w:rsidRPr="00B61D31">
        <w:rPr>
          <w:rFonts w:ascii="Liberation Serif" w:hAnsi="Liberation Serif"/>
        </w:rPr>
        <w:t xml:space="preserve"> знаниями для формирования трудовых умений и навыков, для ориентации в социуме, в быту, возможности осуществлять самостоятельный поиск работы и трудоустройство, развития коммуникативной функции речи как непременного условия социальной адаптации.</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4. Осуществляется изучение курсов «Обществознание» 12 кл., введён курс «Этика и психология семейной жизни» 12 кл., направленные на подготовку учащихся к дальнейшей жизни, формирование у них знаний и умений, способствующих социальной адаптации ребёнка в общество, что является одним из механизмов социализации и интеграции с включением в различные структурные элементы социальной сферы. </w:t>
      </w:r>
    </w:p>
    <w:p w:rsidR="004F0D65" w:rsidRPr="00B61D31" w:rsidRDefault="004F0D65" w:rsidP="004F0D65">
      <w:pPr>
        <w:tabs>
          <w:tab w:val="left" w:pos="0"/>
        </w:tabs>
        <w:spacing w:after="0" w:line="240" w:lineRule="auto"/>
        <w:ind w:left="227" w:firstLine="709"/>
        <w:jc w:val="both"/>
        <w:rPr>
          <w:rFonts w:ascii="Liberation Serif" w:hAnsi="Liberation Serif"/>
        </w:rPr>
      </w:pPr>
      <w:r w:rsidRPr="00B61D31">
        <w:rPr>
          <w:rFonts w:ascii="Liberation Serif" w:hAnsi="Liberation Serif"/>
        </w:rPr>
        <w:t xml:space="preserve">5. Количество уроков в день не превышает семи. В соответствии с </w:t>
      </w:r>
      <w:r w:rsidRPr="00B61D31">
        <w:rPr>
          <w:rFonts w:ascii="Liberation Serif" w:hAnsi="Liberation Serif"/>
          <w:color w:val="333333"/>
          <w:shd w:val="clear" w:color="auto" w:fill="FFFFFF"/>
        </w:rPr>
        <w:t>СП 2.4.3648-20</w:t>
      </w:r>
      <w:r w:rsidRPr="00B61D31">
        <w:rPr>
          <w:rFonts w:ascii="Liberation Serif" w:hAnsi="Liberation Serif"/>
        </w:rPr>
        <w:t xml:space="preserve"> обучающиеся 12 классов занимаются по пятидневной рабочей неделе.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6. Содержание образования продолжает, расширяет и углубляет понятийную и практическую основу образования, закрепляет навыки самостоятельной учебной деятельности, завершает подготовку по общеобразовательным предметам. Особое внимание уделяется трудовой деятельности. Трудовая деятельность является важной составляющей частью учебно-воспитательного процесса.</w:t>
      </w:r>
    </w:p>
    <w:p w:rsidR="004F0D65" w:rsidRPr="00D34D56" w:rsidRDefault="004F0D65" w:rsidP="004F0D65">
      <w:pPr>
        <w:spacing w:after="0" w:line="240" w:lineRule="auto"/>
        <w:ind w:left="227" w:firstLine="709"/>
        <w:jc w:val="both"/>
        <w:rPr>
          <w:rFonts w:ascii="Liberation Serif" w:hAnsi="Liberation Serif"/>
          <w:b/>
        </w:rPr>
      </w:pPr>
      <w:r w:rsidRPr="00D34D56">
        <w:rPr>
          <w:rFonts w:ascii="Liberation Serif" w:hAnsi="Liberation Serif"/>
          <w:b/>
        </w:rPr>
        <w:t>В учебный план внесены следующие изменения:</w:t>
      </w:r>
    </w:p>
    <w:p w:rsidR="004F0D65" w:rsidRPr="00B61D31" w:rsidRDefault="004F0D65" w:rsidP="00AE19EE">
      <w:pPr>
        <w:numPr>
          <w:ilvl w:val="0"/>
          <w:numId w:val="71"/>
        </w:numPr>
        <w:spacing w:after="0" w:line="240" w:lineRule="auto"/>
        <w:jc w:val="both"/>
        <w:rPr>
          <w:rFonts w:ascii="Liberation Serif" w:hAnsi="Liberation Serif"/>
        </w:rPr>
      </w:pPr>
      <w:r w:rsidRPr="00B61D31">
        <w:rPr>
          <w:rFonts w:ascii="Liberation Serif" w:hAnsi="Liberation Serif"/>
        </w:rPr>
        <w:t>Из часов физической культуры по 1 часу на учебную дисциплину «ЛФК» в 12 классах (</w:t>
      </w:r>
      <w:r w:rsidRPr="00161A95">
        <w:rPr>
          <w:rFonts w:ascii="Liberation Serif" w:hAnsi="Liberation Serif"/>
        </w:rPr>
        <w:t>письмо Минпросвещения России от 21.12.2022 № ТВ-2859/03, Министерства образования и молодёжной политики Свердловской обрасти от 12.01.2023 № 02-01-81/187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r w:rsidRPr="00B61D31">
        <w:rPr>
          <w:rFonts w:ascii="Liberation Serif" w:hAnsi="Liberation Serif"/>
        </w:rPr>
        <w:t>);</w:t>
      </w:r>
    </w:p>
    <w:p w:rsidR="004F0D65" w:rsidRPr="00B61D31" w:rsidRDefault="004F0D65" w:rsidP="00AE19EE">
      <w:pPr>
        <w:numPr>
          <w:ilvl w:val="0"/>
          <w:numId w:val="71"/>
        </w:numPr>
        <w:spacing w:after="0" w:line="240" w:lineRule="auto"/>
        <w:jc w:val="both"/>
        <w:rPr>
          <w:rFonts w:ascii="Liberation Serif" w:hAnsi="Liberation Serif"/>
        </w:rPr>
      </w:pPr>
      <w:r w:rsidRPr="00B61D31">
        <w:rPr>
          <w:rFonts w:ascii="Liberation Serif" w:hAnsi="Liberation Serif"/>
        </w:rPr>
        <w:t>В коррекционно-развивающую область введён 1 час на информационно-просветительское занятие «Разговоры о важном» в 12 классах (</w:t>
      </w:r>
      <w:r w:rsidRPr="00161A95">
        <w:rPr>
          <w:rFonts w:ascii="Liberation Serif" w:hAnsi="Liberation Serif"/>
        </w:rPr>
        <w:t>письмо Минпросвещения России от 05.07.2022 № ТВ-1290/03 «Методические рекомендации по организации внеурочной деятельности»</w:t>
      </w:r>
      <w:r w:rsidRPr="00B61D31">
        <w:rPr>
          <w:rFonts w:ascii="Liberation Serif" w:hAnsi="Liberation Serif"/>
        </w:rPr>
        <w:t>);</w:t>
      </w:r>
    </w:p>
    <w:p w:rsidR="004F0D65" w:rsidRPr="00B61D31" w:rsidRDefault="004F0D65" w:rsidP="004F0D65">
      <w:pPr>
        <w:spacing w:after="0" w:line="240" w:lineRule="auto"/>
        <w:ind w:left="227" w:firstLine="709"/>
        <w:jc w:val="both"/>
        <w:rPr>
          <w:rFonts w:ascii="Liberation Serif" w:hAnsi="Liberation Serif"/>
          <w:b/>
        </w:rPr>
      </w:pPr>
      <w:r w:rsidRPr="00B61D31">
        <w:rPr>
          <w:rFonts w:ascii="Liberation Serif" w:hAnsi="Liberation Serif"/>
        </w:rPr>
        <w:t>Содержание обучения в этих классах направлено на расширение социального опыта, начальную и адресную трудовую подготовку, закрепление навыков самообслуживания и домашнего труда, повышение уровня социальной адаптации учащихся.</w:t>
      </w:r>
    </w:p>
    <w:p w:rsidR="004F0D65" w:rsidRPr="00B61D31" w:rsidRDefault="004F0D65" w:rsidP="004F0D65">
      <w:pPr>
        <w:pStyle w:val="afa"/>
        <w:spacing w:after="0" w:line="240" w:lineRule="auto"/>
        <w:ind w:left="227" w:firstLine="709"/>
        <w:jc w:val="both"/>
        <w:rPr>
          <w:rFonts w:ascii="Liberation Serif" w:hAnsi="Liberation Serif"/>
          <w:sz w:val="24"/>
          <w:szCs w:val="24"/>
        </w:rPr>
      </w:pPr>
      <w:r w:rsidRPr="00B61D31">
        <w:rPr>
          <w:rFonts w:ascii="Liberation Serif" w:hAnsi="Liberation Serif"/>
          <w:sz w:val="24"/>
          <w:szCs w:val="24"/>
        </w:rPr>
        <w:t>Федеральный компонент</w:t>
      </w:r>
    </w:p>
    <w:p w:rsidR="004F0D65" w:rsidRPr="00B61D31" w:rsidRDefault="004F0D65" w:rsidP="004F0D65">
      <w:pPr>
        <w:pStyle w:val="afa"/>
        <w:spacing w:after="0" w:line="240" w:lineRule="auto"/>
        <w:ind w:left="227" w:firstLine="709"/>
        <w:jc w:val="both"/>
        <w:rPr>
          <w:rFonts w:ascii="Liberation Serif" w:hAnsi="Liberation Serif"/>
          <w:sz w:val="24"/>
          <w:szCs w:val="24"/>
          <w:u w:val="single"/>
        </w:rPr>
      </w:pPr>
      <w:r w:rsidRPr="00B61D31">
        <w:rPr>
          <w:rFonts w:ascii="Liberation Serif" w:hAnsi="Liberation Serif"/>
          <w:sz w:val="24"/>
          <w:szCs w:val="24"/>
          <w:u w:val="single"/>
          <w:lang w:val="en-US"/>
        </w:rPr>
        <w:t>I</w:t>
      </w:r>
      <w:r w:rsidRPr="00B61D31">
        <w:rPr>
          <w:rFonts w:ascii="Liberation Serif" w:hAnsi="Liberation Serif"/>
          <w:sz w:val="24"/>
          <w:szCs w:val="24"/>
          <w:u w:val="single"/>
        </w:rPr>
        <w:t>. Общеобразовательные курсы.</w:t>
      </w:r>
    </w:p>
    <w:p w:rsidR="004F0D65" w:rsidRPr="00B61D31" w:rsidRDefault="004F0D65" w:rsidP="004F0D65">
      <w:pPr>
        <w:pStyle w:val="afa"/>
        <w:spacing w:after="0" w:line="240" w:lineRule="auto"/>
        <w:ind w:left="227" w:firstLine="709"/>
        <w:jc w:val="both"/>
        <w:rPr>
          <w:rFonts w:ascii="Liberation Serif" w:hAnsi="Liberation Serif"/>
          <w:b/>
        </w:rPr>
      </w:pPr>
      <w:r w:rsidRPr="00B61D31">
        <w:rPr>
          <w:rFonts w:ascii="Liberation Serif" w:hAnsi="Liberation Serif"/>
          <w:b/>
          <w:sz w:val="24"/>
          <w:szCs w:val="24"/>
        </w:rPr>
        <w:lastRenderedPageBreak/>
        <w:t>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содержание которых доступно для умственно отсталых обучающихся. Из традиционных обязательных учебных предметов изучаются: русский язык (чтение и письмо), математика, биология, история Отечества, география, осуществляется физическое воспитание, профессионально- трудовое. В 9, 12 классах введено обществознание. В 9 классах из математики один урок может отводиться на изучение геометрического материала</w:t>
      </w:r>
      <w:r w:rsidRPr="00B61D31">
        <w:rPr>
          <w:rFonts w:ascii="Liberation Serif" w:hAnsi="Liberation Serif"/>
          <w:b/>
        </w:rPr>
        <w:t>.</w:t>
      </w:r>
    </w:p>
    <w:p w:rsidR="004F0D65" w:rsidRPr="00B61D31" w:rsidRDefault="004F0D65" w:rsidP="004F0D65">
      <w:pPr>
        <w:pStyle w:val="afa"/>
        <w:spacing w:after="0" w:line="240" w:lineRule="auto"/>
        <w:ind w:left="227" w:firstLine="709"/>
        <w:jc w:val="both"/>
        <w:rPr>
          <w:rFonts w:ascii="Liberation Serif" w:hAnsi="Liberation Serif"/>
          <w:b/>
          <w:sz w:val="24"/>
          <w:szCs w:val="24"/>
          <w:u w:val="single"/>
        </w:rPr>
      </w:pPr>
      <w:r w:rsidRPr="00B61D31">
        <w:rPr>
          <w:rFonts w:ascii="Liberation Serif" w:hAnsi="Liberation Serif"/>
          <w:b/>
          <w:sz w:val="24"/>
          <w:szCs w:val="24"/>
          <w:u w:val="single"/>
        </w:rPr>
        <w:t>Образовательная область – филология.</w:t>
      </w:r>
    </w:p>
    <w:p w:rsidR="004F0D65" w:rsidRPr="00B61D31" w:rsidRDefault="004F0D65" w:rsidP="004F0D65">
      <w:pPr>
        <w:pStyle w:val="afa"/>
        <w:spacing w:after="0" w:line="240" w:lineRule="auto"/>
        <w:ind w:left="227" w:firstLine="709"/>
        <w:jc w:val="both"/>
        <w:rPr>
          <w:rFonts w:ascii="Liberation Serif" w:hAnsi="Liberation Serif"/>
          <w:b/>
          <w:sz w:val="24"/>
          <w:szCs w:val="24"/>
        </w:rPr>
      </w:pPr>
      <w:r w:rsidRPr="00B61D31">
        <w:rPr>
          <w:rFonts w:ascii="Liberation Serif" w:hAnsi="Liberation Serif"/>
          <w:b/>
          <w:sz w:val="24"/>
          <w:szCs w:val="24"/>
          <w:u w:val="single"/>
        </w:rPr>
        <w:t>Русский язык и чтение</w:t>
      </w:r>
      <w:r w:rsidRPr="00B61D31">
        <w:rPr>
          <w:rFonts w:ascii="Liberation Serif" w:hAnsi="Liberation Serif"/>
          <w:b/>
          <w:sz w:val="24"/>
          <w:szCs w:val="24"/>
        </w:rPr>
        <w:t xml:space="preserve"> – как учебный предмет является ведущим, т.к. от его усвоения зависит успешность школьного обучения. Задачами обучения русскому языку являются: развитие устной и письменной речи умственной отсталых обучающихся; повышение уровня их общего и речевого развития; воспитание общепринятых норм общественного поведения; формирование правильно и осмысленно читать доступный их пониманию текст; выработка элементарных навыков грамотного письма, последовательность выражения своих мыслей в устной и письменной форме. </w:t>
      </w:r>
    </w:p>
    <w:p w:rsidR="004F0D65" w:rsidRPr="00B61D31" w:rsidRDefault="004F0D65" w:rsidP="004F0D65">
      <w:pPr>
        <w:pStyle w:val="afa"/>
        <w:spacing w:after="0" w:line="240" w:lineRule="auto"/>
        <w:ind w:left="227" w:firstLine="709"/>
        <w:jc w:val="both"/>
        <w:rPr>
          <w:rFonts w:ascii="Liberation Serif" w:hAnsi="Liberation Serif"/>
          <w:b/>
          <w:sz w:val="24"/>
          <w:szCs w:val="24"/>
        </w:rPr>
      </w:pPr>
      <w:r w:rsidRPr="00B61D31">
        <w:rPr>
          <w:rFonts w:ascii="Liberation Serif" w:hAnsi="Liberation Serif"/>
          <w:b/>
          <w:sz w:val="24"/>
          <w:szCs w:val="24"/>
          <w:u w:val="single"/>
        </w:rPr>
        <w:t xml:space="preserve">Чтение (литературное чтение и развитие речи, развитие устной речи) – </w:t>
      </w:r>
      <w:r w:rsidRPr="00B61D31">
        <w:rPr>
          <w:rFonts w:ascii="Liberation Serif" w:hAnsi="Liberation Serif"/>
          <w:b/>
          <w:sz w:val="24"/>
          <w:szCs w:val="24"/>
        </w:rPr>
        <w:t>на уроках чтения, обучающиеся овладевают навыками правильного, беглого и выразительного чтения, умением пересказывать прочитанное. Для уроков подбираются произведения, содержание которых направлено на развитие познавательных интересов детей, расширение их кругозора, представлений, воспитание нравственных качеств. В процессе обучения у обучающихся совершенствуется техника чтения, постепенно формируются умения самостоятельно разбираться в содержании прочитанного, развивается связная устная речь.</w:t>
      </w:r>
    </w:p>
    <w:p w:rsidR="004F0D65" w:rsidRPr="00B61D31" w:rsidRDefault="004F0D65" w:rsidP="004F0D65">
      <w:pPr>
        <w:pStyle w:val="afa"/>
        <w:spacing w:after="0" w:line="240" w:lineRule="auto"/>
        <w:ind w:left="227" w:firstLine="709"/>
        <w:jc w:val="both"/>
        <w:rPr>
          <w:rFonts w:ascii="Liberation Serif" w:hAnsi="Liberation Serif"/>
          <w:b/>
          <w:sz w:val="24"/>
          <w:szCs w:val="24"/>
          <w:u w:val="single"/>
        </w:rPr>
      </w:pPr>
      <w:r w:rsidRPr="00B61D31">
        <w:rPr>
          <w:rFonts w:ascii="Liberation Serif" w:hAnsi="Liberation Serif"/>
          <w:b/>
          <w:sz w:val="24"/>
          <w:szCs w:val="24"/>
          <w:u w:val="single"/>
        </w:rPr>
        <w:t>Образовательная область – математика.</w:t>
      </w:r>
    </w:p>
    <w:p w:rsidR="004F0D65" w:rsidRPr="00B61D31" w:rsidRDefault="004F0D65" w:rsidP="004F0D65">
      <w:pPr>
        <w:pStyle w:val="afa"/>
        <w:spacing w:after="0" w:line="240" w:lineRule="auto"/>
        <w:ind w:left="227" w:firstLine="709"/>
        <w:jc w:val="both"/>
        <w:rPr>
          <w:rFonts w:ascii="Liberation Serif" w:hAnsi="Liberation Serif"/>
          <w:b/>
          <w:sz w:val="24"/>
          <w:szCs w:val="24"/>
          <w:u w:val="single"/>
        </w:rPr>
      </w:pPr>
      <w:r w:rsidRPr="00B61D31">
        <w:rPr>
          <w:rFonts w:ascii="Liberation Serif" w:hAnsi="Liberation Serif"/>
          <w:b/>
          <w:sz w:val="24"/>
          <w:szCs w:val="24"/>
        </w:rPr>
        <w:t>Задачами обучения математике умственно отсталых обучающихся являются: формирование доступных количественных, пространственных и временных и геометрических представлений, которые помогут им в дальнейшем успешно социализироваться в обществе; повышают уровень общего развития обучающихся и коррекцию недостатков их познавательной деятельности и личностных качеств. Обучение носит предметно- практическую направленность, тесно связано с жизнью и профессионально- трудовой подготовкой обучающихся</w:t>
      </w:r>
      <w:r w:rsidRPr="00B61D31">
        <w:rPr>
          <w:rFonts w:ascii="Liberation Serif" w:hAnsi="Liberation Serif"/>
          <w:b/>
          <w:sz w:val="24"/>
          <w:szCs w:val="24"/>
          <w:u w:val="single"/>
        </w:rPr>
        <w:t>.</w:t>
      </w:r>
    </w:p>
    <w:p w:rsidR="004F0D65" w:rsidRPr="00B61D31" w:rsidRDefault="004F0D65" w:rsidP="004F0D65">
      <w:pPr>
        <w:pStyle w:val="afa"/>
        <w:spacing w:after="0" w:line="240" w:lineRule="auto"/>
        <w:ind w:left="227" w:firstLine="709"/>
        <w:jc w:val="both"/>
        <w:rPr>
          <w:rFonts w:ascii="Liberation Serif" w:hAnsi="Liberation Serif"/>
          <w:b/>
          <w:sz w:val="24"/>
          <w:szCs w:val="24"/>
          <w:u w:val="single"/>
        </w:rPr>
      </w:pPr>
      <w:r w:rsidRPr="00B61D31">
        <w:rPr>
          <w:rFonts w:ascii="Liberation Serif" w:hAnsi="Liberation Serif"/>
          <w:b/>
          <w:sz w:val="24"/>
          <w:szCs w:val="24"/>
          <w:u w:val="single"/>
        </w:rPr>
        <w:t xml:space="preserve">Образовательная область – естествознание. </w:t>
      </w:r>
    </w:p>
    <w:p w:rsidR="004F0D65" w:rsidRPr="00B61D31" w:rsidRDefault="004F0D65" w:rsidP="004F0D65">
      <w:pPr>
        <w:pStyle w:val="afa"/>
        <w:spacing w:after="0" w:line="240" w:lineRule="auto"/>
        <w:ind w:left="227" w:firstLine="709"/>
        <w:jc w:val="both"/>
        <w:rPr>
          <w:rFonts w:ascii="Liberation Serif" w:hAnsi="Liberation Serif"/>
          <w:b/>
          <w:sz w:val="24"/>
          <w:szCs w:val="24"/>
        </w:rPr>
      </w:pPr>
      <w:r w:rsidRPr="00B61D31">
        <w:rPr>
          <w:rFonts w:ascii="Liberation Serif" w:hAnsi="Liberation Serif"/>
          <w:b/>
          <w:sz w:val="24"/>
          <w:szCs w:val="24"/>
        </w:rPr>
        <w:t xml:space="preserve">Естествознание представлено такими учебными предметами как биология, география, которые направлены на формирование у обучающихся элементарных знаний о природе, правильного понимания явлений окружающей действительности, на воспитание бережного отношения к природе. В рамках данных предметов происходит изучение природы и экологии Урала. </w:t>
      </w:r>
    </w:p>
    <w:p w:rsidR="004F0D65" w:rsidRPr="00B61D31" w:rsidRDefault="004F0D65" w:rsidP="004F0D65">
      <w:pPr>
        <w:spacing w:after="0" w:line="240" w:lineRule="auto"/>
        <w:ind w:left="227" w:firstLine="709"/>
        <w:jc w:val="both"/>
        <w:rPr>
          <w:rFonts w:ascii="Liberation Serif" w:hAnsi="Liberation Serif"/>
          <w:u w:val="single"/>
        </w:rPr>
      </w:pPr>
      <w:r w:rsidRPr="00B61D31">
        <w:rPr>
          <w:rFonts w:ascii="Liberation Serif" w:hAnsi="Liberation Serif"/>
          <w:u w:val="single"/>
        </w:rPr>
        <w:t>Образовательная область – обществознание.</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На уроках истории Отечества, обществознания и этики обучающиеся должны ознакомиться с наиболее значимыми с наиболее значимыми событиями из истории нашей Родины, современной общеполитической жизнью страны, получить основы правового и нравственного воспитания.</w:t>
      </w:r>
    </w:p>
    <w:p w:rsidR="004F0D65" w:rsidRPr="00B61D31" w:rsidRDefault="004F0D65" w:rsidP="004F0D65">
      <w:pPr>
        <w:spacing w:after="0" w:line="240" w:lineRule="auto"/>
        <w:ind w:left="227" w:firstLine="709"/>
        <w:jc w:val="both"/>
        <w:rPr>
          <w:rFonts w:ascii="Liberation Serif" w:hAnsi="Liberation Serif"/>
          <w:u w:val="single"/>
        </w:rPr>
      </w:pPr>
      <w:r w:rsidRPr="00B61D31">
        <w:rPr>
          <w:rFonts w:ascii="Liberation Serif" w:hAnsi="Liberation Serif"/>
          <w:u w:val="single"/>
        </w:rPr>
        <w:t>Образовательная область – искусство.</w:t>
      </w:r>
    </w:p>
    <w:p w:rsidR="004F0D65" w:rsidRPr="00B61D31" w:rsidRDefault="004F0D65" w:rsidP="004F0D65">
      <w:pPr>
        <w:spacing w:after="0" w:line="240" w:lineRule="auto"/>
        <w:ind w:left="227" w:firstLine="709"/>
        <w:jc w:val="both"/>
        <w:rPr>
          <w:rFonts w:ascii="Liberation Serif" w:hAnsi="Liberation Serif"/>
          <w:sz w:val="28"/>
          <w:szCs w:val="28"/>
        </w:rPr>
      </w:pPr>
      <w:r w:rsidRPr="00B61D31">
        <w:rPr>
          <w:rFonts w:ascii="Liberation Serif" w:hAnsi="Liberation Serif"/>
        </w:rPr>
        <w:t>Физическая культура имеет большое значение для укрепления здоровья обучающихся, развития и коррекции их моторики, способствует формированию культуры движения, коррекции и компенсации нарушений физического развития и психомоторики посредством различных видов физических упражнений, сюжетно- ролевых подвижных игр и эстафет. На уроках физкультуры проводится работа по подготовке учащихся к соревнованиям в рамках Специального олимпийского движения, что способствует более успешной социализации и адаптации обучающихся</w:t>
      </w:r>
      <w:r w:rsidRPr="00B61D31">
        <w:rPr>
          <w:rFonts w:ascii="Liberation Serif" w:hAnsi="Liberation Serif"/>
          <w:sz w:val="28"/>
          <w:szCs w:val="28"/>
        </w:rPr>
        <w:t>.</w:t>
      </w:r>
    </w:p>
    <w:p w:rsidR="004F0D65" w:rsidRPr="00B61D31" w:rsidRDefault="004F0D65" w:rsidP="004F0D65">
      <w:pPr>
        <w:spacing w:after="0" w:line="240" w:lineRule="auto"/>
        <w:ind w:left="227" w:firstLine="709"/>
        <w:jc w:val="both"/>
        <w:rPr>
          <w:rFonts w:ascii="Liberation Serif" w:hAnsi="Liberation Serif"/>
          <w:i/>
        </w:rPr>
      </w:pPr>
      <w:r w:rsidRPr="00B61D31">
        <w:rPr>
          <w:rFonts w:ascii="Liberation Serif" w:hAnsi="Liberation Serif"/>
        </w:rPr>
        <w:t>Содержание обучения по всем предметам имеет практическую направленность в сочетании с принципом коррекционной направленности обучения, который является ведущим.  Обучение максимально индивидуализировано как в части отбора содержания образования, так и в части организации образовательного процесса. Содержание обучения определяется программами для 8-9 классов специальных школ для умственно отсталых детей.</w:t>
      </w:r>
    </w:p>
    <w:p w:rsidR="004F0D65" w:rsidRPr="00B61D31" w:rsidRDefault="004F0D65" w:rsidP="004F0D65">
      <w:pPr>
        <w:spacing w:after="0" w:line="240" w:lineRule="auto"/>
        <w:ind w:left="227" w:firstLine="709"/>
        <w:jc w:val="both"/>
        <w:rPr>
          <w:rFonts w:ascii="Liberation Serif" w:hAnsi="Liberation Serif"/>
          <w:b/>
          <w:u w:val="single"/>
        </w:rPr>
      </w:pPr>
      <w:r w:rsidRPr="00B61D31">
        <w:rPr>
          <w:rFonts w:ascii="Liberation Serif" w:hAnsi="Liberation Serif"/>
          <w:b/>
          <w:u w:val="single"/>
          <w:lang w:val="en-US"/>
        </w:rPr>
        <w:t>II</w:t>
      </w:r>
      <w:r w:rsidRPr="00B61D31">
        <w:rPr>
          <w:rFonts w:ascii="Liberation Serif" w:hAnsi="Liberation Serif"/>
          <w:b/>
          <w:u w:val="single"/>
        </w:rPr>
        <w:t xml:space="preserve">. Трудовая подготовка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Включение умственно отсталых детей в </w:t>
      </w:r>
      <w:r w:rsidRPr="00B61D31">
        <w:rPr>
          <w:rFonts w:ascii="Liberation Serif" w:hAnsi="Liberation Serif"/>
          <w:b/>
        </w:rPr>
        <w:t xml:space="preserve">трудовую деятельность - </w:t>
      </w:r>
      <w:r w:rsidRPr="00B61D31">
        <w:rPr>
          <w:rFonts w:ascii="Liberation Serif" w:hAnsi="Liberation Serif"/>
        </w:rPr>
        <w:t xml:space="preserve"> одно из главных условий социальной адаптации.</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Трудовое обучение дает возможность обучающимся овладеть элементарными приемами труда, формирует общетрудовые навыки, самостоятельность, интерес к трудовой деятельности.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Особенности учащихся с умственной отсталостью, условия и требования современного общества требуют нового подхода, корректировки содержания трудовой подготовки.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lastRenderedPageBreak/>
        <w:t xml:space="preserve">С этой целью в школе организовано многопрофильное трудовое обучение. В </w:t>
      </w:r>
      <w:r w:rsidRPr="00B61D31">
        <w:rPr>
          <w:rFonts w:ascii="Liberation Serif" w:hAnsi="Liberation Serif"/>
          <w:b/>
        </w:rPr>
        <w:t>9, 12</w:t>
      </w:r>
      <w:r w:rsidRPr="00B61D31">
        <w:rPr>
          <w:rFonts w:ascii="Liberation Serif" w:hAnsi="Liberation Serif"/>
        </w:rPr>
        <w:t xml:space="preserve"> классах осуществляется реализация следующих профилей:</w:t>
      </w:r>
    </w:p>
    <w:p w:rsidR="004F0D65" w:rsidRPr="00B61D31" w:rsidRDefault="004F0D65" w:rsidP="00AE19EE">
      <w:pPr>
        <w:numPr>
          <w:ilvl w:val="0"/>
          <w:numId w:val="69"/>
        </w:numPr>
        <w:spacing w:after="0" w:line="240" w:lineRule="auto"/>
        <w:ind w:left="227" w:firstLine="709"/>
        <w:jc w:val="both"/>
        <w:rPr>
          <w:rFonts w:ascii="Liberation Serif" w:hAnsi="Liberation Serif"/>
        </w:rPr>
      </w:pPr>
      <w:r w:rsidRPr="00B61D31">
        <w:rPr>
          <w:rFonts w:ascii="Liberation Serif" w:hAnsi="Liberation Serif"/>
        </w:rPr>
        <w:t>Слесарное дело;</w:t>
      </w:r>
    </w:p>
    <w:p w:rsidR="004F0D65" w:rsidRPr="00B61D31" w:rsidRDefault="004F0D65" w:rsidP="00AE19EE">
      <w:pPr>
        <w:numPr>
          <w:ilvl w:val="0"/>
          <w:numId w:val="69"/>
        </w:numPr>
        <w:spacing w:after="0" w:line="240" w:lineRule="auto"/>
        <w:ind w:left="227" w:firstLine="709"/>
        <w:jc w:val="both"/>
        <w:rPr>
          <w:rFonts w:ascii="Liberation Serif" w:hAnsi="Liberation Serif"/>
        </w:rPr>
      </w:pPr>
      <w:r w:rsidRPr="00B61D31">
        <w:rPr>
          <w:rFonts w:ascii="Liberation Serif" w:hAnsi="Liberation Serif"/>
        </w:rPr>
        <w:t>Столярное дело;</w:t>
      </w:r>
    </w:p>
    <w:p w:rsidR="004F0D65" w:rsidRPr="00B61D31" w:rsidRDefault="004F0D65" w:rsidP="00AE19EE">
      <w:pPr>
        <w:numPr>
          <w:ilvl w:val="0"/>
          <w:numId w:val="69"/>
        </w:numPr>
        <w:spacing w:after="0" w:line="240" w:lineRule="auto"/>
        <w:ind w:left="227" w:firstLine="709"/>
        <w:jc w:val="both"/>
        <w:rPr>
          <w:rFonts w:ascii="Liberation Serif" w:hAnsi="Liberation Serif"/>
        </w:rPr>
      </w:pPr>
      <w:r w:rsidRPr="00B61D31">
        <w:rPr>
          <w:rFonts w:ascii="Liberation Serif" w:hAnsi="Liberation Serif"/>
        </w:rPr>
        <w:t>Швейное дело;</w:t>
      </w:r>
    </w:p>
    <w:p w:rsidR="004F0D65" w:rsidRPr="00B61D31" w:rsidRDefault="004F0D65" w:rsidP="00AE19EE">
      <w:pPr>
        <w:numPr>
          <w:ilvl w:val="0"/>
          <w:numId w:val="70"/>
        </w:numPr>
        <w:spacing w:after="0" w:line="240" w:lineRule="auto"/>
        <w:ind w:left="227" w:firstLine="709"/>
        <w:jc w:val="both"/>
        <w:rPr>
          <w:rFonts w:ascii="Liberation Serif" w:hAnsi="Liberation Serif"/>
        </w:rPr>
      </w:pPr>
      <w:r w:rsidRPr="00B61D31">
        <w:rPr>
          <w:rFonts w:ascii="Liberation Serif" w:hAnsi="Liberation Serif"/>
        </w:rPr>
        <w:t>Штукатурно-малярное дело;</w:t>
      </w:r>
    </w:p>
    <w:p w:rsidR="004F0D65" w:rsidRPr="00B61D31" w:rsidRDefault="004F0D65" w:rsidP="00AE19EE">
      <w:pPr>
        <w:numPr>
          <w:ilvl w:val="0"/>
          <w:numId w:val="70"/>
        </w:numPr>
        <w:spacing w:after="0" w:line="240" w:lineRule="auto"/>
        <w:ind w:left="227" w:firstLine="709"/>
        <w:jc w:val="both"/>
        <w:rPr>
          <w:rFonts w:ascii="Liberation Serif" w:hAnsi="Liberation Serif"/>
        </w:rPr>
      </w:pPr>
      <w:r w:rsidRPr="00B61D31">
        <w:rPr>
          <w:rFonts w:ascii="Liberation Serif" w:hAnsi="Liberation Serif"/>
        </w:rPr>
        <w:t>Подготовка младшего обслуживающего персонала;</w:t>
      </w:r>
    </w:p>
    <w:p w:rsidR="004F0D65" w:rsidRPr="00B61D31" w:rsidRDefault="004F0D65" w:rsidP="00AE19EE">
      <w:pPr>
        <w:numPr>
          <w:ilvl w:val="0"/>
          <w:numId w:val="70"/>
        </w:numPr>
        <w:spacing w:after="0" w:line="240" w:lineRule="auto"/>
        <w:ind w:left="227" w:firstLine="709"/>
        <w:jc w:val="both"/>
        <w:rPr>
          <w:rFonts w:ascii="Liberation Serif" w:hAnsi="Liberation Serif"/>
        </w:rPr>
      </w:pPr>
      <w:r w:rsidRPr="00B61D31">
        <w:rPr>
          <w:rFonts w:ascii="Liberation Serif" w:hAnsi="Liberation Serif"/>
        </w:rPr>
        <w:t>Цветоводство и декоративное садоводство;</w:t>
      </w:r>
    </w:p>
    <w:p w:rsidR="004F0D65" w:rsidRPr="00B61D31" w:rsidRDefault="004F0D65" w:rsidP="00AE19EE">
      <w:pPr>
        <w:numPr>
          <w:ilvl w:val="0"/>
          <w:numId w:val="70"/>
        </w:numPr>
        <w:spacing w:after="0" w:line="240" w:lineRule="auto"/>
        <w:ind w:left="227" w:firstLine="709"/>
        <w:jc w:val="both"/>
        <w:rPr>
          <w:rFonts w:ascii="Liberation Serif" w:hAnsi="Liberation Serif"/>
        </w:rPr>
      </w:pPr>
      <w:r w:rsidRPr="00B61D31">
        <w:rPr>
          <w:rFonts w:ascii="Liberation Serif" w:hAnsi="Liberation Serif"/>
        </w:rPr>
        <w:t>Обслуживающий труд;</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В 12 классах</w:t>
      </w:r>
      <w:r w:rsidRPr="00B61D31">
        <w:rPr>
          <w:rFonts w:ascii="Liberation Serif" w:hAnsi="Liberation Serif"/>
        </w:rPr>
        <w:t xml:space="preserve"> обучение осуществляется по программам углубленной трудовой подготовки для обучающихся с умственной отсталостью: </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Рабочий по обслуживанию и текущему ремонту зданий</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Младший обслуживающий персонал;</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Дворник</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Уборщик служебных помещений</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Столярное дело;</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Технология;</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Швейное дело (Декоративная обработка тканей).</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Швейное дело;</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Штукатурно-малярное дело;</w:t>
      </w:r>
    </w:p>
    <w:p w:rsidR="004F0D65" w:rsidRPr="00B61D31" w:rsidRDefault="004F0D65" w:rsidP="00AE19EE">
      <w:pPr>
        <w:numPr>
          <w:ilvl w:val="0"/>
          <w:numId w:val="62"/>
        </w:numPr>
        <w:tabs>
          <w:tab w:val="clear" w:pos="1080"/>
          <w:tab w:val="num" w:pos="0"/>
        </w:tabs>
        <w:spacing w:after="0" w:line="240" w:lineRule="auto"/>
        <w:ind w:left="227" w:firstLine="709"/>
        <w:jc w:val="both"/>
        <w:rPr>
          <w:rFonts w:ascii="Liberation Serif" w:hAnsi="Liberation Serif"/>
        </w:rPr>
      </w:pPr>
      <w:r w:rsidRPr="00B61D31">
        <w:rPr>
          <w:rFonts w:ascii="Liberation Serif" w:hAnsi="Liberation Serif"/>
        </w:rPr>
        <w:t>Обслуживающий труд;</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b/>
        </w:rPr>
        <w:t xml:space="preserve">Цель: </w:t>
      </w:r>
      <w:r w:rsidRPr="00B61D31">
        <w:rPr>
          <w:rFonts w:ascii="Liberation Serif" w:hAnsi="Liberation Serif"/>
        </w:rPr>
        <w:t>обучить процессу сознательного выбора профессии, дать представление о различных видах труда, подготовить учащихся к самостоятельной трудовой деятельности.</w:t>
      </w:r>
    </w:p>
    <w:p w:rsidR="004F0D65" w:rsidRPr="00B61D31" w:rsidRDefault="004F0D65" w:rsidP="004F0D65">
      <w:pPr>
        <w:pStyle w:val="afa"/>
        <w:tabs>
          <w:tab w:val="num" w:pos="0"/>
        </w:tabs>
        <w:spacing w:after="0" w:line="240" w:lineRule="auto"/>
        <w:ind w:left="227" w:firstLine="709"/>
        <w:jc w:val="both"/>
        <w:rPr>
          <w:rFonts w:ascii="Liberation Serif" w:hAnsi="Liberation Serif"/>
          <w:b/>
          <w:sz w:val="24"/>
          <w:szCs w:val="24"/>
        </w:rPr>
      </w:pPr>
      <w:r w:rsidRPr="00B61D31">
        <w:rPr>
          <w:rFonts w:ascii="Liberation Serif" w:hAnsi="Liberation Serif"/>
          <w:b/>
          <w:sz w:val="24"/>
          <w:szCs w:val="24"/>
        </w:rPr>
        <w:t>Обучение имеет коррекционно-направленный характер и должно быть максимально индивидуализированным как в части отбора содержания образования, так и в части организации образовательного процесса.</w:t>
      </w:r>
    </w:p>
    <w:p w:rsidR="004F0D65" w:rsidRPr="00B61D31" w:rsidRDefault="004F0D65" w:rsidP="004F0D65">
      <w:pPr>
        <w:spacing w:after="0" w:line="240" w:lineRule="auto"/>
        <w:ind w:left="227" w:firstLine="709"/>
        <w:jc w:val="both"/>
        <w:rPr>
          <w:rFonts w:ascii="Liberation Serif" w:hAnsi="Liberation Serif"/>
          <w:b/>
        </w:rPr>
      </w:pPr>
      <w:r w:rsidRPr="00B61D31">
        <w:rPr>
          <w:rFonts w:ascii="Liberation Serif" w:hAnsi="Liberation Serif"/>
        </w:rPr>
        <w:t xml:space="preserve">После окончания учебных занятий проводится </w:t>
      </w:r>
      <w:r w:rsidRPr="00B61D31">
        <w:rPr>
          <w:rFonts w:ascii="Liberation Serif" w:hAnsi="Liberation Serif"/>
          <w:b/>
        </w:rPr>
        <w:t>трудовая практика:</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9 классах –10 дней по 4 часа, 12 классах- 10 дней по 6 часов.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Место проведения трудовой практики определяется школой в зависимости от психофизических возможностей учащихся и возможностей материально-технической базы школы. В ходе трудовой практики обучающиеся совершенствуют трудовые умения и навыки, полученные на уроках трудового обучения. По окончании трудовой практики учащиеся 9 классов сдают экзамен по трудовому обучению. Учебный год в 9, 12 классах заканчивается после завершения трудовой практики.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Для выполнения Учебного плана школа </w:t>
      </w:r>
      <w:r w:rsidRPr="00B61D31">
        <w:rPr>
          <w:rFonts w:ascii="Liberation Serif" w:hAnsi="Liberation Serif"/>
          <w:b/>
          <w:i/>
          <w:iCs/>
        </w:rPr>
        <w:t>реализует образовательные программы специальных (коррекционных) образовательных учреждений</w:t>
      </w:r>
      <w:r w:rsidRPr="00B61D31">
        <w:rPr>
          <w:rFonts w:ascii="Liberation Serif" w:hAnsi="Liberation Serif"/>
          <w:i/>
          <w:iCs/>
        </w:rPr>
        <w:t xml:space="preserve">. </w:t>
      </w:r>
      <w:r w:rsidRPr="00B61D31">
        <w:rPr>
          <w:rFonts w:ascii="Liberation Serif" w:hAnsi="Liberation Serif"/>
        </w:rPr>
        <w:t xml:space="preserve">Программы индивидуальных и групповых коррекционных занятий составляются с учётом имеющихся у учащихся отклонений в развитии и носят личностно – ориентированную направленность. Учебные программы определяют содержание предметов и коррекционных курсов, последовательность его прохождения по годам обучения. Программы учитывают особенности познавательной деятельности умственно отсталых детей.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общеобразовательных знаний и умений, который необходим для социальной адаптации. Содержание по всем учебным предметам имеет практическую направленность. В программах принцип коррекционной направленности обучения является ведущим. Особое внимание обращено на коррекцию имеющихся у отдельных учащихся специфических нарушений, на коррекцию всей личности в целом. </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При отборе содержания образования обучающимся с глубокой (умеренной и тяжёлой) умственной отсталостью в соответствии с учебным планом педагогам рекомендуется ориентироваться на следующие программы: Программа обучения учащихся с умеренной и тяжёлой умственной отсталостью, под. ред. Л.Б.</w:t>
      </w:r>
      <w:r>
        <w:rPr>
          <w:rFonts w:ascii="Liberation Serif" w:hAnsi="Liberation Serif"/>
        </w:rPr>
        <w:t xml:space="preserve"> </w:t>
      </w:r>
      <w:r w:rsidRPr="00B61D31">
        <w:rPr>
          <w:rFonts w:ascii="Liberation Serif" w:hAnsi="Liberation Serif"/>
        </w:rPr>
        <w:t xml:space="preserve">Баряевой, Спб., </w:t>
      </w:r>
      <w:smartTag w:uri="urn:schemas-microsoft-com:office:smarttags" w:element="metricconverter">
        <w:smartTagPr>
          <w:attr w:name="ProductID" w:val="2011 г"/>
        </w:smartTagPr>
        <w:r w:rsidRPr="00B61D31">
          <w:rPr>
            <w:rFonts w:ascii="Liberation Serif" w:hAnsi="Liberation Serif"/>
          </w:rPr>
          <w:t>2011 г</w:t>
        </w:r>
      </w:smartTag>
      <w:r w:rsidRPr="00B61D31">
        <w:rPr>
          <w:rFonts w:ascii="Liberation Serif" w:hAnsi="Liberation Serif"/>
        </w:rPr>
        <w:t xml:space="preserve">.; Обучение детей с выраженным недоразвитием интеллекта, под. ред. Бгажноковой И.М., М., </w:t>
      </w:r>
      <w:smartTag w:uri="urn:schemas-microsoft-com:office:smarttags" w:element="metricconverter">
        <w:smartTagPr>
          <w:attr w:name="ProductID" w:val="2007 г"/>
        </w:smartTagPr>
        <w:r w:rsidRPr="00B61D31">
          <w:rPr>
            <w:rFonts w:ascii="Liberation Serif" w:hAnsi="Liberation Serif"/>
          </w:rPr>
          <w:t>2007 г</w:t>
        </w:r>
      </w:smartTag>
      <w:r w:rsidRPr="00B61D31">
        <w:rPr>
          <w:rFonts w:ascii="Liberation Serif" w:hAnsi="Liberation Serif"/>
        </w:rPr>
        <w:t xml:space="preserve">.; Воспитание и обучение детей и подростков с тяжёлыми и множественными нарушениями развития, под. ред. Бгажноковой И.М., М., </w:t>
      </w:r>
      <w:smartTag w:uri="urn:schemas-microsoft-com:office:smarttags" w:element="metricconverter">
        <w:smartTagPr>
          <w:attr w:name="ProductID" w:val="2007 г"/>
        </w:smartTagPr>
        <w:r w:rsidRPr="00B61D31">
          <w:rPr>
            <w:rFonts w:ascii="Liberation Serif" w:hAnsi="Liberation Serif"/>
          </w:rPr>
          <w:t>2007 г</w:t>
        </w:r>
      </w:smartTag>
      <w:r w:rsidRPr="00B61D31">
        <w:rPr>
          <w:rFonts w:ascii="Liberation Serif" w:hAnsi="Liberation Serif"/>
        </w:rPr>
        <w:t xml:space="preserve">.; Программы обучения детей с умеренной и тяжёлой умственной отсталостью, сост. Новоселова Н.А., Шлыкова А.А., Екатеринбург, </w:t>
      </w:r>
      <w:smartTag w:uri="urn:schemas-microsoft-com:office:smarttags" w:element="metricconverter">
        <w:smartTagPr>
          <w:attr w:name="ProductID" w:val="2004 г"/>
        </w:smartTagPr>
        <w:r w:rsidRPr="00B61D31">
          <w:rPr>
            <w:rFonts w:ascii="Liberation Serif" w:hAnsi="Liberation Serif"/>
          </w:rPr>
          <w:t>2004 г</w:t>
        </w:r>
      </w:smartTag>
      <w:r w:rsidRPr="00B61D31">
        <w:rPr>
          <w:rFonts w:ascii="Liberation Serif" w:hAnsi="Liberation Serif"/>
        </w:rPr>
        <w:t>.</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Обучение имеет коррекционно-направленный характер и должно быть максимально индивидуализированным как в части отбора содержания образования, так и в части организации образовательного процесса.</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Полученные общеобразовательные знания, трудовые навыки позволят выпускникам выполнять несложные работы в домашнем хозяйстве, работать на предприятиях, предназначенных для инвалидов. </w:t>
      </w:r>
      <w:r w:rsidRPr="00B61D31">
        <w:rPr>
          <w:rFonts w:ascii="Liberation Serif" w:hAnsi="Liberation Serif"/>
        </w:rPr>
        <w:lastRenderedPageBreak/>
        <w:t>Учебный план рассчитан на 5 -дневную рабочую неделю (</w:t>
      </w:r>
      <w:r w:rsidRPr="00B61D31">
        <w:rPr>
          <w:rFonts w:ascii="Liberation Serif" w:hAnsi="Liberation Serif"/>
          <w:color w:val="333333"/>
          <w:shd w:val="clear" w:color="auto" w:fill="FFFFFF"/>
        </w:rPr>
        <w:t>СП 2.4.3648-20</w:t>
      </w:r>
      <w:r w:rsidRPr="00B61D31">
        <w:rPr>
          <w:rFonts w:ascii="Liberation Serif" w:hAnsi="Liberation Serif"/>
        </w:rPr>
        <w:t>). Продолжительность урока в 9, 12 классах 40 минут.</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В соответствии с письмом МОПОСО № 02-01-82/7213 от 18.08.2016 «Об организации образования обучающихся с умственной отсталостью (интеллектуальными нарушениями) при разработке образовательных программ используется АООП образования обучающихся с умственной отсталостью. Названия предметов учебного плана частично адаптированы под   данную программу.</w:t>
      </w:r>
    </w:p>
    <w:p w:rsidR="004F0D65" w:rsidRPr="00B61D31" w:rsidRDefault="004F0D65" w:rsidP="004F0D65">
      <w:pPr>
        <w:spacing w:after="0" w:line="240" w:lineRule="auto"/>
        <w:ind w:left="227" w:firstLine="709"/>
        <w:jc w:val="both"/>
        <w:rPr>
          <w:rFonts w:ascii="Liberation Serif" w:hAnsi="Liberation Serif"/>
        </w:rPr>
      </w:pPr>
      <w:r w:rsidRPr="00B61D31">
        <w:rPr>
          <w:rFonts w:ascii="Liberation Serif" w:hAnsi="Liberation Serif"/>
        </w:rPr>
        <w:t xml:space="preserve">Начало и продолжительность учебного года и каникул устанавливаются в соответствии со сроками, действующими для образовательных учреждений. </w:t>
      </w:r>
    </w:p>
    <w:p w:rsidR="004F0D65" w:rsidRPr="00B61D31" w:rsidRDefault="004F0D65" w:rsidP="004F0D65">
      <w:pPr>
        <w:pStyle w:val="1"/>
        <w:spacing w:before="0" w:after="0"/>
        <w:ind w:firstLine="708"/>
        <w:jc w:val="both"/>
        <w:rPr>
          <w:rFonts w:ascii="Liberation Serif" w:hAnsi="Liberation Serif"/>
          <w:b w:val="0"/>
        </w:rPr>
      </w:pPr>
      <w:r w:rsidRPr="00B61D31">
        <w:rPr>
          <w:rFonts w:ascii="Liberation Serif" w:hAnsi="Liberation Serif"/>
        </w:rPr>
        <w:t xml:space="preserve">Индивидуальное обучение на дому </w:t>
      </w:r>
      <w:r w:rsidRPr="00B61D31">
        <w:rPr>
          <w:rFonts w:ascii="Liberation Serif" w:hAnsi="Liberation Serif"/>
          <w:b w:val="0"/>
        </w:rPr>
        <w:t>организуется в соответствии с действующим законодательством. Обучение индивидуально на дому организуется по индивидуальному учебному плану и не предполагает организацию трудовой практики.</w:t>
      </w:r>
      <w:r w:rsidRPr="00B61D31">
        <w:rPr>
          <w:rFonts w:ascii="Liberation Serif" w:hAnsi="Liberation Serif"/>
        </w:rPr>
        <w:t xml:space="preserve"> </w:t>
      </w:r>
    </w:p>
    <w:p w:rsidR="004F0D65" w:rsidRPr="00B61D31" w:rsidRDefault="004F0D65" w:rsidP="004F0D65">
      <w:pPr>
        <w:spacing w:after="0" w:line="240" w:lineRule="auto"/>
        <w:rPr>
          <w:rFonts w:ascii="Liberation Serif" w:hAnsi="Liberation Serif"/>
          <w:b/>
          <w:sz w:val="20"/>
          <w:szCs w:val="20"/>
          <w:u w:val="single"/>
        </w:rPr>
        <w:sectPr w:rsidR="004F0D65" w:rsidRPr="00B61D31" w:rsidSect="009A1A70">
          <w:footerReference w:type="even" r:id="rId9"/>
          <w:footerReference w:type="default" r:id="rId10"/>
          <w:pgSz w:w="11906" w:h="16838"/>
          <w:pgMar w:top="284" w:right="851" w:bottom="238" w:left="851" w:header="709" w:footer="709" w:gutter="0"/>
          <w:cols w:space="708"/>
          <w:docGrid w:linePitch="360"/>
        </w:sectPr>
      </w:pPr>
    </w:p>
    <w:p w:rsidR="004F0D65" w:rsidRPr="00B61D31" w:rsidRDefault="004F0D65" w:rsidP="004F0D65">
      <w:pPr>
        <w:spacing w:after="0" w:line="240" w:lineRule="auto"/>
        <w:rPr>
          <w:rFonts w:ascii="Liberation Serif" w:hAnsi="Liberation Serif"/>
          <w:b/>
          <w:sz w:val="20"/>
          <w:szCs w:val="20"/>
          <w:u w:val="single"/>
        </w:rPr>
      </w:pPr>
    </w:p>
    <w:p w:rsidR="004F0D65" w:rsidRPr="00A83436" w:rsidRDefault="004F0D65" w:rsidP="004F0D65">
      <w:pPr>
        <w:spacing w:after="0" w:line="240" w:lineRule="auto"/>
        <w:ind w:left="426" w:hanging="426"/>
        <w:jc w:val="center"/>
        <w:rPr>
          <w:rFonts w:ascii="Liberation Serif" w:hAnsi="Liberation Serif"/>
          <w:b/>
          <w:u w:val="single"/>
        </w:rPr>
      </w:pPr>
      <w:r w:rsidRPr="00A83436">
        <w:rPr>
          <w:rFonts w:ascii="Liberation Serif" w:hAnsi="Liberation Serif"/>
          <w:b/>
          <w:u w:val="single"/>
        </w:rPr>
        <w:t>УЧЕБНЫЙ ПЛАН</w:t>
      </w:r>
    </w:p>
    <w:p w:rsidR="004F0D65" w:rsidRPr="00A83436" w:rsidRDefault="004F0D65" w:rsidP="004F0D65">
      <w:pPr>
        <w:spacing w:after="0" w:line="240" w:lineRule="auto"/>
        <w:jc w:val="center"/>
        <w:rPr>
          <w:rFonts w:ascii="Liberation Serif" w:hAnsi="Liberation Serif"/>
          <w:b/>
        </w:rPr>
      </w:pPr>
      <w:r w:rsidRPr="00A83436">
        <w:rPr>
          <w:rFonts w:ascii="Liberation Serif" w:hAnsi="Liberation Serif"/>
          <w:b/>
        </w:rPr>
        <w:t>общего образования детей с умственной отсталостью ГБОУ СО «Екатеринбургская школа № 1»</w:t>
      </w:r>
    </w:p>
    <w:p w:rsidR="004F0D65" w:rsidRPr="00A83436" w:rsidRDefault="004F0D65" w:rsidP="004F0D65">
      <w:pPr>
        <w:spacing w:after="0" w:line="240" w:lineRule="auto"/>
        <w:jc w:val="center"/>
        <w:rPr>
          <w:rFonts w:ascii="Liberation Serif" w:hAnsi="Liberation Serif"/>
          <w:b/>
        </w:rPr>
      </w:pPr>
      <w:r w:rsidRPr="00A83436">
        <w:rPr>
          <w:rFonts w:ascii="Liberation Serif" w:hAnsi="Liberation Serif"/>
          <w:b/>
        </w:rPr>
        <w:t xml:space="preserve"> на 2023-2024  учебный год (пятидневная учебная неделя)</w:t>
      </w:r>
    </w:p>
    <w:p w:rsidR="004F0D65" w:rsidRPr="00A83436" w:rsidRDefault="004F0D65" w:rsidP="004F0D65">
      <w:pPr>
        <w:spacing w:after="0" w:line="240" w:lineRule="auto"/>
        <w:jc w:val="center"/>
        <w:rPr>
          <w:rFonts w:ascii="Liberation Serif" w:hAnsi="Liberation Serif"/>
          <w:b/>
        </w:rPr>
      </w:pPr>
    </w:p>
    <w:tbl>
      <w:tblPr>
        <w:tblW w:w="5530" w:type="dxa"/>
        <w:tblInd w:w="2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710"/>
        <w:gridCol w:w="851"/>
      </w:tblGrid>
      <w:tr w:rsidR="004F0D65" w:rsidRPr="00B61D31" w:rsidTr="009A1A70">
        <w:trPr>
          <w:trHeight w:val="181"/>
        </w:trPr>
        <w:tc>
          <w:tcPr>
            <w:tcW w:w="3969" w:type="dxa"/>
            <w:tcBorders>
              <w:top w:val="doub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rPr>
                <w:rFonts w:ascii="Liberation Serif" w:hAnsi="Liberation Serif"/>
                <w:b/>
                <w:i/>
                <w:color w:val="000000"/>
              </w:rPr>
            </w:pPr>
            <w:r w:rsidRPr="00B61D31">
              <w:rPr>
                <w:rFonts w:ascii="Liberation Serif" w:hAnsi="Liberation Serif"/>
                <w:b/>
                <w:bCs/>
                <w:color w:val="000000"/>
                <w:sz w:val="18"/>
                <w:szCs w:val="18"/>
              </w:rPr>
              <w:t>Общеобразовательные области</w:t>
            </w:r>
          </w:p>
        </w:tc>
        <w:tc>
          <w:tcPr>
            <w:tcW w:w="710" w:type="dxa"/>
            <w:tcBorders>
              <w:top w:val="double" w:sz="4" w:space="0" w:color="auto"/>
              <w:left w:val="single" w:sz="4" w:space="0" w:color="auto"/>
              <w:bottom w:val="single" w:sz="4" w:space="0" w:color="auto"/>
              <w:right w:val="double" w:sz="4" w:space="0" w:color="auto"/>
            </w:tcBorders>
            <w:hideMark/>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9</w:t>
            </w:r>
          </w:p>
        </w:tc>
        <w:tc>
          <w:tcPr>
            <w:tcW w:w="851"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highlight w:val="red"/>
              </w:rPr>
            </w:pPr>
            <w:r w:rsidRPr="00B61D31">
              <w:rPr>
                <w:rFonts w:ascii="Liberation Serif" w:hAnsi="Liberation Serif"/>
                <w:b/>
                <w:sz w:val="20"/>
                <w:szCs w:val="20"/>
              </w:rPr>
              <w:t>12</w:t>
            </w:r>
          </w:p>
        </w:tc>
      </w:tr>
      <w:tr w:rsidR="004F0D65" w:rsidRPr="00B61D31" w:rsidTr="009A1A70">
        <w:trPr>
          <w:trHeight w:val="181"/>
        </w:trPr>
        <w:tc>
          <w:tcPr>
            <w:tcW w:w="3969" w:type="dxa"/>
            <w:tcBorders>
              <w:top w:val="doub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jc w:val="center"/>
              <w:rPr>
                <w:rFonts w:ascii="Liberation Serif" w:hAnsi="Liberation Serif"/>
                <w:b/>
                <w:i/>
                <w:color w:val="000000"/>
              </w:rPr>
            </w:pPr>
            <w:r w:rsidRPr="00B61D31">
              <w:rPr>
                <w:rFonts w:ascii="Liberation Serif" w:hAnsi="Liberation Serif"/>
                <w:b/>
                <w:color w:val="000000"/>
                <w:sz w:val="20"/>
                <w:szCs w:val="20"/>
                <w:lang w:val="en-US"/>
              </w:rPr>
              <w:t>I</w:t>
            </w:r>
          </w:p>
        </w:tc>
        <w:tc>
          <w:tcPr>
            <w:tcW w:w="710"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rPr>
            </w:pPr>
          </w:p>
        </w:tc>
        <w:tc>
          <w:tcPr>
            <w:tcW w:w="851"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highlight w:val="red"/>
                <w:lang w:val="en-US"/>
              </w:rPr>
            </w:pPr>
          </w:p>
        </w:tc>
      </w:tr>
      <w:tr w:rsidR="004F0D65" w:rsidRPr="00B61D31" w:rsidTr="009A1A70">
        <w:trPr>
          <w:trHeight w:val="181"/>
        </w:trPr>
        <w:tc>
          <w:tcPr>
            <w:tcW w:w="3969" w:type="dxa"/>
            <w:tcBorders>
              <w:top w:val="doub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rPr>
                <w:rFonts w:ascii="Liberation Serif" w:hAnsi="Liberation Serif"/>
                <w:sz w:val="20"/>
                <w:szCs w:val="20"/>
              </w:rPr>
            </w:pPr>
            <w:r w:rsidRPr="00B61D31">
              <w:rPr>
                <w:rFonts w:ascii="Liberation Serif" w:hAnsi="Liberation Serif"/>
                <w:b/>
                <w:i/>
                <w:color w:val="000000"/>
                <w:sz w:val="20"/>
                <w:szCs w:val="20"/>
              </w:rPr>
              <w:t>Общеобразовательные курсы</w:t>
            </w:r>
          </w:p>
        </w:tc>
        <w:tc>
          <w:tcPr>
            <w:tcW w:w="710"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rPr>
            </w:pPr>
          </w:p>
        </w:tc>
        <w:tc>
          <w:tcPr>
            <w:tcW w:w="851"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highlight w:val="red"/>
                <w:lang w:val="en-US"/>
              </w:rPr>
            </w:pPr>
          </w:p>
        </w:tc>
      </w:tr>
      <w:tr w:rsidR="004F0D65" w:rsidRPr="00B61D31" w:rsidTr="009A1A70">
        <w:trPr>
          <w:trHeight w:val="181"/>
        </w:trPr>
        <w:tc>
          <w:tcPr>
            <w:tcW w:w="3969" w:type="dxa"/>
            <w:tcBorders>
              <w:top w:val="doub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rPr>
                <w:rFonts w:ascii="Liberation Serif" w:hAnsi="Liberation Serif"/>
                <w:sz w:val="20"/>
                <w:szCs w:val="20"/>
              </w:rPr>
            </w:pPr>
            <w:r w:rsidRPr="00B61D31">
              <w:rPr>
                <w:rFonts w:ascii="Liberation Serif" w:hAnsi="Liberation Serif"/>
                <w:sz w:val="20"/>
                <w:szCs w:val="20"/>
              </w:rPr>
              <w:t xml:space="preserve">Русский язык </w:t>
            </w:r>
          </w:p>
        </w:tc>
        <w:tc>
          <w:tcPr>
            <w:tcW w:w="710"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3</w:t>
            </w:r>
          </w:p>
        </w:tc>
        <w:tc>
          <w:tcPr>
            <w:tcW w:w="851"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2</w:t>
            </w:r>
          </w:p>
        </w:tc>
      </w:tr>
      <w:tr w:rsidR="004F0D65" w:rsidRPr="00B61D31" w:rsidTr="009A1A70">
        <w:trPr>
          <w:trHeight w:val="181"/>
        </w:trPr>
        <w:tc>
          <w:tcPr>
            <w:tcW w:w="3969" w:type="dxa"/>
            <w:tcBorders>
              <w:top w:val="doub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rPr>
                <w:rFonts w:ascii="Liberation Serif" w:hAnsi="Liberation Serif"/>
                <w:sz w:val="20"/>
                <w:szCs w:val="20"/>
              </w:rPr>
            </w:pPr>
            <w:r w:rsidRPr="00B61D31">
              <w:rPr>
                <w:rFonts w:ascii="Liberation Serif" w:hAnsi="Liberation Serif"/>
                <w:sz w:val="20"/>
                <w:szCs w:val="20"/>
              </w:rPr>
              <w:t>Литературное чтение</w:t>
            </w:r>
          </w:p>
        </w:tc>
        <w:tc>
          <w:tcPr>
            <w:tcW w:w="710"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doub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1</w:t>
            </w:r>
          </w:p>
        </w:tc>
      </w:tr>
      <w:tr w:rsidR="004F0D65" w:rsidRPr="00B61D31" w:rsidTr="009A1A70">
        <w:trPr>
          <w:trHeight w:val="2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 xml:space="preserve">Чтение  </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3</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p>
        </w:tc>
      </w:tr>
      <w:tr w:rsidR="004F0D65" w:rsidRPr="00B61D31" w:rsidTr="009A1A70">
        <w:trPr>
          <w:trHeight w:val="2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spacing w:after="0" w:line="240" w:lineRule="auto"/>
              <w:rPr>
                <w:rFonts w:ascii="Liberation Serif" w:hAnsi="Liberation Serif"/>
                <w:sz w:val="20"/>
                <w:szCs w:val="20"/>
              </w:rPr>
            </w:pPr>
            <w:r w:rsidRPr="00B61D31">
              <w:rPr>
                <w:rFonts w:ascii="Liberation Serif" w:hAnsi="Liberation Serif"/>
                <w:sz w:val="20"/>
                <w:szCs w:val="20"/>
              </w:rPr>
              <w:t>Математика</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4</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2</w:t>
            </w:r>
          </w:p>
        </w:tc>
      </w:tr>
      <w:tr w:rsidR="004F0D65" w:rsidRPr="00B61D31" w:rsidTr="009A1A70">
        <w:trPr>
          <w:trHeight w:val="219"/>
        </w:trPr>
        <w:tc>
          <w:tcPr>
            <w:tcW w:w="3969" w:type="dxa"/>
            <w:tcBorders>
              <w:top w:val="single" w:sz="4" w:space="0" w:color="auto"/>
              <w:left w:val="double" w:sz="4" w:space="0" w:color="auto"/>
              <w:bottom w:val="single" w:sz="4" w:space="0" w:color="auto"/>
              <w:right w:val="double" w:sz="4" w:space="0" w:color="auto"/>
            </w:tcBorders>
            <w:hideMark/>
          </w:tcPr>
          <w:p w:rsidR="004F0D65" w:rsidRPr="00D34D56" w:rsidRDefault="004F0D65" w:rsidP="004F0D65">
            <w:pPr>
              <w:autoSpaceDE w:val="0"/>
              <w:autoSpaceDN w:val="0"/>
              <w:adjustRightInd w:val="0"/>
              <w:spacing w:after="0" w:line="240" w:lineRule="auto"/>
              <w:rPr>
                <w:rFonts w:ascii="Liberation Serif" w:hAnsi="Liberation Serif"/>
                <w:b/>
                <w:i/>
                <w:color w:val="000000"/>
                <w:sz w:val="20"/>
                <w:szCs w:val="20"/>
              </w:rPr>
            </w:pPr>
            <w:r>
              <w:rPr>
                <w:rFonts w:ascii="Liberation Serif" w:hAnsi="Liberation Serif"/>
                <w:b/>
                <w:i/>
                <w:color w:val="000000"/>
                <w:sz w:val="20"/>
                <w:szCs w:val="20"/>
              </w:rPr>
              <w:t>Естествознание</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rPr>
            </w:pPr>
          </w:p>
        </w:tc>
      </w:tr>
      <w:tr w:rsidR="004F0D65" w:rsidRPr="00B61D31" w:rsidTr="009A1A70">
        <w:trPr>
          <w:trHeight w:val="2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Биология</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2</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rPr>
            </w:pP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География</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2</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rPr>
            </w:pP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A83436" w:rsidRDefault="004F0D65" w:rsidP="004F0D65">
            <w:pPr>
              <w:autoSpaceDE w:val="0"/>
              <w:autoSpaceDN w:val="0"/>
              <w:adjustRightInd w:val="0"/>
              <w:spacing w:after="0" w:line="240" w:lineRule="auto"/>
              <w:rPr>
                <w:rFonts w:ascii="Liberation Serif" w:hAnsi="Liberation Serif"/>
                <w:b/>
                <w:i/>
                <w:color w:val="000000"/>
              </w:rPr>
            </w:pPr>
            <w:r w:rsidRPr="00A83436">
              <w:rPr>
                <w:rFonts w:ascii="Liberation Serif" w:hAnsi="Liberation Serif"/>
                <w:b/>
                <w:i/>
                <w:color w:val="000000"/>
              </w:rPr>
              <w:t>Обществознание</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8"/>
                <w:szCs w:val="28"/>
              </w:rPr>
            </w:pP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Обществознание</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1</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1</w:t>
            </w: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История Отечества</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2</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Этика</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1</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57"/>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Этика и психология семейной жизни</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1</w:t>
            </w:r>
          </w:p>
        </w:tc>
      </w:tr>
      <w:tr w:rsidR="004F0D65" w:rsidRPr="00B61D31" w:rsidTr="009A1A70">
        <w:trPr>
          <w:trHeight w:val="82"/>
        </w:trPr>
        <w:tc>
          <w:tcPr>
            <w:tcW w:w="3969" w:type="dxa"/>
            <w:tcBorders>
              <w:top w:val="single" w:sz="4" w:space="0" w:color="auto"/>
              <w:left w:val="double" w:sz="4" w:space="0" w:color="auto"/>
              <w:bottom w:val="single" w:sz="4" w:space="0" w:color="auto"/>
              <w:right w:val="double" w:sz="4" w:space="0" w:color="auto"/>
            </w:tcBorders>
            <w:hideMark/>
          </w:tcPr>
          <w:p w:rsidR="004F0D65" w:rsidRPr="00A83436" w:rsidRDefault="004F0D65" w:rsidP="004F0D65">
            <w:pPr>
              <w:autoSpaceDE w:val="0"/>
              <w:autoSpaceDN w:val="0"/>
              <w:adjustRightInd w:val="0"/>
              <w:spacing w:after="0" w:line="240" w:lineRule="auto"/>
              <w:rPr>
                <w:rFonts w:ascii="Liberation Serif" w:hAnsi="Liberation Serif"/>
                <w:b/>
                <w:i/>
                <w:color w:val="000000"/>
              </w:rPr>
            </w:pPr>
            <w:r w:rsidRPr="00A83436">
              <w:rPr>
                <w:rFonts w:ascii="Liberation Serif" w:hAnsi="Liberation Serif"/>
                <w:b/>
                <w:i/>
                <w:color w:val="000000"/>
              </w:rPr>
              <w:t xml:space="preserve">Искусство </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Физическая культура</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Pr>
                <w:rFonts w:ascii="Liberation Serif" w:hAnsi="Liberation Serif"/>
                <w:b/>
                <w:color w:val="000000"/>
                <w:sz w:val="20"/>
                <w:szCs w:val="20"/>
              </w:rPr>
              <w:t>2</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Pr>
                <w:rFonts w:ascii="Liberation Serif" w:hAnsi="Liberation Serif"/>
                <w:b/>
                <w:sz w:val="20"/>
                <w:szCs w:val="20"/>
              </w:rPr>
              <w:t>2</w:t>
            </w:r>
          </w:p>
        </w:tc>
      </w:tr>
      <w:tr w:rsidR="004F0D65" w:rsidRPr="00B61D31" w:rsidTr="009A1A70">
        <w:trPr>
          <w:trHeight w:val="1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lang w:val="en-US"/>
              </w:rPr>
            </w:pPr>
            <w:r w:rsidRPr="00B61D31">
              <w:rPr>
                <w:rFonts w:ascii="Liberation Serif" w:hAnsi="Liberation Serif"/>
                <w:b/>
                <w:color w:val="000000"/>
                <w:sz w:val="20"/>
                <w:szCs w:val="20"/>
                <w:lang w:val="en-US"/>
              </w:rPr>
              <w:t>II</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b/>
                <w:i/>
                <w:color w:val="000000"/>
              </w:rPr>
            </w:pPr>
            <w:r w:rsidRPr="00B61D31">
              <w:rPr>
                <w:rFonts w:ascii="Liberation Serif" w:hAnsi="Liberation Serif"/>
                <w:color w:val="000000"/>
                <w:sz w:val="20"/>
                <w:szCs w:val="20"/>
                <w:lang w:val="en-US"/>
              </w:rPr>
              <w:t xml:space="preserve"> </w:t>
            </w:r>
            <w:r w:rsidRPr="00B61D31">
              <w:rPr>
                <w:rFonts w:ascii="Liberation Serif" w:hAnsi="Liberation Serif"/>
                <w:b/>
                <w:i/>
                <w:color w:val="000000"/>
                <w:lang w:val="en-US"/>
              </w:rPr>
              <w:t>Трудовая подготовка</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Профильный труд</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r>
              <w:rPr>
                <w:rFonts w:ascii="Liberation Serif" w:hAnsi="Liberation Serif"/>
                <w:b/>
                <w:bCs/>
                <w:color w:val="000000"/>
                <w:sz w:val="20"/>
                <w:szCs w:val="20"/>
              </w:rPr>
              <w:t>9/9</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24</w:t>
            </w:r>
            <w:r>
              <w:rPr>
                <w:rFonts w:ascii="Liberation Serif" w:hAnsi="Liberation Serif"/>
                <w:b/>
                <w:sz w:val="20"/>
                <w:szCs w:val="20"/>
              </w:rPr>
              <w:t>/24</w:t>
            </w:r>
          </w:p>
        </w:tc>
      </w:tr>
      <w:tr w:rsidR="004F0D65" w:rsidRPr="00B61D31" w:rsidTr="009A1A70">
        <w:trPr>
          <w:trHeight w:val="119"/>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18"/>
                <w:szCs w:val="18"/>
              </w:rPr>
            </w:pPr>
            <w:r w:rsidRPr="00B61D31">
              <w:rPr>
                <w:rFonts w:ascii="Liberation Serif" w:hAnsi="Liberation Serif"/>
                <w:color w:val="000000"/>
                <w:sz w:val="18"/>
                <w:szCs w:val="18"/>
              </w:rPr>
              <w:t>Трудовая практика (в днях) *</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i/>
                <w:color w:val="000000"/>
                <w:sz w:val="16"/>
                <w:szCs w:val="16"/>
              </w:rPr>
            </w:pPr>
            <w:r w:rsidRPr="00B61D31">
              <w:rPr>
                <w:rFonts w:ascii="Liberation Serif" w:hAnsi="Liberation Serif"/>
                <w:b/>
                <w:i/>
                <w:color w:val="000000"/>
                <w:sz w:val="16"/>
                <w:szCs w:val="16"/>
              </w:rPr>
              <w:t>10</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i/>
                <w:sz w:val="16"/>
                <w:szCs w:val="16"/>
              </w:rPr>
            </w:pPr>
            <w:r w:rsidRPr="00B61D31">
              <w:rPr>
                <w:rFonts w:ascii="Liberation Serif" w:hAnsi="Liberation Serif"/>
                <w:b/>
                <w:i/>
                <w:color w:val="000000"/>
                <w:sz w:val="16"/>
                <w:szCs w:val="16"/>
              </w:rPr>
              <w:t>10</w:t>
            </w: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18"/>
                <w:szCs w:val="18"/>
              </w:rPr>
            </w:pPr>
            <w:r w:rsidRPr="00B61D31">
              <w:rPr>
                <w:rFonts w:ascii="Liberation Serif" w:hAnsi="Liberation Serif"/>
                <w:b/>
                <w:color w:val="000000"/>
                <w:sz w:val="18"/>
                <w:szCs w:val="18"/>
                <w:lang w:val="en-US"/>
              </w:rPr>
              <w:t>III</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b/>
                <w:i/>
                <w:color w:val="000000"/>
              </w:rPr>
            </w:pPr>
            <w:r w:rsidRPr="00B61D31">
              <w:rPr>
                <w:rFonts w:ascii="Liberation Serif" w:hAnsi="Liberation Serif"/>
                <w:b/>
                <w:i/>
                <w:color w:val="000000"/>
              </w:rPr>
              <w:t>Коррекционная подготовка</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18"/>
                <w:szCs w:val="18"/>
              </w:rPr>
            </w:pPr>
            <w:r w:rsidRPr="00B61D31">
              <w:rPr>
                <w:rFonts w:ascii="Liberation Serif" w:hAnsi="Liberation Serif"/>
                <w:color w:val="000000"/>
                <w:sz w:val="18"/>
                <w:szCs w:val="18"/>
              </w:rPr>
              <w:t>а) коррекционные курсы</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lang w:val="en-US"/>
              </w:rPr>
            </w:pP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D34D56" w:rsidRDefault="004F0D65" w:rsidP="004F0D65">
            <w:pPr>
              <w:autoSpaceDE w:val="0"/>
              <w:autoSpaceDN w:val="0"/>
              <w:adjustRightInd w:val="0"/>
              <w:spacing w:after="0" w:line="240" w:lineRule="auto"/>
              <w:rPr>
                <w:rFonts w:ascii="Liberation Serif" w:hAnsi="Liberation Serif"/>
                <w:color w:val="000000"/>
                <w:sz w:val="20"/>
                <w:szCs w:val="20"/>
              </w:rPr>
            </w:pPr>
            <w:r>
              <w:rPr>
                <w:rFonts w:ascii="Liberation Serif" w:hAnsi="Liberation Serif"/>
                <w:color w:val="000000"/>
                <w:sz w:val="20"/>
                <w:szCs w:val="20"/>
              </w:rPr>
              <w:t>Разговоры о важном</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r>
              <w:rPr>
                <w:rFonts w:ascii="Liberation Serif" w:hAnsi="Liberation Serif"/>
                <w:b/>
                <w:bCs/>
                <w:color w:val="000000"/>
                <w:sz w:val="20"/>
                <w:szCs w:val="20"/>
              </w:rPr>
              <w:t>1</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Pr>
                <w:rFonts w:ascii="Liberation Serif" w:hAnsi="Liberation Serif"/>
                <w:b/>
                <w:sz w:val="20"/>
                <w:szCs w:val="20"/>
              </w:rPr>
              <w:t>1</w:t>
            </w: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20"/>
                <w:szCs w:val="20"/>
              </w:rPr>
              <w:t>Социально-бытовая ориентировка (СБО)</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sidRPr="00B61D31">
              <w:rPr>
                <w:rFonts w:ascii="Liberation Serif" w:hAnsi="Liberation Serif"/>
                <w:b/>
                <w:color w:val="000000"/>
                <w:sz w:val="20"/>
                <w:szCs w:val="20"/>
              </w:rPr>
              <w:t>2</w:t>
            </w:r>
            <w:r>
              <w:rPr>
                <w:rFonts w:ascii="Liberation Serif" w:hAnsi="Liberation Serif"/>
                <w:b/>
                <w:color w:val="000000"/>
                <w:sz w:val="20"/>
                <w:szCs w:val="20"/>
              </w:rPr>
              <w:t>/2</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w:t>
            </w: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Pr>
                <w:rFonts w:ascii="Liberation Serif" w:hAnsi="Liberation Serif"/>
                <w:color w:val="000000"/>
                <w:sz w:val="20"/>
                <w:szCs w:val="20"/>
              </w:rPr>
              <w:t xml:space="preserve">Черчение </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r>
              <w:rPr>
                <w:rFonts w:ascii="Liberation Serif" w:hAnsi="Liberation Serif"/>
                <w:b/>
                <w:color w:val="000000"/>
                <w:sz w:val="20"/>
                <w:szCs w:val="20"/>
              </w:rPr>
              <w:t>1</w:t>
            </w: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b/>
                <w:sz w:val="20"/>
                <w:szCs w:val="20"/>
              </w:rPr>
            </w:pPr>
            <w:r>
              <w:rPr>
                <w:rFonts w:ascii="Liberation Serif" w:hAnsi="Liberation Serif"/>
                <w:b/>
                <w:sz w:val="20"/>
                <w:szCs w:val="20"/>
              </w:rPr>
              <w:t>-</w:t>
            </w: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18"/>
                <w:szCs w:val="18"/>
              </w:rPr>
            </w:pPr>
            <w:r w:rsidRPr="00B61D31">
              <w:rPr>
                <w:rFonts w:ascii="Liberation Serif" w:hAnsi="Liberation Serif"/>
                <w:color w:val="000000"/>
                <w:sz w:val="18"/>
                <w:szCs w:val="18"/>
              </w:rPr>
              <w:t xml:space="preserve">б) </w:t>
            </w:r>
            <w:r w:rsidRPr="00B61D31">
              <w:rPr>
                <w:rFonts w:ascii="Liberation Serif" w:hAnsi="Liberation Serif"/>
                <w:color w:val="000000"/>
                <w:sz w:val="16"/>
                <w:szCs w:val="16"/>
              </w:rPr>
              <w:t>обязательные индивидуальные и групповые коррекционные занятия**</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0"/>
                <w:szCs w:val="20"/>
              </w:rPr>
            </w:pP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18"/>
                <w:szCs w:val="18"/>
              </w:rPr>
            </w:pPr>
            <w:r w:rsidRPr="00B61D31">
              <w:rPr>
                <w:rFonts w:ascii="Liberation Serif" w:hAnsi="Liberation Serif"/>
                <w:b/>
                <w:bCs/>
                <w:i/>
                <w:iCs/>
                <w:color w:val="000000"/>
                <w:sz w:val="18"/>
                <w:szCs w:val="18"/>
              </w:rPr>
              <w:t xml:space="preserve"> Школьный компонент***</w:t>
            </w: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0"/>
                <w:szCs w:val="20"/>
                <w:lang w:val="en-US"/>
              </w:rPr>
            </w:pPr>
          </w:p>
        </w:tc>
      </w:tr>
      <w:tr w:rsidR="004F0D65" w:rsidRPr="00B61D31" w:rsidTr="009A1A70">
        <w:trPr>
          <w:trHeight w:val="180"/>
        </w:trPr>
        <w:tc>
          <w:tcPr>
            <w:tcW w:w="3969" w:type="dxa"/>
            <w:tcBorders>
              <w:top w:val="single" w:sz="4" w:space="0" w:color="auto"/>
              <w:left w:val="doub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bCs/>
                <w:iCs/>
                <w:color w:val="000000"/>
                <w:sz w:val="18"/>
                <w:szCs w:val="18"/>
              </w:rPr>
            </w:pPr>
          </w:p>
        </w:tc>
        <w:tc>
          <w:tcPr>
            <w:tcW w:w="710"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color w:val="000000"/>
                <w:sz w:val="20"/>
                <w:szCs w:val="20"/>
              </w:rPr>
            </w:pPr>
          </w:p>
        </w:tc>
        <w:tc>
          <w:tcPr>
            <w:tcW w:w="851" w:type="dxa"/>
            <w:tcBorders>
              <w:top w:val="single" w:sz="4" w:space="0" w:color="auto"/>
              <w:left w:val="single" w:sz="4" w:space="0" w:color="auto"/>
              <w:bottom w:val="single" w:sz="4" w:space="0" w:color="auto"/>
              <w:right w:val="double" w:sz="4" w:space="0" w:color="auto"/>
            </w:tcBorders>
          </w:tcPr>
          <w:p w:rsidR="004F0D65" w:rsidRPr="00B61D31" w:rsidRDefault="004F0D65" w:rsidP="004F0D65">
            <w:pPr>
              <w:spacing w:after="0" w:line="240" w:lineRule="auto"/>
              <w:jc w:val="center"/>
              <w:rPr>
                <w:rFonts w:ascii="Liberation Serif" w:hAnsi="Liberation Serif"/>
                <w:sz w:val="20"/>
                <w:szCs w:val="20"/>
              </w:rPr>
            </w:pPr>
          </w:p>
        </w:tc>
      </w:tr>
      <w:tr w:rsidR="004F0D65" w:rsidRPr="00B61D31" w:rsidTr="009A1A70">
        <w:trPr>
          <w:trHeight w:val="180"/>
        </w:trPr>
        <w:tc>
          <w:tcPr>
            <w:tcW w:w="3969"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color w:val="000000"/>
                <w:sz w:val="16"/>
                <w:szCs w:val="16"/>
              </w:rPr>
            </w:pPr>
            <w:r w:rsidRPr="00B61D31">
              <w:rPr>
                <w:rFonts w:ascii="Liberation Serif" w:hAnsi="Liberation Serif"/>
                <w:color w:val="000000"/>
                <w:sz w:val="16"/>
                <w:szCs w:val="16"/>
              </w:rPr>
              <w:t>Всего:</w:t>
            </w:r>
          </w:p>
          <w:p w:rsidR="004F0D65" w:rsidRPr="00B61D31" w:rsidRDefault="004F0D65" w:rsidP="004F0D65">
            <w:pPr>
              <w:autoSpaceDE w:val="0"/>
              <w:autoSpaceDN w:val="0"/>
              <w:adjustRightInd w:val="0"/>
              <w:spacing w:after="0" w:line="240" w:lineRule="auto"/>
              <w:rPr>
                <w:rFonts w:ascii="Liberation Serif" w:hAnsi="Liberation Serif"/>
                <w:color w:val="000000"/>
                <w:sz w:val="20"/>
                <w:szCs w:val="20"/>
              </w:rPr>
            </w:pPr>
            <w:r w:rsidRPr="00B61D31">
              <w:rPr>
                <w:rFonts w:ascii="Liberation Serif" w:hAnsi="Liberation Serif"/>
                <w:color w:val="000000"/>
                <w:sz w:val="16"/>
                <w:szCs w:val="16"/>
              </w:rPr>
              <w:t>Обязательная нагрузка на учащегося</w:t>
            </w:r>
            <w:r w:rsidRPr="00B61D31">
              <w:rPr>
                <w:rFonts w:ascii="Liberation Serif" w:hAnsi="Liberation Serif"/>
                <w:color w:val="000000"/>
                <w:sz w:val="20"/>
                <w:szCs w:val="20"/>
              </w:rPr>
              <w:t xml:space="preserve"> </w:t>
            </w:r>
          </w:p>
        </w:tc>
        <w:tc>
          <w:tcPr>
            <w:tcW w:w="710" w:type="dxa"/>
            <w:tcBorders>
              <w:top w:val="single" w:sz="4" w:space="0" w:color="auto"/>
              <w:left w:val="single" w:sz="4" w:space="0" w:color="auto"/>
              <w:bottom w:val="single" w:sz="4" w:space="0" w:color="auto"/>
              <w:right w:val="double" w:sz="4" w:space="0" w:color="auto"/>
            </w:tcBorders>
            <w:hideMark/>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r w:rsidRPr="00B61D31">
              <w:rPr>
                <w:rFonts w:ascii="Liberation Serif" w:hAnsi="Liberation Serif"/>
                <w:b/>
                <w:bCs/>
                <w:color w:val="000000"/>
                <w:sz w:val="20"/>
                <w:szCs w:val="20"/>
              </w:rPr>
              <w:t>3</w:t>
            </w:r>
            <w:r>
              <w:rPr>
                <w:rFonts w:ascii="Liberation Serif" w:hAnsi="Liberation Serif"/>
                <w:b/>
                <w:bCs/>
                <w:color w:val="000000"/>
                <w:sz w:val="20"/>
                <w:szCs w:val="20"/>
              </w:rPr>
              <w:t>3/45</w:t>
            </w:r>
          </w:p>
        </w:tc>
        <w:tc>
          <w:tcPr>
            <w:tcW w:w="851" w:type="dxa"/>
            <w:tcBorders>
              <w:top w:val="single" w:sz="4" w:space="0" w:color="auto"/>
              <w:left w:val="single" w:sz="4" w:space="0" w:color="auto"/>
              <w:bottom w:val="single" w:sz="4" w:space="0" w:color="auto"/>
              <w:right w:val="single" w:sz="4" w:space="0" w:color="auto"/>
            </w:tcBorders>
          </w:tcPr>
          <w:p w:rsidR="004F0D65" w:rsidRPr="00B61D31" w:rsidRDefault="004F0D65" w:rsidP="004F0D65">
            <w:pPr>
              <w:spacing w:after="0" w:line="240" w:lineRule="auto"/>
              <w:jc w:val="center"/>
              <w:rPr>
                <w:rFonts w:ascii="Liberation Serif" w:hAnsi="Liberation Serif"/>
                <w:b/>
                <w:sz w:val="20"/>
                <w:szCs w:val="20"/>
              </w:rPr>
            </w:pPr>
            <w:r w:rsidRPr="00B61D31">
              <w:rPr>
                <w:rFonts w:ascii="Liberation Serif" w:hAnsi="Liberation Serif"/>
                <w:b/>
                <w:sz w:val="20"/>
                <w:szCs w:val="20"/>
              </w:rPr>
              <w:t>3</w:t>
            </w:r>
            <w:r>
              <w:rPr>
                <w:rFonts w:ascii="Liberation Serif" w:hAnsi="Liberation Serif"/>
                <w:b/>
                <w:sz w:val="20"/>
                <w:szCs w:val="20"/>
              </w:rPr>
              <w:t>4/58</w:t>
            </w:r>
          </w:p>
        </w:tc>
      </w:tr>
    </w:tbl>
    <w:p w:rsidR="004F0D65" w:rsidRPr="00B61D31" w:rsidRDefault="004F0D65" w:rsidP="004F0D65">
      <w:pPr>
        <w:spacing w:after="0" w:line="240" w:lineRule="auto"/>
        <w:jc w:val="both"/>
        <w:rPr>
          <w:rFonts w:ascii="Liberation Serif" w:hAnsi="Liberation Serif"/>
          <w:sz w:val="20"/>
          <w:szCs w:val="20"/>
        </w:rPr>
      </w:pPr>
    </w:p>
    <w:tbl>
      <w:tblPr>
        <w:tblW w:w="5529" w:type="dxa"/>
        <w:tblInd w:w="2334" w:type="dxa"/>
        <w:tblLayout w:type="fixed"/>
        <w:tblCellMar>
          <w:left w:w="70" w:type="dxa"/>
          <w:right w:w="70" w:type="dxa"/>
        </w:tblCellMar>
        <w:tblLook w:val="04A0" w:firstRow="1" w:lastRow="0" w:firstColumn="1" w:lastColumn="0" w:noHBand="0" w:noVBand="1"/>
      </w:tblPr>
      <w:tblGrid>
        <w:gridCol w:w="3969"/>
        <w:gridCol w:w="709"/>
        <w:gridCol w:w="851"/>
      </w:tblGrid>
      <w:tr w:rsidR="004F0D65" w:rsidRPr="00B61D31" w:rsidTr="009A1A70">
        <w:trPr>
          <w:cantSplit/>
          <w:trHeight w:val="240"/>
        </w:trPr>
        <w:tc>
          <w:tcPr>
            <w:tcW w:w="3969" w:type="dxa"/>
            <w:tcBorders>
              <w:top w:val="single" w:sz="6" w:space="0" w:color="auto"/>
              <w:left w:val="single" w:sz="6" w:space="0" w:color="auto"/>
              <w:bottom w:val="single" w:sz="6" w:space="0" w:color="auto"/>
              <w:right w:val="single" w:sz="6" w:space="0" w:color="auto"/>
              <w:tl2br w:val="single" w:sz="4" w:space="0" w:color="auto"/>
            </w:tcBorders>
            <w:hideMark/>
          </w:tcPr>
          <w:p w:rsidR="004F0D65" w:rsidRPr="00B61D31" w:rsidRDefault="004F0D65" w:rsidP="004F0D65">
            <w:pPr>
              <w:pStyle w:val="ConsPlusCell"/>
              <w:widowControl/>
              <w:rPr>
                <w:rFonts w:ascii="Liberation Serif" w:hAnsi="Liberation Serif" w:cs="Times New Roman"/>
              </w:rPr>
            </w:pPr>
            <w:r w:rsidRPr="00B61D31">
              <w:rPr>
                <w:rFonts w:ascii="Liberation Serif" w:hAnsi="Liberation Serif" w:cs="Times New Roman"/>
              </w:rPr>
              <w:t xml:space="preserve">                                                  классы</w:t>
            </w:r>
          </w:p>
        </w:tc>
        <w:tc>
          <w:tcPr>
            <w:tcW w:w="709"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pStyle w:val="ConsPlusCell"/>
              <w:widowControl/>
              <w:jc w:val="center"/>
              <w:rPr>
                <w:rFonts w:ascii="Liberation Serif" w:hAnsi="Liberation Serif" w:cs="Times New Roman"/>
                <w:b/>
              </w:rPr>
            </w:pPr>
            <w:r w:rsidRPr="00B61D31">
              <w:rPr>
                <w:rFonts w:ascii="Liberation Serif" w:hAnsi="Liberation Serif" w:cs="Times New Roman"/>
                <w:b/>
              </w:rPr>
              <w:t>9</w:t>
            </w:r>
          </w:p>
        </w:tc>
        <w:tc>
          <w:tcPr>
            <w:tcW w:w="851"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pStyle w:val="ConsPlusCell"/>
              <w:widowControl/>
              <w:jc w:val="center"/>
              <w:rPr>
                <w:rFonts w:ascii="Liberation Serif" w:hAnsi="Liberation Serif" w:cs="Times New Roman"/>
                <w:b/>
              </w:rPr>
            </w:pPr>
            <w:r w:rsidRPr="00B61D31">
              <w:rPr>
                <w:rFonts w:ascii="Liberation Serif" w:hAnsi="Liberation Serif" w:cs="Times New Roman"/>
                <w:b/>
              </w:rPr>
              <w:t>12</w:t>
            </w:r>
          </w:p>
        </w:tc>
      </w:tr>
      <w:tr w:rsidR="004F0D65" w:rsidRPr="00B61D31" w:rsidTr="009A1A70">
        <w:trPr>
          <w:cantSplit/>
          <w:trHeight w:val="332"/>
        </w:trPr>
        <w:tc>
          <w:tcPr>
            <w:tcW w:w="3969" w:type="dxa"/>
            <w:tcBorders>
              <w:top w:val="single" w:sz="6" w:space="0" w:color="auto"/>
              <w:left w:val="single" w:sz="6" w:space="0" w:color="auto"/>
              <w:bottom w:val="single" w:sz="6" w:space="0" w:color="auto"/>
              <w:right w:val="single" w:sz="6" w:space="0" w:color="auto"/>
            </w:tcBorders>
            <w:hideMark/>
          </w:tcPr>
          <w:p w:rsidR="004F0D65" w:rsidRPr="00B61D31" w:rsidRDefault="004F0D65" w:rsidP="004F0D65">
            <w:pPr>
              <w:pStyle w:val="ConsPlusCell"/>
              <w:widowControl/>
              <w:rPr>
                <w:rFonts w:ascii="Liberation Serif" w:hAnsi="Liberation Serif" w:cs="Times New Roman"/>
              </w:rPr>
            </w:pPr>
            <w:r w:rsidRPr="00B61D31">
              <w:rPr>
                <w:rFonts w:ascii="Liberation Serif" w:hAnsi="Liberation Serif" w:cs="Times New Roman"/>
              </w:rPr>
              <w:t>Логопедические   занятия</w:t>
            </w:r>
          </w:p>
        </w:tc>
        <w:tc>
          <w:tcPr>
            <w:tcW w:w="709"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color w:val="000000"/>
                <w:sz w:val="20"/>
                <w:szCs w:val="20"/>
              </w:rPr>
            </w:pPr>
          </w:p>
        </w:tc>
      </w:tr>
      <w:tr w:rsidR="004F0D65" w:rsidRPr="00B61D31" w:rsidTr="009A1A70">
        <w:trPr>
          <w:cantSplit/>
          <w:trHeight w:val="240"/>
        </w:trPr>
        <w:tc>
          <w:tcPr>
            <w:tcW w:w="3969" w:type="dxa"/>
            <w:tcBorders>
              <w:top w:val="single" w:sz="6" w:space="0" w:color="auto"/>
              <w:left w:val="single" w:sz="6" w:space="0" w:color="auto"/>
              <w:bottom w:val="single" w:sz="6" w:space="0" w:color="auto"/>
              <w:right w:val="single" w:sz="6" w:space="0" w:color="auto"/>
            </w:tcBorders>
            <w:hideMark/>
          </w:tcPr>
          <w:p w:rsidR="004F0D65" w:rsidRPr="00B61D31" w:rsidRDefault="004F0D65" w:rsidP="004F0D65">
            <w:pPr>
              <w:pStyle w:val="ConsPlusCell"/>
              <w:widowControl/>
              <w:rPr>
                <w:rFonts w:ascii="Liberation Serif" w:hAnsi="Liberation Serif" w:cs="Times New Roman"/>
              </w:rPr>
            </w:pPr>
            <w:r w:rsidRPr="00B61D31">
              <w:rPr>
                <w:rFonts w:ascii="Liberation Serif" w:hAnsi="Liberation Serif" w:cs="Times New Roman"/>
              </w:rPr>
              <w:t xml:space="preserve">ЛФК    </w:t>
            </w:r>
          </w:p>
        </w:tc>
        <w:tc>
          <w:tcPr>
            <w:tcW w:w="709"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pStyle w:val="ConsPlusCell"/>
              <w:widowControl/>
              <w:jc w:val="center"/>
              <w:rPr>
                <w:rFonts w:ascii="Liberation Serif" w:hAnsi="Liberation Serif" w:cs="Times New Roman"/>
              </w:rPr>
            </w:pPr>
            <w:r>
              <w:rPr>
                <w:rFonts w:ascii="Liberation Serif" w:hAnsi="Liberation Serif" w:cs="Times New Roman"/>
              </w:rPr>
              <w:t>1</w:t>
            </w:r>
          </w:p>
        </w:tc>
        <w:tc>
          <w:tcPr>
            <w:tcW w:w="851"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pStyle w:val="ConsPlusCell"/>
              <w:widowControl/>
              <w:jc w:val="center"/>
              <w:rPr>
                <w:rFonts w:ascii="Liberation Serif" w:hAnsi="Liberation Serif" w:cs="Times New Roman"/>
              </w:rPr>
            </w:pPr>
            <w:r>
              <w:rPr>
                <w:rFonts w:ascii="Liberation Serif" w:hAnsi="Liberation Serif" w:cs="Times New Roman"/>
              </w:rPr>
              <w:t>1</w:t>
            </w:r>
          </w:p>
        </w:tc>
      </w:tr>
      <w:tr w:rsidR="004F0D65" w:rsidRPr="00B61D31" w:rsidTr="009A1A70">
        <w:trPr>
          <w:cantSplit/>
          <w:trHeight w:val="503"/>
        </w:trPr>
        <w:tc>
          <w:tcPr>
            <w:tcW w:w="3969" w:type="dxa"/>
            <w:tcBorders>
              <w:top w:val="single" w:sz="6" w:space="0" w:color="auto"/>
              <w:left w:val="single" w:sz="6" w:space="0" w:color="auto"/>
              <w:bottom w:val="single" w:sz="6" w:space="0" w:color="auto"/>
              <w:right w:val="single" w:sz="6" w:space="0" w:color="auto"/>
            </w:tcBorders>
            <w:hideMark/>
          </w:tcPr>
          <w:p w:rsidR="004F0D65" w:rsidRPr="00B61D31" w:rsidRDefault="004F0D65" w:rsidP="004F0D65">
            <w:pPr>
              <w:pStyle w:val="ConsPlusCell"/>
              <w:widowControl/>
              <w:rPr>
                <w:rFonts w:ascii="Liberation Serif" w:hAnsi="Liberation Serif" w:cs="Times New Roman"/>
              </w:rPr>
            </w:pPr>
            <w:r w:rsidRPr="00B61D31">
              <w:rPr>
                <w:rFonts w:ascii="Liberation Serif" w:hAnsi="Liberation Serif" w:cs="Times New Roman"/>
              </w:rPr>
              <w:t xml:space="preserve">Развитие    психомоторики и   </w:t>
            </w:r>
            <w:r w:rsidRPr="00B61D31">
              <w:rPr>
                <w:rFonts w:ascii="Liberation Serif" w:hAnsi="Liberation Serif" w:cs="Times New Roman"/>
              </w:rPr>
              <w:br/>
              <w:t xml:space="preserve">сенсорных    процессов   (РП СП) </w:t>
            </w:r>
          </w:p>
        </w:tc>
        <w:tc>
          <w:tcPr>
            <w:tcW w:w="709"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color w:val="000000"/>
                <w:sz w:val="20"/>
                <w:szCs w:val="20"/>
              </w:rPr>
            </w:pPr>
          </w:p>
        </w:tc>
      </w:tr>
      <w:tr w:rsidR="004F0D65" w:rsidRPr="00B61D31" w:rsidTr="009A1A70">
        <w:trPr>
          <w:cantSplit/>
          <w:trHeight w:val="503"/>
        </w:trPr>
        <w:tc>
          <w:tcPr>
            <w:tcW w:w="3969" w:type="dxa"/>
            <w:tcBorders>
              <w:top w:val="single" w:sz="6" w:space="0" w:color="auto"/>
              <w:left w:val="single" w:sz="6" w:space="0" w:color="auto"/>
              <w:bottom w:val="single" w:sz="6" w:space="0" w:color="auto"/>
              <w:right w:val="single" w:sz="6" w:space="0" w:color="auto"/>
            </w:tcBorders>
            <w:hideMark/>
          </w:tcPr>
          <w:p w:rsidR="004F0D65" w:rsidRPr="00B61D31" w:rsidRDefault="004F0D65" w:rsidP="004F0D65">
            <w:pPr>
              <w:autoSpaceDE w:val="0"/>
              <w:autoSpaceDN w:val="0"/>
              <w:adjustRightInd w:val="0"/>
              <w:spacing w:after="0" w:line="240" w:lineRule="auto"/>
              <w:rPr>
                <w:rFonts w:ascii="Liberation Serif" w:hAnsi="Liberation Serif"/>
                <w:b/>
                <w:bCs/>
                <w:color w:val="000000"/>
                <w:sz w:val="20"/>
                <w:szCs w:val="20"/>
              </w:rPr>
            </w:pPr>
            <w:r w:rsidRPr="00B61D31">
              <w:rPr>
                <w:rFonts w:ascii="Liberation Serif" w:hAnsi="Liberation Serif"/>
                <w:b/>
                <w:bCs/>
                <w:color w:val="000000"/>
                <w:sz w:val="20"/>
                <w:szCs w:val="20"/>
              </w:rPr>
              <w:t>Общее количество часов по учебному плану</w:t>
            </w:r>
          </w:p>
        </w:tc>
        <w:tc>
          <w:tcPr>
            <w:tcW w:w="709"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r w:rsidRPr="00B61D31">
              <w:rPr>
                <w:rFonts w:ascii="Liberation Serif" w:hAnsi="Liberation Serif"/>
                <w:b/>
                <w:bCs/>
                <w:color w:val="000000"/>
                <w:sz w:val="20"/>
                <w:szCs w:val="20"/>
              </w:rPr>
              <w:t>3</w:t>
            </w:r>
            <w:r>
              <w:rPr>
                <w:rFonts w:ascii="Liberation Serif" w:hAnsi="Liberation Serif"/>
                <w:b/>
                <w:bCs/>
                <w:color w:val="000000"/>
                <w:sz w:val="20"/>
                <w:szCs w:val="20"/>
              </w:rPr>
              <w:t>4/45</w:t>
            </w:r>
          </w:p>
        </w:tc>
        <w:tc>
          <w:tcPr>
            <w:tcW w:w="851" w:type="dxa"/>
            <w:tcBorders>
              <w:top w:val="single" w:sz="6" w:space="0" w:color="auto"/>
              <w:left w:val="single" w:sz="6" w:space="0" w:color="auto"/>
              <w:bottom w:val="single" w:sz="6" w:space="0" w:color="auto"/>
              <w:right w:val="single" w:sz="6" w:space="0" w:color="auto"/>
            </w:tcBorders>
          </w:tcPr>
          <w:p w:rsidR="004F0D65" w:rsidRPr="00B61D31" w:rsidRDefault="004F0D65" w:rsidP="004F0D65">
            <w:pPr>
              <w:autoSpaceDE w:val="0"/>
              <w:autoSpaceDN w:val="0"/>
              <w:adjustRightInd w:val="0"/>
              <w:spacing w:after="0" w:line="240" w:lineRule="auto"/>
              <w:jc w:val="center"/>
              <w:rPr>
                <w:rFonts w:ascii="Liberation Serif" w:hAnsi="Liberation Serif"/>
                <w:b/>
                <w:bCs/>
                <w:color w:val="000000"/>
                <w:sz w:val="20"/>
                <w:szCs w:val="20"/>
              </w:rPr>
            </w:pPr>
            <w:r w:rsidRPr="00B61D31">
              <w:rPr>
                <w:rFonts w:ascii="Liberation Serif" w:hAnsi="Liberation Serif"/>
                <w:b/>
                <w:bCs/>
                <w:color w:val="000000"/>
                <w:sz w:val="20"/>
                <w:szCs w:val="20"/>
              </w:rPr>
              <w:t>3</w:t>
            </w:r>
            <w:r>
              <w:rPr>
                <w:rFonts w:ascii="Liberation Serif" w:hAnsi="Liberation Serif"/>
                <w:b/>
                <w:bCs/>
                <w:color w:val="000000"/>
                <w:sz w:val="20"/>
                <w:szCs w:val="20"/>
              </w:rPr>
              <w:t>5/59</w:t>
            </w:r>
          </w:p>
        </w:tc>
      </w:tr>
    </w:tbl>
    <w:p w:rsidR="004F0D65" w:rsidRPr="00B61D31" w:rsidRDefault="004F0D65" w:rsidP="004F0D65">
      <w:pPr>
        <w:pStyle w:val="afa"/>
        <w:spacing w:after="0" w:line="240" w:lineRule="auto"/>
        <w:ind w:left="227" w:firstLine="709"/>
        <w:jc w:val="both"/>
        <w:rPr>
          <w:rFonts w:ascii="Liberation Serif" w:hAnsi="Liberation Serif"/>
          <w:b/>
          <w:bCs/>
          <w:color w:val="444444"/>
          <w:sz w:val="20"/>
          <w:shd w:val="clear" w:color="auto" w:fill="FFFFFF"/>
        </w:rPr>
      </w:pPr>
    </w:p>
    <w:p w:rsidR="004F0D65" w:rsidRPr="00B61D31" w:rsidRDefault="004F0D65" w:rsidP="004F0D65">
      <w:pPr>
        <w:pStyle w:val="afa"/>
        <w:spacing w:after="0" w:line="240" w:lineRule="auto"/>
        <w:ind w:left="227" w:firstLine="709"/>
        <w:jc w:val="both"/>
        <w:rPr>
          <w:rFonts w:ascii="Liberation Serif" w:hAnsi="Liberation Serif"/>
          <w:b/>
          <w:bCs/>
          <w:sz w:val="20"/>
        </w:rPr>
      </w:pPr>
      <w:r w:rsidRPr="00B61D31">
        <w:rPr>
          <w:rFonts w:ascii="Liberation Serif" w:hAnsi="Liberation Serif"/>
          <w:b/>
          <w:bCs/>
          <w:color w:val="000000"/>
          <w:sz w:val="20"/>
          <w:shd w:val="clear" w:color="auto" w:fill="FFFFFF"/>
        </w:rPr>
        <w:t>Учебный план составлен с учетом требований «Санитарно-эпидемиологические правила и нормы</w:t>
      </w:r>
      <w:r w:rsidRPr="00B61D31">
        <w:rPr>
          <w:rFonts w:ascii="Liberation Serif" w:hAnsi="Liberation Serif"/>
          <w:b/>
          <w:bCs/>
          <w:color w:val="000000"/>
          <w:sz w:val="20"/>
        </w:rPr>
        <w:br/>
      </w:r>
      <w:r w:rsidRPr="00B61D31">
        <w:rPr>
          <w:rFonts w:ascii="Liberation Serif" w:hAnsi="Liberation Serif"/>
          <w:b/>
          <w:bCs/>
          <w:color w:val="000000"/>
          <w:sz w:val="20"/>
          <w:shd w:val="clear" w:color="auto" w:fill="FFFFFF"/>
        </w:rPr>
        <w:t>СанПиН2.3/2.4.3590-20</w:t>
      </w:r>
      <w:r w:rsidRPr="00B61D31">
        <w:rPr>
          <w:rFonts w:ascii="Liberation Serif" w:hAnsi="Liberation Serif"/>
          <w:b/>
          <w:bCs/>
          <w:color w:val="000000"/>
          <w:sz w:val="20"/>
        </w:rPr>
        <w:t xml:space="preserve"> </w:t>
      </w:r>
      <w:r w:rsidRPr="00B61D31">
        <w:rPr>
          <w:rFonts w:ascii="Liberation Serif" w:hAnsi="Liberation Serif"/>
          <w:b/>
          <w:bCs/>
          <w:color w:val="000000"/>
          <w:sz w:val="20"/>
          <w:shd w:val="clear" w:color="auto" w:fill="FFFFFF"/>
        </w:rPr>
        <w:t>"Санитарно-эпидемиологические требования к организации общественного питания населения</w:t>
      </w:r>
      <w:r w:rsidRPr="00B61D31">
        <w:rPr>
          <w:rFonts w:ascii="Liberation Serif" w:hAnsi="Liberation Serif"/>
          <w:b/>
          <w:bCs/>
          <w:color w:val="444444"/>
          <w:sz w:val="20"/>
          <w:shd w:val="clear" w:color="auto" w:fill="FFFFFF"/>
        </w:rPr>
        <w:t>"</w:t>
      </w:r>
      <w:r w:rsidRPr="00B61D31">
        <w:rPr>
          <w:rFonts w:ascii="Liberation Serif" w:hAnsi="Liberation Serif"/>
          <w:b/>
          <w:bCs/>
          <w:sz w:val="20"/>
        </w:rPr>
        <w:t xml:space="preserve"> </w:t>
      </w:r>
    </w:p>
    <w:p w:rsidR="004F0D65" w:rsidRPr="00B61D31" w:rsidRDefault="004F0D65" w:rsidP="004F0D65">
      <w:pPr>
        <w:spacing w:after="0" w:line="240" w:lineRule="auto"/>
        <w:rPr>
          <w:rFonts w:ascii="Liberation Serif" w:hAnsi="Liberation Serif"/>
          <w:sz w:val="20"/>
          <w:szCs w:val="20"/>
        </w:rPr>
      </w:pPr>
      <w:r w:rsidRPr="00B61D31">
        <w:rPr>
          <w:rFonts w:ascii="Liberation Serif" w:hAnsi="Liberation Serif"/>
          <w:color w:val="000000"/>
          <w:sz w:val="20"/>
          <w:szCs w:val="20"/>
        </w:rPr>
        <w:t xml:space="preserve"> </w:t>
      </w:r>
      <w:r w:rsidRPr="00B61D31">
        <w:rPr>
          <w:rFonts w:ascii="Liberation Serif" w:hAnsi="Liberation Serif"/>
          <w:sz w:val="20"/>
          <w:szCs w:val="20"/>
        </w:rPr>
        <w:t>*</w:t>
      </w:r>
      <w:r w:rsidRPr="00B61D31">
        <w:rPr>
          <w:rFonts w:ascii="Liberation Serif" w:hAnsi="Liberation Serif"/>
          <w:color w:val="000000"/>
          <w:sz w:val="20"/>
          <w:szCs w:val="20"/>
        </w:rPr>
        <w:t>Трудовая практика (в днях)  проводится в летний период или в том же объёме в течение года  при продлении сроков обучения с возможностью комбинированного варианта.</w:t>
      </w:r>
      <w:r w:rsidRPr="00B61D31">
        <w:rPr>
          <w:rFonts w:ascii="Liberation Serif" w:hAnsi="Liberation Serif"/>
          <w:sz w:val="20"/>
          <w:szCs w:val="20"/>
        </w:rPr>
        <w:t xml:space="preserve"> </w:t>
      </w:r>
    </w:p>
    <w:p w:rsidR="004F0D65" w:rsidRPr="00B61D31" w:rsidRDefault="004F0D65" w:rsidP="004F0D65">
      <w:pPr>
        <w:spacing w:after="0" w:line="240" w:lineRule="auto"/>
        <w:jc w:val="both"/>
        <w:rPr>
          <w:rFonts w:ascii="Liberation Serif" w:hAnsi="Liberation Serif"/>
          <w:sz w:val="20"/>
          <w:szCs w:val="20"/>
        </w:rPr>
      </w:pPr>
      <w:r w:rsidRPr="00B61D31">
        <w:rPr>
          <w:rFonts w:ascii="Liberation Serif" w:hAnsi="Liberation Serif"/>
          <w:sz w:val="20"/>
          <w:szCs w:val="20"/>
        </w:rPr>
        <w:t xml:space="preserve">**На обязательные индивидуальные и групповые коррекционные занятия отводится 15 - 25 мин. учебного времени на одного ученика, в том числе на класс, не превышающего числа часов, определенных в Базисном учебном плане (Приказ Министерства образования Российской Федерации от 10 апреля </w:t>
      </w:r>
      <w:smartTag w:uri="urn:schemas-microsoft-com:office:smarttags" w:element="metricconverter">
        <w:smartTagPr>
          <w:attr w:name="ProductID" w:val="2002 г"/>
        </w:smartTagPr>
        <w:r w:rsidRPr="00B61D31">
          <w:rPr>
            <w:rFonts w:ascii="Liberation Serif" w:hAnsi="Liberation Serif"/>
            <w:sz w:val="20"/>
            <w:szCs w:val="20"/>
          </w:rPr>
          <w:t>2002 г</w:t>
        </w:r>
      </w:smartTag>
      <w:r w:rsidRPr="00B61D31">
        <w:rPr>
          <w:rFonts w:ascii="Liberation Serif" w:hAnsi="Liberation Serif"/>
          <w:sz w:val="20"/>
          <w:szCs w:val="20"/>
        </w:rPr>
        <w:t>.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4F0D65" w:rsidRPr="00B61D31" w:rsidRDefault="004F0D65" w:rsidP="004F0D65">
      <w:pPr>
        <w:spacing w:after="0" w:line="240" w:lineRule="auto"/>
        <w:jc w:val="center"/>
        <w:rPr>
          <w:rFonts w:ascii="Liberation Serif" w:hAnsi="Liberation Serif"/>
          <w:b/>
          <w:u w:val="single"/>
        </w:rPr>
        <w:sectPr w:rsidR="004F0D65" w:rsidRPr="00B61D31" w:rsidSect="009A1A70">
          <w:pgSz w:w="11906" w:h="16838"/>
          <w:pgMar w:top="284" w:right="851" w:bottom="238" w:left="851" w:header="709" w:footer="709" w:gutter="0"/>
          <w:cols w:space="708"/>
          <w:docGrid w:linePitch="360"/>
        </w:sectPr>
      </w:pPr>
    </w:p>
    <w:p w:rsidR="00F441BE" w:rsidRPr="008D2822" w:rsidRDefault="00F441BE" w:rsidP="008D2822">
      <w:pPr>
        <w:pStyle w:val="afa"/>
        <w:spacing w:after="0" w:line="240" w:lineRule="auto"/>
        <w:ind w:left="0"/>
        <w:jc w:val="both"/>
        <w:rPr>
          <w:rFonts w:ascii="Times New Roman" w:hAnsi="Times New Roman" w:cs="Times New Roman"/>
          <w:b/>
          <w:bCs/>
          <w:sz w:val="24"/>
          <w:szCs w:val="24"/>
        </w:rPr>
      </w:pPr>
      <w:r w:rsidRPr="008D2822">
        <w:rPr>
          <w:rFonts w:ascii="Times New Roman" w:hAnsi="Times New Roman" w:cs="Times New Roman"/>
          <w:b/>
          <w:bCs/>
          <w:color w:val="000000"/>
          <w:sz w:val="24"/>
          <w:szCs w:val="24"/>
          <w:shd w:val="clear" w:color="auto" w:fill="FFFFFF"/>
        </w:rPr>
        <w:lastRenderedPageBreak/>
        <w:t>Учебный план составлен с учетом требований «Санитарно-эпидемиологические правила и нормы</w:t>
      </w:r>
      <w:r w:rsidRPr="008D2822">
        <w:rPr>
          <w:rFonts w:ascii="Times New Roman" w:hAnsi="Times New Roman" w:cs="Times New Roman"/>
          <w:b/>
          <w:bCs/>
          <w:color w:val="000000"/>
          <w:sz w:val="24"/>
          <w:szCs w:val="24"/>
        </w:rPr>
        <w:br/>
      </w:r>
      <w:r w:rsidRPr="008D2822">
        <w:rPr>
          <w:rFonts w:ascii="Times New Roman" w:hAnsi="Times New Roman" w:cs="Times New Roman"/>
          <w:b/>
          <w:bCs/>
          <w:color w:val="000000"/>
          <w:sz w:val="24"/>
          <w:szCs w:val="24"/>
          <w:shd w:val="clear" w:color="auto" w:fill="FFFFFF"/>
        </w:rPr>
        <w:t>СанПиН2.3/2.4.3590-20</w:t>
      </w:r>
      <w:r w:rsidRPr="008D2822">
        <w:rPr>
          <w:rFonts w:ascii="Times New Roman" w:hAnsi="Times New Roman" w:cs="Times New Roman"/>
          <w:b/>
          <w:bCs/>
          <w:color w:val="000000"/>
          <w:sz w:val="24"/>
          <w:szCs w:val="24"/>
        </w:rPr>
        <w:t xml:space="preserve"> </w:t>
      </w:r>
      <w:r w:rsidRPr="008D2822">
        <w:rPr>
          <w:rFonts w:ascii="Times New Roman" w:hAnsi="Times New Roman" w:cs="Times New Roman"/>
          <w:b/>
          <w:bCs/>
          <w:color w:val="000000"/>
          <w:sz w:val="24"/>
          <w:szCs w:val="24"/>
          <w:shd w:val="clear" w:color="auto" w:fill="FFFFFF"/>
        </w:rPr>
        <w:t>"Санитарно-эпидемиологические требования к организации общественного питания населения</w:t>
      </w:r>
      <w:r w:rsidRPr="008D2822">
        <w:rPr>
          <w:rFonts w:ascii="Times New Roman" w:hAnsi="Times New Roman" w:cs="Times New Roman"/>
          <w:b/>
          <w:bCs/>
          <w:color w:val="444444"/>
          <w:sz w:val="24"/>
          <w:szCs w:val="24"/>
          <w:shd w:val="clear" w:color="auto" w:fill="FFFFFF"/>
        </w:rPr>
        <w:t>"</w:t>
      </w:r>
      <w:r w:rsidRPr="008D2822">
        <w:rPr>
          <w:rFonts w:ascii="Times New Roman" w:hAnsi="Times New Roman" w:cs="Times New Roman"/>
          <w:b/>
          <w:bCs/>
          <w:sz w:val="24"/>
          <w:szCs w:val="24"/>
        </w:rPr>
        <w:t xml:space="preserve"> </w:t>
      </w:r>
    </w:p>
    <w:p w:rsidR="00F441BE" w:rsidRPr="008D2822" w:rsidRDefault="00F441BE" w:rsidP="008D0013">
      <w:pPr>
        <w:spacing w:after="0" w:line="240" w:lineRule="auto"/>
        <w:jc w:val="both"/>
        <w:rPr>
          <w:rFonts w:ascii="Times New Roman" w:hAnsi="Times New Roman" w:cs="Times New Roman"/>
          <w:sz w:val="24"/>
          <w:szCs w:val="24"/>
        </w:rPr>
      </w:pPr>
      <w:r w:rsidRPr="008D2822">
        <w:rPr>
          <w:rFonts w:ascii="Times New Roman" w:hAnsi="Times New Roman" w:cs="Times New Roman"/>
          <w:color w:val="000000"/>
          <w:sz w:val="24"/>
          <w:szCs w:val="24"/>
        </w:rPr>
        <w:t xml:space="preserve"> </w:t>
      </w:r>
      <w:r w:rsidRPr="008D2822">
        <w:rPr>
          <w:rFonts w:ascii="Times New Roman" w:hAnsi="Times New Roman" w:cs="Times New Roman"/>
          <w:sz w:val="24"/>
          <w:szCs w:val="24"/>
        </w:rPr>
        <w:t>*</w:t>
      </w:r>
      <w:r w:rsidRPr="008D2822">
        <w:rPr>
          <w:rFonts w:ascii="Times New Roman" w:hAnsi="Times New Roman" w:cs="Times New Roman"/>
          <w:color w:val="000000"/>
          <w:sz w:val="24"/>
          <w:szCs w:val="24"/>
        </w:rPr>
        <w:t>Трудовая практика (в днях) проводится в летний период или в том же объёме в течение года  при продлении сроков обучения с возможностью комбинированного варианта.</w:t>
      </w:r>
      <w:r w:rsidRPr="008D2822">
        <w:rPr>
          <w:rFonts w:ascii="Times New Roman" w:hAnsi="Times New Roman" w:cs="Times New Roman"/>
          <w:sz w:val="24"/>
          <w:szCs w:val="24"/>
        </w:rPr>
        <w:t xml:space="preserve"> </w:t>
      </w:r>
    </w:p>
    <w:p w:rsidR="00F441BE" w:rsidRPr="008D2822" w:rsidRDefault="00F441BE" w:rsidP="00F441BE">
      <w:pPr>
        <w:spacing w:after="0" w:line="240" w:lineRule="auto"/>
        <w:jc w:val="both"/>
        <w:rPr>
          <w:rFonts w:ascii="Times New Roman" w:hAnsi="Times New Roman" w:cs="Times New Roman"/>
          <w:sz w:val="24"/>
          <w:szCs w:val="24"/>
        </w:rPr>
      </w:pPr>
      <w:r w:rsidRPr="008D2822">
        <w:rPr>
          <w:rFonts w:ascii="Times New Roman" w:hAnsi="Times New Roman" w:cs="Times New Roman"/>
          <w:sz w:val="24"/>
          <w:szCs w:val="24"/>
        </w:rPr>
        <w:t xml:space="preserve">**На обязательные индивидуальные и групповые коррекционные занятия отводится 15 - 25 мин. учебного времени на одного ученика, в том числе на класс, не превышающего числа часов, определенных в Базисном учебном плане (Приказ Министерства образования Российской Федерации от 10 апреля </w:t>
      </w:r>
      <w:smartTag w:uri="urn:schemas-microsoft-com:office:smarttags" w:element="metricconverter">
        <w:smartTagPr>
          <w:attr w:name="ProductID" w:val="2002 г"/>
        </w:smartTagPr>
        <w:r w:rsidRPr="008D2822">
          <w:rPr>
            <w:rFonts w:ascii="Times New Roman" w:hAnsi="Times New Roman" w:cs="Times New Roman"/>
            <w:sz w:val="24"/>
            <w:szCs w:val="24"/>
          </w:rPr>
          <w:t>2002 г</w:t>
        </w:r>
      </w:smartTag>
      <w:r w:rsidRPr="008D2822">
        <w:rPr>
          <w:rFonts w:ascii="Times New Roman" w:hAnsi="Times New Roman" w:cs="Times New Roman"/>
          <w:sz w:val="24"/>
          <w:szCs w:val="24"/>
        </w:rPr>
        <w:t>.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F441BE" w:rsidRPr="008D2822" w:rsidRDefault="00F441BE" w:rsidP="00F441BE">
      <w:pPr>
        <w:spacing w:after="0" w:line="240" w:lineRule="auto"/>
        <w:jc w:val="center"/>
        <w:rPr>
          <w:rFonts w:ascii="Times New Roman" w:hAnsi="Times New Roman" w:cs="Times New Roman"/>
          <w:b/>
          <w:sz w:val="24"/>
          <w:szCs w:val="24"/>
          <w:u w:val="single"/>
        </w:rPr>
      </w:pPr>
    </w:p>
    <w:p w:rsidR="00F441BE" w:rsidRPr="008D2822" w:rsidRDefault="00F441BE" w:rsidP="00F441BE">
      <w:pPr>
        <w:spacing w:after="0" w:line="240" w:lineRule="auto"/>
        <w:jc w:val="center"/>
        <w:rPr>
          <w:rFonts w:ascii="Times New Roman" w:hAnsi="Times New Roman" w:cs="Times New Roman"/>
          <w:b/>
          <w:sz w:val="24"/>
          <w:szCs w:val="24"/>
          <w:u w:val="single"/>
        </w:rPr>
      </w:pPr>
    </w:p>
    <w:p w:rsidR="00213D7F" w:rsidRPr="00B61D31" w:rsidRDefault="00213D7F" w:rsidP="00213D7F">
      <w:pPr>
        <w:pStyle w:val="1"/>
        <w:spacing w:before="0" w:after="0"/>
        <w:jc w:val="center"/>
        <w:rPr>
          <w:rFonts w:ascii="Liberation Serif" w:hAnsi="Liberation Serif"/>
        </w:rPr>
      </w:pPr>
      <w:r w:rsidRPr="00B61D31">
        <w:rPr>
          <w:rFonts w:ascii="Liberation Serif" w:hAnsi="Liberation Serif"/>
        </w:rPr>
        <w:t xml:space="preserve">ПОЯСНИТЕЛЬНАЯ ЗАПИСКА </w:t>
      </w:r>
    </w:p>
    <w:p w:rsidR="00213D7F" w:rsidRPr="00B61D31" w:rsidRDefault="00213D7F" w:rsidP="00213D7F">
      <w:pPr>
        <w:pStyle w:val="1"/>
        <w:spacing w:before="0" w:after="0"/>
        <w:jc w:val="center"/>
        <w:rPr>
          <w:rFonts w:ascii="Liberation Serif" w:hAnsi="Liberation Serif"/>
        </w:rPr>
      </w:pPr>
      <w:r w:rsidRPr="00B61D31">
        <w:rPr>
          <w:rFonts w:ascii="Liberation Serif" w:hAnsi="Liberation Serif"/>
        </w:rPr>
        <w:t xml:space="preserve">К УЧЕБНОМУ ПЛАНУ ГБОУ СО «Екатеринбургская школа № 1» </w:t>
      </w:r>
    </w:p>
    <w:p w:rsidR="00213D7F" w:rsidRPr="00B61D31" w:rsidRDefault="00213D7F" w:rsidP="00213D7F">
      <w:pPr>
        <w:pStyle w:val="1"/>
        <w:spacing w:before="0" w:after="0"/>
        <w:jc w:val="center"/>
        <w:rPr>
          <w:rFonts w:ascii="Liberation Serif" w:hAnsi="Liberation Serif"/>
        </w:rPr>
      </w:pPr>
      <w:r w:rsidRPr="00B61D31">
        <w:rPr>
          <w:rFonts w:ascii="Liberation Serif" w:hAnsi="Liberation Serif"/>
        </w:rPr>
        <w:t>на 2023-2024 учебный год</w:t>
      </w:r>
    </w:p>
    <w:p w:rsidR="00213D7F" w:rsidRPr="00B61D31" w:rsidRDefault="00213D7F" w:rsidP="00213D7F">
      <w:pPr>
        <w:spacing w:after="0" w:line="240" w:lineRule="auto"/>
        <w:ind w:firstLine="540"/>
        <w:jc w:val="center"/>
        <w:rPr>
          <w:rFonts w:ascii="Liberation Serif" w:hAnsi="Liberation Serif"/>
          <w:b/>
        </w:rPr>
      </w:pPr>
      <w:r w:rsidRPr="00B61D31">
        <w:rPr>
          <w:rFonts w:ascii="Liberation Serif" w:hAnsi="Liberation Serif"/>
          <w:b/>
        </w:rPr>
        <w:t xml:space="preserve">(учебный план для детей с </w:t>
      </w:r>
      <w:r>
        <w:rPr>
          <w:rFonts w:ascii="Liberation Serif" w:hAnsi="Liberation Serif"/>
          <w:b/>
        </w:rPr>
        <w:t xml:space="preserve">умеренной и тяжёлой </w:t>
      </w:r>
      <w:r w:rsidRPr="00B61D31">
        <w:rPr>
          <w:rFonts w:ascii="Liberation Serif" w:hAnsi="Liberation Serif"/>
          <w:b/>
        </w:rPr>
        <w:t>умственной отсталостью 9, 12 классы)</w:t>
      </w:r>
    </w:p>
    <w:p w:rsidR="00213D7F" w:rsidRDefault="00213D7F" w:rsidP="00213D7F">
      <w:pPr>
        <w:spacing w:after="0" w:line="240" w:lineRule="auto"/>
        <w:ind w:left="227" w:firstLine="709"/>
        <w:jc w:val="both"/>
        <w:outlineLvl w:val="1"/>
        <w:rPr>
          <w:rFonts w:ascii="Liberation Serif" w:hAnsi="Liberation Serif"/>
          <w:b/>
          <w:bCs/>
        </w:rPr>
      </w:pPr>
    </w:p>
    <w:p w:rsidR="00213D7F" w:rsidRPr="00881186" w:rsidRDefault="00213D7F" w:rsidP="00213D7F">
      <w:pPr>
        <w:spacing w:after="0" w:line="240" w:lineRule="auto"/>
        <w:ind w:left="227" w:firstLine="709"/>
        <w:jc w:val="both"/>
        <w:outlineLvl w:val="1"/>
        <w:rPr>
          <w:rFonts w:ascii="Liberation Serif" w:hAnsi="Liberation Serif"/>
        </w:rPr>
      </w:pPr>
      <w:r w:rsidRPr="00881186">
        <w:rPr>
          <w:rFonts w:ascii="Liberation Serif" w:hAnsi="Liberation Serif"/>
        </w:rPr>
        <w:t>Учебный план ГБОУ СО «Екатеринбургская школа № 1» является составной частью образовательной программы школы, устанавливает нормы и требования к структуре, содержанию и уровню их образования как единому целому, регламентирует организацию образования.</w:t>
      </w:r>
    </w:p>
    <w:p w:rsidR="00213D7F" w:rsidRPr="00881186" w:rsidRDefault="00213D7F" w:rsidP="00213D7F">
      <w:pPr>
        <w:spacing w:after="0" w:line="240" w:lineRule="auto"/>
        <w:ind w:left="227" w:firstLine="709"/>
        <w:jc w:val="both"/>
        <w:outlineLvl w:val="1"/>
        <w:rPr>
          <w:rFonts w:ascii="Liberation Serif" w:hAnsi="Liberation Serif"/>
        </w:rPr>
      </w:pPr>
      <w:r w:rsidRPr="00881186">
        <w:rPr>
          <w:rFonts w:ascii="Liberation Serif" w:hAnsi="Liberation Serif"/>
        </w:rPr>
        <w:t xml:space="preserve">Учебный план общего образования умственно отсталых учащихся (Федеральный компонент) как государственный нормативный документ является составной частью проекта государственного стандарта в области общего образования детей с ограниченными возможностями здоровья. </w:t>
      </w:r>
    </w:p>
    <w:p w:rsidR="00213D7F" w:rsidRPr="0063402B" w:rsidRDefault="00213D7F" w:rsidP="00213D7F">
      <w:pPr>
        <w:pStyle w:val="afa"/>
        <w:spacing w:after="0" w:line="240" w:lineRule="auto"/>
        <w:ind w:left="227" w:firstLine="481"/>
        <w:jc w:val="both"/>
        <w:rPr>
          <w:rFonts w:ascii="Liberation Serif" w:hAnsi="Liberation Serif"/>
          <w:b/>
          <w:sz w:val="24"/>
          <w:szCs w:val="24"/>
        </w:rPr>
      </w:pPr>
      <w:r w:rsidRPr="0063402B">
        <w:rPr>
          <w:rFonts w:ascii="Liberation Serif" w:hAnsi="Liberation Serif"/>
          <w:b/>
          <w:sz w:val="24"/>
          <w:szCs w:val="24"/>
        </w:rPr>
        <w:t xml:space="preserve"> Учебный план ГБОУ СО «Екатеринбургская школа № 1» включает в себя: Учебный план для детей с умеренной и тяжёлой умственной отсталостью в различных формах в системе социального обеспечения (9, 12 классы).</w:t>
      </w:r>
    </w:p>
    <w:p w:rsidR="00213D7F" w:rsidRPr="00B61D31" w:rsidRDefault="00213D7F" w:rsidP="00213D7F">
      <w:pPr>
        <w:spacing w:after="0" w:line="240" w:lineRule="auto"/>
        <w:ind w:left="227" w:firstLine="709"/>
        <w:jc w:val="both"/>
        <w:rPr>
          <w:rFonts w:ascii="Liberation Serif" w:hAnsi="Liberation Serif"/>
        </w:rPr>
      </w:pPr>
      <w:r w:rsidRPr="00881186">
        <w:rPr>
          <w:rFonts w:ascii="Liberation Serif" w:hAnsi="Liberation Serif"/>
        </w:rPr>
        <w:t xml:space="preserve"> Основанием для разработки учебного плана для детей с </w:t>
      </w:r>
      <w:r>
        <w:rPr>
          <w:rFonts w:ascii="Liberation Serif" w:hAnsi="Liberation Serif"/>
        </w:rPr>
        <w:t xml:space="preserve">умеренной и тяжёлой </w:t>
      </w:r>
      <w:r w:rsidRPr="00881186">
        <w:rPr>
          <w:rFonts w:ascii="Liberation Serif" w:hAnsi="Liberation Serif"/>
        </w:rPr>
        <w:t>умственной отсталостью являются следующие</w:t>
      </w:r>
      <w:r w:rsidRPr="00B61D31">
        <w:rPr>
          <w:rFonts w:ascii="Liberation Serif" w:hAnsi="Liberation Serif"/>
        </w:rPr>
        <w:t xml:space="preserve"> нормативно-правовые документы:</w:t>
      </w:r>
    </w:p>
    <w:p w:rsidR="00213D7F"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ФЗ от 29.12.2012 N 273-ФЗ "Об образовании в Российской Федерации"</w:t>
      </w:r>
      <w:r>
        <w:rPr>
          <w:rFonts w:ascii="Liberation Serif" w:hAnsi="Liberation Serif"/>
        </w:rPr>
        <w:t>;</w:t>
      </w:r>
    </w:p>
    <w:p w:rsidR="00213D7F" w:rsidRPr="00B61D31" w:rsidRDefault="00213D7F" w:rsidP="00213D7F">
      <w:pPr>
        <w:spacing w:after="0" w:line="240" w:lineRule="auto"/>
        <w:ind w:left="227" w:firstLine="709"/>
        <w:jc w:val="both"/>
        <w:rPr>
          <w:rFonts w:ascii="Liberation Serif" w:hAnsi="Liberation Serif"/>
        </w:rPr>
      </w:pPr>
      <w:r>
        <w:rPr>
          <w:rFonts w:ascii="Liberation Serif" w:hAnsi="Liberation Serif"/>
        </w:rPr>
        <w:t xml:space="preserve">- </w:t>
      </w:r>
      <w:r w:rsidRPr="00161A95">
        <w:rPr>
          <w:rFonts w:ascii="Liberation Serif" w:hAnsi="Liberation Serif"/>
        </w:rPr>
        <w:t>письмо Минпросвещения России от 21.12.2022 № ТВ-2859/03, Министерства образования и молодёжной политики Свердловской обрасти от 12.01.2023 № 02-01-81/187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Закон Свердловской области от 15.07.2013 № 78-ОЗ «Об образовании в Свердловской области об образовании Свердловской области»</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Типовое положение о специальном (коррекционном) ОУ для обучающихся, воспитанников с отклонениями в развитии от 04.09.97 № 48.</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 Приказ Министерства образования Российской Федерации от 10 апреля </w:t>
      </w:r>
      <w:smartTag w:uri="urn:schemas-microsoft-com:office:smarttags" w:element="metricconverter">
        <w:smartTagPr>
          <w:attr w:name="ProductID" w:val="2002 г"/>
        </w:smartTagPr>
        <w:r w:rsidRPr="00B61D31">
          <w:rPr>
            <w:rFonts w:ascii="Liberation Serif" w:hAnsi="Liberation Serif"/>
          </w:rPr>
          <w:t>2002 г</w:t>
        </w:r>
      </w:smartTag>
      <w:r w:rsidRPr="00B61D31">
        <w:rPr>
          <w:rFonts w:ascii="Liberation Serif" w:hAnsi="Liberation Serif"/>
        </w:rPr>
        <w:t>.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213D7F" w:rsidRPr="00B61D31" w:rsidRDefault="00213D7F" w:rsidP="00213D7F">
      <w:pPr>
        <w:pStyle w:val="afa"/>
        <w:spacing w:after="0" w:line="240" w:lineRule="auto"/>
        <w:ind w:left="227" w:firstLine="709"/>
        <w:jc w:val="both"/>
        <w:rPr>
          <w:rFonts w:ascii="Liberation Serif" w:hAnsi="Liberation Serif"/>
          <w:b/>
          <w:bCs/>
          <w:color w:val="000000"/>
          <w:sz w:val="24"/>
          <w:szCs w:val="24"/>
        </w:rPr>
      </w:pPr>
      <w:r w:rsidRPr="00B61D31">
        <w:rPr>
          <w:rFonts w:ascii="Liberation Serif" w:hAnsi="Liberation Serif"/>
          <w:b/>
          <w:sz w:val="24"/>
          <w:szCs w:val="24"/>
        </w:rPr>
        <w:t xml:space="preserve">- </w:t>
      </w:r>
      <w:r w:rsidRPr="00B61D31">
        <w:rPr>
          <w:rFonts w:ascii="Liberation Serif" w:hAnsi="Liberation Serif"/>
          <w:b/>
          <w:bCs/>
          <w:sz w:val="24"/>
          <w:szCs w:val="24"/>
        </w:rPr>
        <w:t xml:space="preserve">Письмо Министерства образования и науки Российской Федерации от 13 октября 2011 года № 19-255 «О направлении рекомендаций по совершенствованию преподавания физической </w:t>
      </w:r>
      <w:r w:rsidRPr="00B61D31">
        <w:rPr>
          <w:rFonts w:ascii="Liberation Serif" w:hAnsi="Liberation Serif"/>
          <w:b/>
          <w:bCs/>
          <w:color w:val="000000"/>
          <w:sz w:val="24"/>
          <w:szCs w:val="24"/>
        </w:rPr>
        <w:t xml:space="preserve">культуры в специальных учебных заведениях» </w:t>
      </w:r>
    </w:p>
    <w:p w:rsidR="00213D7F" w:rsidRPr="00B61D31" w:rsidRDefault="00213D7F" w:rsidP="00213D7F">
      <w:pPr>
        <w:spacing w:after="0" w:line="240" w:lineRule="auto"/>
        <w:ind w:left="227" w:firstLine="709"/>
        <w:jc w:val="both"/>
        <w:rPr>
          <w:rFonts w:ascii="Liberation Serif" w:hAnsi="Liberation Serif"/>
          <w:color w:val="000000"/>
          <w:shd w:val="clear" w:color="auto" w:fill="FFFFFF"/>
        </w:rPr>
      </w:pPr>
      <w:r w:rsidRPr="00B61D31">
        <w:rPr>
          <w:rFonts w:ascii="Liberation Serif" w:hAnsi="Liberation Serif"/>
          <w:bCs/>
          <w:color w:val="000000"/>
        </w:rPr>
        <w:t xml:space="preserve">- </w:t>
      </w:r>
      <w:r w:rsidRPr="00B61D31">
        <w:rPr>
          <w:rFonts w:ascii="Liberation Serif" w:hAnsi="Liberation Serif"/>
          <w:color w:val="000000"/>
          <w:shd w:val="clear" w:color="auto" w:fill="FFFFFF"/>
        </w:rPr>
        <w:t>Постановление Главного </w:t>
      </w:r>
      <w:r w:rsidRPr="00B61D31">
        <w:rPr>
          <w:rFonts w:ascii="Liberation Serif" w:hAnsi="Liberation Serif"/>
          <w:bCs/>
          <w:color w:val="000000"/>
          <w:shd w:val="clear" w:color="auto" w:fill="FFFFFF"/>
        </w:rPr>
        <w:t>государственного</w:t>
      </w:r>
      <w:r w:rsidRPr="00B61D31">
        <w:rPr>
          <w:rFonts w:ascii="Liberation Serif" w:hAnsi="Liberation Serif"/>
          <w:color w:val="000000"/>
          <w:shd w:val="clear" w:color="auto" w:fill="FFFFFF"/>
        </w:rPr>
        <w:t> санитарного врача РФ от 28 сентября 2020 г. N 28 "Об утверждении санитарных правил СП 2.4.3648-20 "</w:t>
      </w:r>
      <w:r w:rsidRPr="00B61D31">
        <w:rPr>
          <w:rFonts w:ascii="Liberation Serif" w:hAnsi="Liberation Serif"/>
          <w:bCs/>
          <w:color w:val="000000"/>
          <w:shd w:val="clear" w:color="auto" w:fill="FFFFFF"/>
        </w:rPr>
        <w:t>Санитарно</w:t>
      </w:r>
      <w:r w:rsidRPr="00B61D31">
        <w:rPr>
          <w:rFonts w:ascii="Liberation Serif" w:hAnsi="Liberation Serif"/>
          <w:color w:val="000000"/>
          <w:shd w:val="clear" w:color="auto" w:fill="FFFFFF"/>
        </w:rPr>
        <w:t>-</w:t>
      </w:r>
      <w:r w:rsidRPr="00B61D31">
        <w:rPr>
          <w:rFonts w:ascii="Liberation Serif" w:hAnsi="Liberation Serif"/>
          <w:bCs/>
          <w:color w:val="000000"/>
          <w:shd w:val="clear" w:color="auto" w:fill="FFFFFF"/>
        </w:rPr>
        <w:t>эпидемиологические</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требования</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к</w:t>
      </w:r>
      <w:r w:rsidRPr="00B61D31">
        <w:rPr>
          <w:rFonts w:ascii="Liberation Serif" w:hAnsi="Liberation Serif"/>
          <w:color w:val="000000"/>
          <w:shd w:val="clear" w:color="auto" w:fill="FFFFFF"/>
        </w:rPr>
        <w:t> </w:t>
      </w:r>
      <w:r w:rsidRPr="00B61D31">
        <w:rPr>
          <w:rFonts w:ascii="Liberation Serif" w:hAnsi="Liberation Serif"/>
          <w:bCs/>
          <w:color w:val="000000"/>
          <w:shd w:val="clear" w:color="auto" w:fill="FFFFFF"/>
        </w:rPr>
        <w:t>организациям</w:t>
      </w:r>
      <w:r w:rsidRPr="00B61D31">
        <w:rPr>
          <w:rFonts w:ascii="Liberation Serif" w:hAnsi="Liberation Serif"/>
          <w:color w:val="000000"/>
          <w:shd w:val="clear" w:color="auto" w:fill="FFFFFF"/>
        </w:rPr>
        <w:t> воспитания и </w:t>
      </w:r>
      <w:r w:rsidRPr="00B61D31">
        <w:rPr>
          <w:rFonts w:ascii="Liberation Serif" w:hAnsi="Liberation Serif"/>
          <w:bCs/>
          <w:color w:val="000000"/>
          <w:shd w:val="clear" w:color="auto" w:fill="FFFFFF"/>
        </w:rPr>
        <w:t>обучения</w:t>
      </w:r>
      <w:r w:rsidRPr="00B61D31">
        <w:rPr>
          <w:rFonts w:ascii="Liberation Serif" w:hAnsi="Liberation Serif"/>
          <w:color w:val="000000"/>
          <w:shd w:val="clear" w:color="auto" w:fill="FFFFFF"/>
        </w:rPr>
        <w:t>, отдыха и оздоровления </w:t>
      </w:r>
      <w:r w:rsidRPr="00B61D31">
        <w:rPr>
          <w:rFonts w:ascii="Liberation Serif" w:hAnsi="Liberation Serif"/>
          <w:bCs/>
          <w:color w:val="000000"/>
          <w:shd w:val="clear" w:color="auto" w:fill="FFFFFF"/>
        </w:rPr>
        <w:t>детей</w:t>
      </w:r>
      <w:r w:rsidRPr="00B61D31">
        <w:rPr>
          <w:rFonts w:ascii="Liberation Serif" w:hAnsi="Liberation Serif"/>
          <w:color w:val="000000"/>
          <w:shd w:val="clear" w:color="auto" w:fill="FFFFFF"/>
        </w:rPr>
        <w:t> и молодежи"</w:t>
      </w:r>
    </w:p>
    <w:p w:rsidR="00213D7F" w:rsidRPr="00B61D31" w:rsidRDefault="00213D7F" w:rsidP="00213D7F">
      <w:pPr>
        <w:spacing w:after="0" w:line="240" w:lineRule="auto"/>
        <w:ind w:left="227" w:firstLine="709"/>
        <w:jc w:val="both"/>
        <w:rPr>
          <w:rFonts w:ascii="Liberation Serif" w:hAnsi="Liberation Serif"/>
          <w:bCs/>
          <w:color w:val="000000"/>
        </w:rPr>
      </w:pPr>
      <w:r w:rsidRPr="00B61D31">
        <w:rPr>
          <w:rFonts w:ascii="Liberation Serif" w:hAnsi="Liberation Serif"/>
          <w:bCs/>
          <w:color w:val="000000"/>
          <w:shd w:val="clear" w:color="auto" w:fill="FFFFFF"/>
        </w:rPr>
        <w:t>-Санитарно-эпидемиологические правила и нормы</w:t>
      </w:r>
      <w:r w:rsidRPr="00B61D31">
        <w:rPr>
          <w:rFonts w:ascii="Liberation Serif" w:hAnsi="Liberation Serif"/>
          <w:bCs/>
          <w:color w:val="000000"/>
        </w:rPr>
        <w:br/>
      </w:r>
      <w:r w:rsidRPr="00B61D31">
        <w:rPr>
          <w:rFonts w:ascii="Liberation Serif" w:hAnsi="Liberation Serif"/>
          <w:bCs/>
          <w:color w:val="000000"/>
          <w:shd w:val="clear" w:color="auto" w:fill="FFFFFF"/>
        </w:rPr>
        <w:t>СанПиН 2.3/2.4.3590-20</w:t>
      </w:r>
      <w:r w:rsidRPr="00B61D31">
        <w:rPr>
          <w:rFonts w:ascii="Liberation Serif" w:hAnsi="Liberation Serif"/>
          <w:bCs/>
          <w:color w:val="000000"/>
        </w:rPr>
        <w:t xml:space="preserve"> </w:t>
      </w:r>
      <w:r w:rsidRPr="00B61D31">
        <w:rPr>
          <w:rFonts w:ascii="Liberation Serif" w:hAnsi="Liberation Serif"/>
          <w:bCs/>
          <w:color w:val="000000"/>
          <w:shd w:val="clear" w:color="auto" w:fill="FFFFFF"/>
        </w:rPr>
        <w:t>"Санитарно-эпидемиологические требования к организации общественного питания населения"</w:t>
      </w:r>
      <w:r w:rsidRPr="00B61D31">
        <w:rPr>
          <w:rFonts w:ascii="Liberation Serif" w:hAnsi="Liberation Serif"/>
          <w:bCs/>
          <w:color w:val="000000"/>
        </w:rPr>
        <w:t xml:space="preserve"> </w:t>
      </w:r>
    </w:p>
    <w:p w:rsidR="00213D7F" w:rsidRDefault="00213D7F" w:rsidP="00213D7F">
      <w:pPr>
        <w:pStyle w:val="ad"/>
        <w:spacing w:after="0"/>
        <w:ind w:left="227" w:firstLine="709"/>
        <w:jc w:val="both"/>
        <w:rPr>
          <w:rFonts w:ascii="Liberation Serif" w:hAnsi="Liberation Serif"/>
          <w:b/>
        </w:rPr>
      </w:pPr>
      <w:r w:rsidRPr="00B61D31">
        <w:rPr>
          <w:rFonts w:ascii="Liberation Serif" w:hAnsi="Liberation Serif"/>
        </w:rPr>
        <w:t>- Письмо Министерства общего и профессионального образования Свердловской области от 29.05.2012 № 03-0306/3345 «Об учебном плане специальных (коррекционных) образовательных учреждений, реализующих программы для глубоко умственно отсталых детей и детей, имеющих сложный дефект»</w:t>
      </w:r>
      <w:r w:rsidRPr="00B61D31">
        <w:rPr>
          <w:rFonts w:ascii="Liberation Serif" w:hAnsi="Liberation Serif"/>
          <w:b/>
        </w:rPr>
        <w:t>.</w:t>
      </w:r>
    </w:p>
    <w:p w:rsidR="00213D7F" w:rsidRPr="00881186" w:rsidRDefault="00213D7F" w:rsidP="00213D7F">
      <w:pPr>
        <w:pStyle w:val="ad"/>
        <w:spacing w:after="0"/>
        <w:ind w:left="227" w:firstLine="709"/>
        <w:jc w:val="both"/>
        <w:rPr>
          <w:rFonts w:ascii="Liberation Serif" w:hAnsi="Liberation Serif"/>
          <w:b/>
        </w:rPr>
      </w:pPr>
      <w:r w:rsidRPr="00881186">
        <w:rPr>
          <w:rFonts w:ascii="Liberation Serif" w:hAnsi="Liberation Serif"/>
        </w:rPr>
        <w:lastRenderedPageBreak/>
        <w:t>- Программа образования учащихся с умеренной и тяжелой умственной отсталостью / Л. Б. Баряева, Д. И. Бойков, В. И. Липакова и др.; Под. ред. Л. Б. Баряевой, Н. Н. Яковлевой.</w:t>
      </w:r>
    </w:p>
    <w:p w:rsidR="00213D7F" w:rsidRPr="00B61D31" w:rsidRDefault="00213D7F" w:rsidP="00213D7F">
      <w:pPr>
        <w:pStyle w:val="ad"/>
        <w:spacing w:after="0"/>
        <w:ind w:left="227" w:firstLine="709"/>
        <w:jc w:val="both"/>
        <w:rPr>
          <w:rFonts w:ascii="Liberation Serif" w:hAnsi="Liberation Serif"/>
          <w:b/>
        </w:rPr>
      </w:pPr>
      <w:r w:rsidRPr="00B61D31">
        <w:rPr>
          <w:rFonts w:ascii="Liberation Serif" w:hAnsi="Liberation Serif"/>
        </w:rPr>
        <w:t xml:space="preserve">Учебный план для детей </w:t>
      </w:r>
      <w:r w:rsidRPr="00B61D31">
        <w:rPr>
          <w:rFonts w:ascii="Liberation Serif" w:hAnsi="Liberation Serif"/>
          <w:b/>
        </w:rPr>
        <w:t>с глубокой (умеренной и тяжёлой) умственной отсталостью</w:t>
      </w:r>
      <w:r w:rsidRPr="00B61D31">
        <w:rPr>
          <w:rFonts w:ascii="Liberation Serif" w:hAnsi="Liberation Serif"/>
        </w:rPr>
        <w:t xml:space="preserve"> (9, 12 классы), в том числе для детей, имеющих сложный дефект, составлен на основании приказа Министерства образования Российской Федерации от 10 апреля </w:t>
      </w:r>
      <w:smartTag w:uri="urn:schemas-microsoft-com:office:smarttags" w:element="metricconverter">
        <w:smartTagPr>
          <w:attr w:name="ProductID" w:val="2002 г"/>
        </w:smartTagPr>
        <w:r w:rsidRPr="00B61D31">
          <w:rPr>
            <w:rFonts w:ascii="Liberation Serif" w:hAnsi="Liberation Serif"/>
          </w:rPr>
          <w:t>2002 г</w:t>
        </w:r>
      </w:smartTag>
      <w:r w:rsidRPr="00B61D31">
        <w:rPr>
          <w:rFonts w:ascii="Liberation Serif" w:hAnsi="Liberation Serif"/>
        </w:rPr>
        <w:t xml:space="preserve">. №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r w:rsidRPr="00B61D31">
        <w:rPr>
          <w:rFonts w:ascii="Liberation Serif" w:hAnsi="Liberation Serif"/>
          <w:u w:val="single"/>
        </w:rPr>
        <w:t>без превышения общего количества часов,</w:t>
      </w:r>
      <w:r w:rsidRPr="00B61D31">
        <w:rPr>
          <w:rFonts w:ascii="Liberation Serif" w:hAnsi="Liberation Serif"/>
        </w:rPr>
        <w:t xml:space="preserve"> а каждый класс</w:t>
      </w:r>
      <w:r w:rsidRPr="00B61D31">
        <w:rPr>
          <w:rFonts w:ascii="Liberation Serif" w:hAnsi="Liberation Serif"/>
          <w:u w:val="single"/>
        </w:rPr>
        <w:t>,</w:t>
      </w:r>
      <w:r w:rsidRPr="00B61D31">
        <w:rPr>
          <w:rFonts w:ascii="Liberation Serif" w:hAnsi="Liberation Serif"/>
        </w:rPr>
        <w:t xml:space="preserve"> определяемого этим базисным учебным планом. Структура плана, наименования предметов, распределения их по образовательным областям составлены с учётом рекомендации письма Министерства общего и профессионального образования Свердловской области от 29.05.2012 № 03-0306/3345 «Об учебном плане специальных (коррекционных) образовательных учреждений, реализующих программы для глубоко умственно отсталых детей и детей, имеющих сложный дефект»</w:t>
      </w:r>
      <w:r w:rsidRPr="00B61D31">
        <w:rPr>
          <w:rFonts w:ascii="Liberation Serif" w:hAnsi="Liberation Serif"/>
          <w:b/>
        </w:rPr>
        <w:t xml:space="preserve">. </w:t>
      </w:r>
    </w:p>
    <w:p w:rsidR="00213D7F" w:rsidRPr="00B61D31" w:rsidRDefault="00213D7F" w:rsidP="00213D7F">
      <w:pPr>
        <w:pStyle w:val="ad"/>
        <w:spacing w:after="0"/>
        <w:ind w:left="227" w:firstLine="709"/>
        <w:jc w:val="both"/>
        <w:rPr>
          <w:rFonts w:ascii="Liberation Serif" w:hAnsi="Liberation Serif"/>
        </w:rPr>
      </w:pPr>
      <w:r w:rsidRPr="00B61D31">
        <w:rPr>
          <w:rFonts w:ascii="Liberation Serif" w:hAnsi="Liberation Serif"/>
        </w:rPr>
        <w:t>В соответствии с рекомендацией МОПОСО 2016 года названия учебных предметов скорректированы в соответствии с ФГОС ОУО.</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Учебный план финансируются не ниже общего количества часов, определяемого данным учебным планом на каждый класс (с учетом дополнительного финансирования при делении классов на подгруппы). </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b/>
        </w:rPr>
        <w:tab/>
        <w:t>Учебный план</w:t>
      </w:r>
      <w:r w:rsidRPr="00B61D31">
        <w:rPr>
          <w:rFonts w:ascii="Liberation Serif" w:hAnsi="Liberation Serif"/>
        </w:rPr>
        <w:t>, являясь элементом образовательной программы школы, имеет гибкую структуру и определяет следующие целевые установки:</w:t>
      </w:r>
    </w:p>
    <w:p w:rsidR="00213D7F" w:rsidRPr="00B61D31" w:rsidRDefault="00213D7F"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 на создание адаптивной образовательной среды в условиях специальной (коррекционной) школы;</w:t>
      </w:r>
    </w:p>
    <w:p w:rsidR="00213D7F" w:rsidRPr="00B61D31" w:rsidRDefault="00213D7F"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 xml:space="preserve">на обеспечение практической направленности содержания образования; </w:t>
      </w:r>
    </w:p>
    <w:p w:rsidR="00213D7F" w:rsidRPr="00B61D31" w:rsidRDefault="00213D7F" w:rsidP="00AE19EE">
      <w:pPr>
        <w:numPr>
          <w:ilvl w:val="0"/>
          <w:numId w:val="65"/>
        </w:numPr>
        <w:tabs>
          <w:tab w:val="clear" w:pos="1500"/>
          <w:tab w:val="num" w:pos="540"/>
        </w:tabs>
        <w:spacing w:after="0" w:line="240" w:lineRule="auto"/>
        <w:ind w:left="227" w:firstLine="709"/>
        <w:jc w:val="both"/>
        <w:rPr>
          <w:rFonts w:ascii="Liberation Serif" w:hAnsi="Liberation Serif"/>
        </w:rPr>
      </w:pPr>
      <w:r w:rsidRPr="00B61D31">
        <w:rPr>
          <w:rFonts w:ascii="Liberation Serif" w:hAnsi="Liberation Serif"/>
        </w:rPr>
        <w:t>на реализацию задач коррекционного образования.</w:t>
      </w:r>
    </w:p>
    <w:p w:rsidR="00213D7F" w:rsidRPr="00B61D31" w:rsidRDefault="00213D7F" w:rsidP="00213D7F">
      <w:pPr>
        <w:spacing w:after="0" w:line="240" w:lineRule="auto"/>
        <w:ind w:left="227" w:firstLine="709"/>
        <w:jc w:val="both"/>
        <w:rPr>
          <w:rFonts w:ascii="Liberation Serif" w:hAnsi="Liberation Serif"/>
          <w:b/>
        </w:rPr>
      </w:pPr>
      <w:r w:rsidRPr="00B61D31">
        <w:rPr>
          <w:rFonts w:ascii="Liberation Serif" w:hAnsi="Liberation Serif"/>
          <w:b/>
          <w:lang w:val="en-US"/>
        </w:rPr>
        <w:t>II</w:t>
      </w:r>
      <w:r w:rsidRPr="00B61D31">
        <w:rPr>
          <w:rFonts w:ascii="Liberation Serif" w:hAnsi="Liberation Serif"/>
          <w:b/>
        </w:rPr>
        <w:t xml:space="preserve"> раздел. Обучение детей с глубокой (умеренной и тяжёлой) умственной отсталостью (интеллектуальными нарушениями, ТМНР).</w:t>
      </w:r>
    </w:p>
    <w:p w:rsidR="00213D7F" w:rsidRPr="00B61D31" w:rsidRDefault="00213D7F" w:rsidP="00213D7F">
      <w:pPr>
        <w:spacing w:after="0" w:line="240" w:lineRule="auto"/>
        <w:ind w:left="227" w:firstLine="709"/>
        <w:jc w:val="both"/>
        <w:rPr>
          <w:rFonts w:ascii="Liberation Serif" w:hAnsi="Liberation Serif"/>
          <w:bCs/>
        </w:rPr>
      </w:pPr>
      <w:r w:rsidRPr="00B61D31">
        <w:rPr>
          <w:rFonts w:ascii="Liberation Serif" w:hAnsi="Liberation Serif"/>
          <w:b/>
        </w:rPr>
        <w:t xml:space="preserve">1. Основу составляет учебный план для детей с глубокой умственной отсталостью, но с соблюдением </w:t>
      </w:r>
      <w:r w:rsidRPr="00B61D31">
        <w:rPr>
          <w:rFonts w:ascii="Liberation Serif" w:hAnsi="Liberation Serif"/>
          <w:b/>
          <w:color w:val="333333"/>
          <w:shd w:val="clear" w:color="auto" w:fill="FFFFFF"/>
        </w:rPr>
        <w:t>СП 2.4.3648-20</w:t>
      </w:r>
      <w:r w:rsidRPr="00B61D31">
        <w:rPr>
          <w:rFonts w:ascii="Liberation Serif" w:hAnsi="Liberation Serif"/>
          <w:bCs/>
          <w:sz w:val="20"/>
          <w:szCs w:val="20"/>
        </w:rPr>
        <w:t xml:space="preserve"> "С</w:t>
      </w:r>
      <w:r w:rsidRPr="00B61D31">
        <w:rPr>
          <w:rFonts w:ascii="Liberation Serif" w:hAnsi="Liberation Serif"/>
          <w:bCs/>
        </w:rPr>
        <w:t>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13D7F" w:rsidRPr="00B61D31" w:rsidRDefault="00213D7F" w:rsidP="00213D7F">
      <w:pPr>
        <w:pStyle w:val="afa"/>
        <w:spacing w:after="0" w:line="240" w:lineRule="auto"/>
        <w:ind w:left="227" w:firstLine="709"/>
        <w:jc w:val="both"/>
        <w:rPr>
          <w:rFonts w:ascii="Liberation Serif" w:hAnsi="Liberation Serif"/>
          <w:sz w:val="24"/>
          <w:szCs w:val="24"/>
        </w:rPr>
      </w:pPr>
      <w:r w:rsidRPr="00B61D31">
        <w:rPr>
          <w:rFonts w:ascii="Liberation Serif" w:hAnsi="Liberation Serif"/>
          <w:sz w:val="24"/>
          <w:szCs w:val="24"/>
        </w:rPr>
        <w:t>Федеральный компонент</w:t>
      </w:r>
    </w:p>
    <w:p w:rsidR="00213D7F" w:rsidRPr="00B61D31" w:rsidRDefault="00213D7F" w:rsidP="00213D7F">
      <w:pPr>
        <w:pStyle w:val="afa"/>
        <w:spacing w:after="0" w:line="240" w:lineRule="auto"/>
        <w:ind w:left="227" w:firstLine="709"/>
        <w:jc w:val="both"/>
        <w:rPr>
          <w:rFonts w:ascii="Liberation Serif" w:hAnsi="Liberation Serif"/>
          <w:sz w:val="24"/>
          <w:szCs w:val="24"/>
          <w:u w:val="single"/>
        </w:rPr>
      </w:pPr>
      <w:r w:rsidRPr="00B61D31">
        <w:rPr>
          <w:rFonts w:ascii="Liberation Serif" w:hAnsi="Liberation Serif"/>
          <w:sz w:val="24"/>
          <w:szCs w:val="24"/>
          <w:u w:val="single"/>
          <w:lang w:val="en-US"/>
        </w:rPr>
        <w:t>I</w:t>
      </w:r>
      <w:r w:rsidRPr="00B61D31">
        <w:rPr>
          <w:rFonts w:ascii="Liberation Serif" w:hAnsi="Liberation Serif"/>
          <w:sz w:val="24"/>
          <w:szCs w:val="24"/>
          <w:u w:val="single"/>
        </w:rPr>
        <w:t xml:space="preserve">. </w:t>
      </w:r>
      <w:r>
        <w:rPr>
          <w:rFonts w:ascii="Liberation Serif" w:hAnsi="Liberation Serif"/>
          <w:sz w:val="24"/>
          <w:szCs w:val="24"/>
          <w:u w:val="single"/>
        </w:rPr>
        <w:t>Обязательная часть</w:t>
      </w:r>
      <w:r w:rsidRPr="00B61D31">
        <w:rPr>
          <w:rFonts w:ascii="Liberation Serif" w:hAnsi="Liberation Serif"/>
          <w:sz w:val="24"/>
          <w:szCs w:val="24"/>
          <w:u w:val="single"/>
        </w:rPr>
        <w:t>.</w:t>
      </w:r>
    </w:p>
    <w:p w:rsidR="00213D7F" w:rsidRPr="00B61D31" w:rsidRDefault="00213D7F" w:rsidP="00213D7F">
      <w:pPr>
        <w:pStyle w:val="afa"/>
        <w:spacing w:after="0" w:line="240" w:lineRule="auto"/>
        <w:ind w:left="227" w:firstLine="709"/>
        <w:jc w:val="both"/>
        <w:rPr>
          <w:rFonts w:ascii="Liberation Serif" w:hAnsi="Liberation Serif"/>
          <w:b/>
        </w:rPr>
      </w:pPr>
      <w:r w:rsidRPr="00B61D31">
        <w:rPr>
          <w:rFonts w:ascii="Liberation Serif" w:hAnsi="Liberation Serif"/>
          <w:b/>
          <w:sz w:val="24"/>
          <w:szCs w:val="24"/>
        </w:rPr>
        <w:t xml:space="preserve">Учебный план включает </w:t>
      </w:r>
      <w:r>
        <w:rPr>
          <w:rFonts w:ascii="Liberation Serif" w:hAnsi="Liberation Serif"/>
          <w:b/>
          <w:sz w:val="24"/>
          <w:szCs w:val="24"/>
        </w:rPr>
        <w:t>обязательные</w:t>
      </w:r>
      <w:r w:rsidRPr="00B61D31">
        <w:rPr>
          <w:rFonts w:ascii="Liberation Serif" w:hAnsi="Liberation Serif"/>
          <w:b/>
          <w:sz w:val="24"/>
          <w:szCs w:val="24"/>
        </w:rPr>
        <w:t xml:space="preserve"> предметы, содержание которых приспособлено к возможностям умственно отсталых обучающихся, специфические коррекционные предметы, содержание которых доступно для умственно отсталых обучающихся. Из традиционных обязательных учебных предметов изучаются: </w:t>
      </w:r>
      <w:r>
        <w:rPr>
          <w:rFonts w:ascii="Liberation Serif" w:hAnsi="Liberation Serif"/>
          <w:b/>
          <w:sz w:val="24"/>
          <w:szCs w:val="24"/>
        </w:rPr>
        <w:t>родная речь (речь и альтернативная коммуникация, чтение, графика и письмо)</w:t>
      </w:r>
      <w:r w:rsidRPr="00B61D31">
        <w:rPr>
          <w:rFonts w:ascii="Liberation Serif" w:hAnsi="Liberation Serif"/>
          <w:b/>
          <w:sz w:val="24"/>
          <w:szCs w:val="24"/>
        </w:rPr>
        <w:t xml:space="preserve">, </w:t>
      </w:r>
      <w:r>
        <w:rPr>
          <w:rFonts w:ascii="Liberation Serif" w:hAnsi="Liberation Serif"/>
          <w:b/>
          <w:sz w:val="24"/>
          <w:szCs w:val="24"/>
        </w:rPr>
        <w:t>математические представления, основы арифметики (</w:t>
      </w:r>
      <w:r w:rsidRPr="00B61D31">
        <w:rPr>
          <w:rFonts w:ascii="Liberation Serif" w:hAnsi="Liberation Serif"/>
          <w:b/>
          <w:sz w:val="24"/>
          <w:szCs w:val="24"/>
        </w:rPr>
        <w:t>математика</w:t>
      </w:r>
      <w:r>
        <w:rPr>
          <w:rFonts w:ascii="Liberation Serif" w:hAnsi="Liberation Serif"/>
          <w:b/>
          <w:sz w:val="24"/>
          <w:szCs w:val="24"/>
        </w:rPr>
        <w:t>)</w:t>
      </w:r>
      <w:r w:rsidRPr="00B61D31">
        <w:rPr>
          <w:rFonts w:ascii="Liberation Serif" w:hAnsi="Liberation Serif"/>
          <w:b/>
          <w:sz w:val="24"/>
          <w:szCs w:val="24"/>
        </w:rPr>
        <w:t xml:space="preserve">, </w:t>
      </w:r>
      <w:r>
        <w:rPr>
          <w:rFonts w:ascii="Liberation Serif" w:hAnsi="Liberation Serif"/>
          <w:b/>
          <w:sz w:val="24"/>
          <w:szCs w:val="24"/>
        </w:rPr>
        <w:t xml:space="preserve">естествознание (человек и его здоровье, основы безопасности жизнедеятельности), искусство (музыка, пение, музыкально-ритмические занятия), физкультура (физкультура), изобразительная деятельность (рисование), труд (ремесло, социально-бытовая ориентировка). </w:t>
      </w:r>
    </w:p>
    <w:p w:rsidR="00213D7F" w:rsidRPr="00B61D31" w:rsidRDefault="00213D7F" w:rsidP="00213D7F">
      <w:pPr>
        <w:pStyle w:val="afa"/>
        <w:spacing w:after="0" w:line="240" w:lineRule="auto"/>
        <w:ind w:left="227" w:firstLine="709"/>
        <w:jc w:val="both"/>
        <w:rPr>
          <w:rFonts w:ascii="Liberation Serif" w:hAnsi="Liberation Serif"/>
          <w:b/>
          <w:sz w:val="24"/>
          <w:szCs w:val="24"/>
          <w:u w:val="single"/>
        </w:rPr>
      </w:pPr>
      <w:r>
        <w:rPr>
          <w:rFonts w:ascii="Liberation Serif" w:hAnsi="Liberation Serif"/>
          <w:b/>
          <w:sz w:val="24"/>
          <w:szCs w:val="24"/>
          <w:u w:val="single"/>
        </w:rPr>
        <w:t>Обязательная часть</w:t>
      </w:r>
      <w:r w:rsidRPr="00B61D31">
        <w:rPr>
          <w:rFonts w:ascii="Liberation Serif" w:hAnsi="Liberation Serif"/>
          <w:b/>
          <w:sz w:val="24"/>
          <w:szCs w:val="24"/>
          <w:u w:val="single"/>
        </w:rPr>
        <w:t xml:space="preserve"> – </w:t>
      </w:r>
      <w:r>
        <w:rPr>
          <w:rFonts w:ascii="Liberation Serif" w:hAnsi="Liberation Serif"/>
          <w:b/>
          <w:sz w:val="24"/>
          <w:szCs w:val="24"/>
          <w:u w:val="single"/>
        </w:rPr>
        <w:t>родная речь</w:t>
      </w:r>
      <w:r w:rsidRPr="00B61D31">
        <w:rPr>
          <w:rFonts w:ascii="Liberation Serif" w:hAnsi="Liberation Serif"/>
          <w:b/>
          <w:sz w:val="24"/>
          <w:szCs w:val="24"/>
          <w:u w:val="single"/>
        </w:rPr>
        <w:t>.</w:t>
      </w:r>
    </w:p>
    <w:p w:rsidR="00213D7F" w:rsidRDefault="00213D7F" w:rsidP="00213D7F">
      <w:pPr>
        <w:pStyle w:val="afa"/>
        <w:spacing w:after="0" w:line="240" w:lineRule="auto"/>
        <w:ind w:left="227" w:firstLine="709"/>
        <w:jc w:val="both"/>
        <w:rPr>
          <w:rFonts w:ascii="Liberation Serif" w:hAnsi="Liberation Serif"/>
          <w:b/>
          <w:sz w:val="24"/>
          <w:szCs w:val="24"/>
          <w:u w:val="single"/>
        </w:rPr>
      </w:pPr>
      <w:r w:rsidRPr="00F479CB">
        <w:rPr>
          <w:rFonts w:ascii="Liberation Serif" w:hAnsi="Liberation Serif"/>
          <w:b/>
          <w:sz w:val="24"/>
          <w:szCs w:val="24"/>
          <w:u w:val="single"/>
        </w:rPr>
        <w:t>Речь и альтернативная коммуникация</w:t>
      </w:r>
      <w:r w:rsidRPr="00B61D31">
        <w:rPr>
          <w:rFonts w:ascii="Liberation Serif" w:hAnsi="Liberation Serif"/>
          <w:b/>
          <w:sz w:val="24"/>
          <w:szCs w:val="24"/>
        </w:rPr>
        <w:t xml:space="preserve"> – </w:t>
      </w:r>
      <w:r w:rsidRPr="002075D6">
        <w:rPr>
          <w:rFonts w:ascii="Liberation Serif" w:hAnsi="Liberation Serif" w:cs="Tahoma"/>
          <w:b/>
          <w:color w:val="000000"/>
          <w:sz w:val="24"/>
          <w:szCs w:val="24"/>
        </w:rPr>
        <w:t>неотъемлемая составляющая социальной жизни человека. Нарушение развития значительно препятствует и ограничивает полноценное общение ребёнка. Дети с умеренной умственной отсталостью (интеллектуальными нарушениями) имеют конкретное негибкое мышление, образование отвлечённых понятий значительно затруднено и невозможно. Словарный запас состоит из наиболее часто употребляемых в обиходе слов и выражений. У многих детей языковые средства часто оказываются несформированными. Вместе с тем использование средств альтернативной (невербальной) коммуникации позволяет обучать детей с выраженным интеллектуальным недоразвитием навыкам элементарной коммуникации</w:t>
      </w:r>
      <w:r w:rsidRPr="00F479CB">
        <w:rPr>
          <w:rFonts w:ascii="Liberation Serif" w:hAnsi="Liberation Serif" w:cs="Tahoma"/>
          <w:b/>
          <w:color w:val="464646"/>
          <w:sz w:val="24"/>
          <w:szCs w:val="24"/>
          <w:shd w:val="clear" w:color="auto" w:fill="F9FAFA"/>
        </w:rPr>
        <w:t>.</w:t>
      </w:r>
      <w:r w:rsidRPr="00B61D31">
        <w:rPr>
          <w:rFonts w:ascii="Liberation Serif" w:hAnsi="Liberation Serif"/>
          <w:b/>
          <w:sz w:val="24"/>
          <w:szCs w:val="24"/>
          <w:u w:val="single"/>
        </w:rPr>
        <w:t xml:space="preserve"> </w:t>
      </w:r>
    </w:p>
    <w:p w:rsidR="00213D7F" w:rsidRDefault="00213D7F" w:rsidP="00213D7F">
      <w:pPr>
        <w:pStyle w:val="afa"/>
        <w:spacing w:after="0" w:line="240" w:lineRule="auto"/>
        <w:ind w:left="227" w:firstLine="709"/>
        <w:jc w:val="both"/>
        <w:rPr>
          <w:rFonts w:ascii="Liberation Serif" w:hAnsi="Liberation Serif"/>
          <w:b/>
          <w:sz w:val="24"/>
          <w:szCs w:val="24"/>
        </w:rPr>
      </w:pPr>
      <w:r>
        <w:rPr>
          <w:rFonts w:ascii="Liberation Serif" w:hAnsi="Liberation Serif"/>
          <w:b/>
          <w:sz w:val="24"/>
          <w:szCs w:val="24"/>
          <w:u w:val="single"/>
        </w:rPr>
        <w:t>Ч</w:t>
      </w:r>
      <w:r w:rsidRPr="00B61D31">
        <w:rPr>
          <w:rFonts w:ascii="Liberation Serif" w:hAnsi="Liberation Serif"/>
          <w:b/>
          <w:sz w:val="24"/>
          <w:szCs w:val="24"/>
          <w:u w:val="single"/>
        </w:rPr>
        <w:t>тение</w:t>
      </w:r>
      <w:r>
        <w:rPr>
          <w:rFonts w:ascii="Liberation Serif" w:hAnsi="Liberation Serif"/>
          <w:b/>
          <w:sz w:val="24"/>
          <w:szCs w:val="24"/>
        </w:rPr>
        <w:t xml:space="preserve"> - </w:t>
      </w:r>
      <w:r w:rsidRPr="00B61D31">
        <w:rPr>
          <w:rFonts w:ascii="Liberation Serif" w:hAnsi="Liberation Serif"/>
          <w:b/>
          <w:sz w:val="24"/>
          <w:szCs w:val="24"/>
        </w:rPr>
        <w:t>на уроках чтения, обучающиеся овладевают навыками правильного</w:t>
      </w:r>
      <w:r>
        <w:rPr>
          <w:rFonts w:ascii="Liberation Serif" w:hAnsi="Liberation Serif"/>
          <w:b/>
          <w:sz w:val="24"/>
          <w:szCs w:val="24"/>
        </w:rPr>
        <w:t xml:space="preserve"> </w:t>
      </w:r>
      <w:r w:rsidRPr="00B61D31">
        <w:rPr>
          <w:rFonts w:ascii="Liberation Serif" w:hAnsi="Liberation Serif"/>
          <w:b/>
          <w:sz w:val="24"/>
          <w:szCs w:val="24"/>
        </w:rPr>
        <w:t>и выразительного чтения, умением пересказывать прочитанное. Для уроков подбираются произведения, содержание которых направлено на развитие познавательных интересов детей, расширение их кругозора, представлений, воспитание нравственных качеств. В процессе обучения у обучающихся совершенствуется техника чтения, постепенно формируются умения самостоятельно разбираться в содержании прочитанного, развивается связная устная речь.</w:t>
      </w:r>
    </w:p>
    <w:p w:rsidR="00213D7F" w:rsidRPr="00F479CB" w:rsidRDefault="00213D7F" w:rsidP="00213D7F">
      <w:pPr>
        <w:pStyle w:val="afa"/>
        <w:spacing w:after="0" w:line="240" w:lineRule="auto"/>
        <w:ind w:left="227" w:firstLine="709"/>
        <w:jc w:val="both"/>
        <w:rPr>
          <w:rFonts w:ascii="Liberation Serif" w:hAnsi="Liberation Serif"/>
          <w:b/>
          <w:sz w:val="24"/>
          <w:szCs w:val="24"/>
        </w:rPr>
      </w:pPr>
      <w:r>
        <w:rPr>
          <w:rFonts w:ascii="Liberation Serif" w:hAnsi="Liberation Serif"/>
          <w:b/>
          <w:sz w:val="24"/>
          <w:szCs w:val="24"/>
          <w:u w:val="single"/>
        </w:rPr>
        <w:lastRenderedPageBreak/>
        <w:t>Графика и письмо</w:t>
      </w:r>
      <w:r>
        <w:rPr>
          <w:rFonts w:ascii="Liberation Serif" w:hAnsi="Liberation Serif"/>
          <w:b/>
          <w:sz w:val="24"/>
          <w:szCs w:val="24"/>
        </w:rPr>
        <w:t xml:space="preserve">- </w:t>
      </w:r>
      <w:r>
        <w:rPr>
          <w:rFonts w:ascii="Liberation Serif" w:hAnsi="Liberation Serif"/>
          <w:b/>
          <w:color w:val="000000"/>
          <w:sz w:val="24"/>
          <w:szCs w:val="24"/>
          <w:shd w:val="clear" w:color="auto" w:fill="FFFFFF"/>
        </w:rPr>
        <w:t>о</w:t>
      </w:r>
      <w:r w:rsidRPr="00F479CB">
        <w:rPr>
          <w:rFonts w:ascii="Liberation Serif" w:hAnsi="Liberation Serif"/>
          <w:b/>
          <w:color w:val="000000"/>
          <w:sz w:val="24"/>
          <w:szCs w:val="24"/>
          <w:shd w:val="clear" w:color="auto" w:fill="FFFFFF"/>
        </w:rPr>
        <w:t>владение письмом является одной из труднейших задач обучения учащихся с умеренной умственной отсталостью. Этот вид письменной речи оказывается чаще всего недоступным для них. Тем не менее некоторые учащиеся с умеренной умственной отсталостью все же способны освоить его на доступном для них уровне. Поэтому в рамках предмета «Графика и письмо» процесс обучения «письму» рассматривается в широком понимании. Прежде чем дети начинают осваивать доступные для них навыки письменной речи, они овладевают графическими навыками. Виды графики: станковая (рисунок, не имеющий прикладного назначения, эстамп, лубок), книжная, газетно-журнальная (иллюстрация, оформление печатных изданий) и др.</w:t>
      </w:r>
    </w:p>
    <w:p w:rsidR="00213D7F" w:rsidRPr="00B61D31" w:rsidRDefault="00213D7F" w:rsidP="00213D7F">
      <w:pPr>
        <w:pStyle w:val="afa"/>
        <w:spacing w:after="0" w:line="240" w:lineRule="auto"/>
        <w:ind w:left="227" w:firstLine="709"/>
        <w:jc w:val="both"/>
        <w:rPr>
          <w:rFonts w:ascii="Liberation Serif" w:hAnsi="Liberation Serif"/>
          <w:b/>
          <w:sz w:val="24"/>
          <w:szCs w:val="24"/>
          <w:u w:val="single"/>
        </w:rPr>
      </w:pPr>
      <w:r>
        <w:rPr>
          <w:rFonts w:ascii="Liberation Serif" w:hAnsi="Liberation Serif"/>
          <w:b/>
          <w:sz w:val="24"/>
          <w:szCs w:val="24"/>
          <w:u w:val="single"/>
        </w:rPr>
        <w:t>Обязательная часть</w:t>
      </w:r>
      <w:r w:rsidRPr="00B61D31">
        <w:rPr>
          <w:rFonts w:ascii="Liberation Serif" w:hAnsi="Liberation Serif"/>
          <w:b/>
          <w:sz w:val="24"/>
          <w:szCs w:val="24"/>
          <w:u w:val="single"/>
        </w:rPr>
        <w:t xml:space="preserve"> </w:t>
      </w:r>
      <w:r w:rsidRPr="00670CC6">
        <w:rPr>
          <w:rFonts w:ascii="Liberation Serif" w:hAnsi="Liberation Serif"/>
          <w:b/>
          <w:sz w:val="24"/>
          <w:szCs w:val="24"/>
          <w:u w:val="single"/>
        </w:rPr>
        <w:t>– математические представления, основы арифметики.</w:t>
      </w:r>
    </w:p>
    <w:p w:rsidR="00213D7F" w:rsidRPr="00B61D31" w:rsidRDefault="00213D7F" w:rsidP="00213D7F">
      <w:pPr>
        <w:pStyle w:val="afa"/>
        <w:spacing w:after="0" w:line="240" w:lineRule="auto"/>
        <w:ind w:left="227" w:firstLine="709"/>
        <w:jc w:val="both"/>
        <w:rPr>
          <w:rFonts w:ascii="Liberation Serif" w:hAnsi="Liberation Serif"/>
          <w:b/>
          <w:sz w:val="24"/>
          <w:szCs w:val="24"/>
          <w:u w:val="single"/>
        </w:rPr>
      </w:pPr>
      <w:r w:rsidRPr="00670CC6">
        <w:rPr>
          <w:rFonts w:ascii="Liberation Serif" w:hAnsi="Liberation Serif"/>
          <w:b/>
          <w:sz w:val="24"/>
          <w:szCs w:val="24"/>
          <w:u w:val="single"/>
        </w:rPr>
        <w:t>Математика</w:t>
      </w:r>
      <w:r>
        <w:rPr>
          <w:rFonts w:ascii="Liberation Serif" w:hAnsi="Liberation Serif"/>
          <w:b/>
          <w:sz w:val="24"/>
          <w:szCs w:val="24"/>
        </w:rPr>
        <w:t xml:space="preserve"> - з</w:t>
      </w:r>
      <w:r w:rsidRPr="00B61D31">
        <w:rPr>
          <w:rFonts w:ascii="Liberation Serif" w:hAnsi="Liberation Serif"/>
          <w:b/>
          <w:sz w:val="24"/>
          <w:szCs w:val="24"/>
        </w:rPr>
        <w:t>адачами обучения математике умственно отсталых обучающихся являются: формирование доступных количественных, пространственных и временных и геометрических представлений, которые помогут им в дальнейшем успешно социализироваться в обществе; повышают уровень общего развития обучающихся и коррекцию недостатков их познавательной деятельности и личностных качеств. Обучение носит предметно- практическую направленность, тесно связано с жизнью и профессионально- трудовой подготовкой обучающихся</w:t>
      </w:r>
      <w:r w:rsidRPr="00B61D31">
        <w:rPr>
          <w:rFonts w:ascii="Liberation Serif" w:hAnsi="Liberation Serif"/>
          <w:b/>
          <w:sz w:val="24"/>
          <w:szCs w:val="24"/>
          <w:u w:val="single"/>
        </w:rPr>
        <w:t>.</w:t>
      </w:r>
    </w:p>
    <w:p w:rsidR="00213D7F" w:rsidRPr="00B61D31" w:rsidRDefault="00213D7F" w:rsidP="00213D7F">
      <w:pPr>
        <w:pStyle w:val="afa"/>
        <w:spacing w:after="0" w:line="240" w:lineRule="auto"/>
        <w:ind w:left="227" w:firstLine="709"/>
        <w:jc w:val="both"/>
        <w:rPr>
          <w:rFonts w:ascii="Liberation Serif" w:hAnsi="Liberation Serif"/>
          <w:b/>
          <w:sz w:val="24"/>
          <w:szCs w:val="24"/>
          <w:u w:val="single"/>
        </w:rPr>
      </w:pPr>
      <w:r w:rsidRPr="00B61D31">
        <w:rPr>
          <w:rFonts w:ascii="Liberation Serif" w:hAnsi="Liberation Serif"/>
          <w:b/>
          <w:sz w:val="24"/>
          <w:szCs w:val="24"/>
          <w:u w:val="single"/>
        </w:rPr>
        <w:t>О</w:t>
      </w:r>
      <w:r>
        <w:rPr>
          <w:rFonts w:ascii="Liberation Serif" w:hAnsi="Liberation Serif"/>
          <w:b/>
          <w:sz w:val="24"/>
          <w:szCs w:val="24"/>
          <w:u w:val="single"/>
        </w:rPr>
        <w:t>бязательная часть</w:t>
      </w:r>
      <w:r w:rsidRPr="00B61D31">
        <w:rPr>
          <w:rFonts w:ascii="Liberation Serif" w:hAnsi="Liberation Serif"/>
          <w:b/>
          <w:sz w:val="24"/>
          <w:szCs w:val="24"/>
          <w:u w:val="single"/>
        </w:rPr>
        <w:t xml:space="preserve"> – естествознание. </w:t>
      </w:r>
    </w:p>
    <w:p w:rsidR="00213D7F" w:rsidRDefault="00213D7F" w:rsidP="00213D7F">
      <w:pPr>
        <w:pStyle w:val="afa"/>
        <w:spacing w:after="0" w:line="240" w:lineRule="auto"/>
        <w:ind w:left="227" w:firstLine="709"/>
        <w:jc w:val="both"/>
        <w:rPr>
          <w:rFonts w:ascii="Liberation Serif" w:hAnsi="Liberation Serif"/>
          <w:u w:val="single"/>
        </w:rPr>
      </w:pPr>
      <w:r w:rsidRPr="00B61D31">
        <w:rPr>
          <w:rFonts w:ascii="Liberation Serif" w:hAnsi="Liberation Serif"/>
          <w:b/>
          <w:sz w:val="24"/>
          <w:szCs w:val="24"/>
        </w:rPr>
        <w:t>Естествознание представлено такими учебными предметами как</w:t>
      </w:r>
      <w:r>
        <w:rPr>
          <w:rFonts w:ascii="Liberation Serif" w:hAnsi="Liberation Serif"/>
          <w:b/>
          <w:sz w:val="24"/>
          <w:szCs w:val="24"/>
        </w:rPr>
        <w:t xml:space="preserve"> -</w:t>
      </w:r>
      <w:r w:rsidRPr="00B61D31">
        <w:rPr>
          <w:rFonts w:ascii="Liberation Serif" w:hAnsi="Liberation Serif"/>
          <w:b/>
          <w:sz w:val="24"/>
          <w:szCs w:val="24"/>
        </w:rPr>
        <w:t xml:space="preserve"> </w:t>
      </w:r>
      <w:r>
        <w:rPr>
          <w:rFonts w:ascii="Liberation Serif" w:hAnsi="Liberation Serif"/>
          <w:b/>
          <w:sz w:val="24"/>
          <w:szCs w:val="24"/>
        </w:rPr>
        <w:t xml:space="preserve">человек и его здоровье и основы безопасности жизнедеятельности. </w:t>
      </w:r>
      <w:r w:rsidRPr="00670CC6">
        <w:rPr>
          <w:rFonts w:ascii="Liberation Serif" w:hAnsi="Liberation Serif"/>
          <w:b/>
          <w:color w:val="000000"/>
          <w:sz w:val="24"/>
          <w:szCs w:val="24"/>
          <w:shd w:val="clear" w:color="auto" w:fill="FFFFFF"/>
        </w:rPr>
        <w:t>На уроках формируются элементарные навыки самообслуживания с частичной помощью учителя, а затем и самостоятельно, культурно-гигиенические навыки, выполняемые вместе с педагогом, по подражанию его действиям, по образцу, ориентируясь на картинки и пиктограммы, а также первичные элементарные представления о здоровье и здоровом образе жизни, о безопасности жизнедеятельности.</w:t>
      </w:r>
      <w:r w:rsidRPr="00B61D31">
        <w:rPr>
          <w:rFonts w:ascii="Liberation Serif" w:hAnsi="Liberation Serif"/>
          <w:u w:val="single"/>
        </w:rPr>
        <w:t xml:space="preserve"> </w:t>
      </w:r>
    </w:p>
    <w:p w:rsidR="00213D7F" w:rsidRPr="00B61D31" w:rsidRDefault="00213D7F" w:rsidP="00213D7F">
      <w:pPr>
        <w:spacing w:after="0" w:line="240" w:lineRule="auto"/>
        <w:ind w:left="227" w:firstLine="709"/>
        <w:jc w:val="both"/>
        <w:rPr>
          <w:rFonts w:ascii="Liberation Serif" w:hAnsi="Liberation Serif"/>
          <w:u w:val="single"/>
        </w:rPr>
      </w:pPr>
      <w:r w:rsidRPr="00B61D31">
        <w:rPr>
          <w:rFonts w:ascii="Liberation Serif" w:hAnsi="Liberation Serif"/>
          <w:u w:val="single"/>
        </w:rPr>
        <w:t>Об</w:t>
      </w:r>
      <w:r>
        <w:rPr>
          <w:rFonts w:ascii="Liberation Serif" w:hAnsi="Liberation Serif"/>
          <w:u w:val="single"/>
        </w:rPr>
        <w:t>язательная часть</w:t>
      </w:r>
      <w:r w:rsidRPr="00B61D31">
        <w:rPr>
          <w:rFonts w:ascii="Liberation Serif" w:hAnsi="Liberation Serif"/>
          <w:u w:val="single"/>
        </w:rPr>
        <w:t xml:space="preserve"> – искусство.</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На уроках музыки, пения и </w:t>
      </w:r>
      <w:r>
        <w:rPr>
          <w:rFonts w:ascii="Liberation Serif" w:hAnsi="Liberation Serif"/>
        </w:rPr>
        <w:t>музыкально-ритмических занятиях</w:t>
      </w:r>
      <w:r w:rsidRPr="00B61D31">
        <w:rPr>
          <w:rFonts w:ascii="Liberation Serif" w:hAnsi="Liberation Serif"/>
        </w:rPr>
        <w:t xml:space="preserve"> у школьников развивается интерес к слушанию музыки: вокальной, инструментальной, оркестровой и др. Обучающиеся получают элементы музыкальной грамоты. В ходе обучения данным предметам у них развивается координация движений, голосовое дыхание, чувство темпа и ритма, артикуляционный аппарат. Уроки музыки, пения и ритмики способствуют развитию у воспитанников эстетического вкуса, благоприятно влияют на их эмоциональное состояние. </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u w:val="single"/>
        </w:rPr>
        <w:t>Изобразительн</w:t>
      </w:r>
      <w:r>
        <w:rPr>
          <w:rFonts w:ascii="Liberation Serif" w:hAnsi="Liberation Serif"/>
          <w:u w:val="single"/>
        </w:rPr>
        <w:t>ая</w:t>
      </w:r>
      <w:r w:rsidRPr="00B61D31">
        <w:rPr>
          <w:rFonts w:ascii="Liberation Serif" w:hAnsi="Liberation Serif"/>
          <w:u w:val="single"/>
        </w:rPr>
        <w:t xml:space="preserve"> </w:t>
      </w:r>
      <w:r>
        <w:rPr>
          <w:rFonts w:ascii="Liberation Serif" w:hAnsi="Liberation Serif"/>
          <w:u w:val="single"/>
        </w:rPr>
        <w:t>деятельность</w:t>
      </w:r>
      <w:r w:rsidRPr="00B61D31">
        <w:rPr>
          <w:rFonts w:ascii="Liberation Serif" w:hAnsi="Liberation Serif"/>
        </w:rPr>
        <w:t xml:space="preserve"> имеет большое коррекционное и развивающее значение. Содержание этого предмета направлено на развитие у учащихся художественного вкуса. Уроки изобразительного искусства способствуют развитию устойчивых интересов и положительного эмоционально ценностного отношения к предметам и явлениям окружающего мира. Коррекционно-развивающая значимость заключается в формировании у воспитанников воображения, наглядно-образного и творческого мышления, коррекции моторики кистей и пальцев рук. </w:t>
      </w:r>
    </w:p>
    <w:p w:rsidR="00213D7F" w:rsidRPr="00B61D31" w:rsidRDefault="00213D7F" w:rsidP="00213D7F">
      <w:pPr>
        <w:spacing w:after="0" w:line="240" w:lineRule="auto"/>
        <w:ind w:left="227" w:firstLine="709"/>
        <w:jc w:val="both"/>
        <w:rPr>
          <w:rFonts w:ascii="Liberation Serif" w:hAnsi="Liberation Serif"/>
          <w:u w:val="single"/>
        </w:rPr>
      </w:pPr>
      <w:r w:rsidRPr="00B61D31">
        <w:rPr>
          <w:rFonts w:ascii="Liberation Serif" w:hAnsi="Liberation Serif"/>
          <w:u w:val="single"/>
        </w:rPr>
        <w:t>Об</w:t>
      </w:r>
      <w:r>
        <w:rPr>
          <w:rFonts w:ascii="Liberation Serif" w:hAnsi="Liberation Serif"/>
          <w:u w:val="single"/>
        </w:rPr>
        <w:t>язательная часть</w:t>
      </w:r>
      <w:r w:rsidRPr="00B61D31">
        <w:rPr>
          <w:rFonts w:ascii="Liberation Serif" w:hAnsi="Liberation Serif"/>
          <w:u w:val="single"/>
        </w:rPr>
        <w:t xml:space="preserve"> –</w:t>
      </w:r>
      <w:r>
        <w:rPr>
          <w:rFonts w:ascii="Liberation Serif" w:hAnsi="Liberation Serif"/>
          <w:u w:val="single"/>
        </w:rPr>
        <w:t xml:space="preserve"> </w:t>
      </w:r>
      <w:r w:rsidRPr="00B61D31">
        <w:rPr>
          <w:rFonts w:ascii="Liberation Serif" w:hAnsi="Liberation Serif"/>
          <w:u w:val="single"/>
        </w:rPr>
        <w:t>физкультура.</w:t>
      </w:r>
    </w:p>
    <w:p w:rsidR="00213D7F" w:rsidRPr="00B61D31" w:rsidRDefault="00213D7F" w:rsidP="00213D7F">
      <w:pPr>
        <w:spacing w:after="0" w:line="240" w:lineRule="auto"/>
        <w:ind w:left="227" w:firstLine="709"/>
        <w:jc w:val="both"/>
        <w:rPr>
          <w:rFonts w:ascii="Liberation Serif" w:hAnsi="Liberation Serif"/>
          <w:sz w:val="28"/>
          <w:szCs w:val="28"/>
        </w:rPr>
      </w:pPr>
      <w:r w:rsidRPr="00B61D31">
        <w:rPr>
          <w:rFonts w:ascii="Liberation Serif" w:hAnsi="Liberation Serif"/>
        </w:rPr>
        <w:t>Физическая культура имеет большое значение для укрепления здоровья обучающихся, развития и коррекции их моторики, способствует формированию культуры движения, коррекции и компенсации нарушений физического развития и психомоторики посредством различных видов физических упражнений, сюжетно- ролевых подвижных игр и эстафет. На уроках физкультуры проводится работа по подготовке учащихся к соревнованиям в рамках Специального олимпийского движения, что способствует более успешной социализации и адаптации обучающихся</w:t>
      </w:r>
      <w:r w:rsidRPr="00B61D31">
        <w:rPr>
          <w:rFonts w:ascii="Liberation Serif" w:hAnsi="Liberation Serif"/>
          <w:sz w:val="28"/>
          <w:szCs w:val="28"/>
        </w:rPr>
        <w:t>.</w:t>
      </w:r>
    </w:p>
    <w:p w:rsidR="00213D7F" w:rsidRPr="006F05C7" w:rsidRDefault="00213D7F" w:rsidP="00213D7F">
      <w:pPr>
        <w:spacing w:after="0" w:line="240" w:lineRule="auto"/>
        <w:ind w:left="227" w:firstLine="709"/>
        <w:jc w:val="both"/>
        <w:rPr>
          <w:rFonts w:ascii="Liberation Serif" w:hAnsi="Liberation Serif"/>
          <w:u w:val="single"/>
        </w:rPr>
      </w:pPr>
      <w:r>
        <w:rPr>
          <w:rFonts w:ascii="Liberation Serif" w:hAnsi="Liberation Serif"/>
          <w:u w:val="single"/>
        </w:rPr>
        <w:t>Обязательная часть – труд.</w:t>
      </w:r>
      <w:r w:rsidRPr="006F05C7">
        <w:rPr>
          <w:rFonts w:ascii="Liberation Serif" w:hAnsi="Liberation Serif"/>
          <w:u w:val="single"/>
        </w:rPr>
        <w:t xml:space="preserve"> </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Включение умственно отсталых детей в </w:t>
      </w:r>
      <w:r w:rsidRPr="00B61D31">
        <w:rPr>
          <w:rFonts w:ascii="Liberation Serif" w:hAnsi="Liberation Serif"/>
          <w:b/>
        </w:rPr>
        <w:t xml:space="preserve">трудовую деятельность - </w:t>
      </w:r>
      <w:r w:rsidRPr="00B61D31">
        <w:rPr>
          <w:rFonts w:ascii="Liberation Serif" w:hAnsi="Liberation Serif"/>
        </w:rPr>
        <w:t xml:space="preserve"> одно из главных условий социальной адаптации.</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Трудовое обучение дает возможность обучающимся овладеть элементарными приемами труда, формирует общетрудовые навыки, самостоятельность, интерес к трудовой деятельности. </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Особенности учащихся с </w:t>
      </w:r>
      <w:r>
        <w:rPr>
          <w:rFonts w:ascii="Liberation Serif" w:hAnsi="Liberation Serif"/>
        </w:rPr>
        <w:t xml:space="preserve">умеренной и тяжёлой </w:t>
      </w:r>
      <w:r w:rsidRPr="00B61D31">
        <w:rPr>
          <w:rFonts w:ascii="Liberation Serif" w:hAnsi="Liberation Serif"/>
        </w:rPr>
        <w:t xml:space="preserve">умственной отсталостью, условия и требования современного общества требуют нового подхода, корректировки содержания трудовой подготовки. </w:t>
      </w:r>
    </w:p>
    <w:p w:rsidR="00213D7F" w:rsidRDefault="00213D7F" w:rsidP="00213D7F">
      <w:pPr>
        <w:shd w:val="clear" w:color="auto" w:fill="FFFFFF"/>
        <w:spacing w:after="0" w:line="240" w:lineRule="auto"/>
        <w:ind w:firstLine="710"/>
        <w:jc w:val="both"/>
        <w:rPr>
          <w:rFonts w:ascii="Calibri" w:hAnsi="Calibri" w:cs="Calibri"/>
          <w:color w:val="000000"/>
        </w:rPr>
      </w:pPr>
      <w:r>
        <w:rPr>
          <w:rStyle w:val="c2"/>
          <w:color w:val="000000"/>
        </w:rPr>
        <w:t>Ремесло и СБО – комплексная программа, предназначенная для организации работы по трудовому обучению детей с умеренной и тяжёлой умственной отсталостью, ТМНР.</w:t>
      </w:r>
    </w:p>
    <w:p w:rsidR="00213D7F" w:rsidRDefault="00213D7F" w:rsidP="00213D7F">
      <w:pPr>
        <w:shd w:val="clear" w:color="auto" w:fill="FFFFFF"/>
        <w:spacing w:after="0" w:line="240" w:lineRule="auto"/>
        <w:ind w:firstLine="710"/>
        <w:jc w:val="both"/>
        <w:rPr>
          <w:rFonts w:ascii="Calibri" w:hAnsi="Calibri" w:cs="Calibri"/>
          <w:color w:val="000000"/>
        </w:rPr>
      </w:pPr>
      <w:r>
        <w:rPr>
          <w:rStyle w:val="c2"/>
          <w:color w:val="000000"/>
        </w:rPr>
        <w:t>Необходимо обучающимся дать ряд бытовых навыков детям с умеренной и тяжёлой умственной отсталостью.</w:t>
      </w:r>
    </w:p>
    <w:p w:rsidR="00213D7F" w:rsidRDefault="00213D7F" w:rsidP="00213D7F">
      <w:pPr>
        <w:shd w:val="clear" w:color="auto" w:fill="FFFFFF"/>
        <w:spacing w:after="0" w:line="240" w:lineRule="auto"/>
        <w:ind w:firstLine="710"/>
        <w:jc w:val="both"/>
        <w:rPr>
          <w:rFonts w:ascii="Calibri" w:hAnsi="Calibri" w:cs="Calibri"/>
          <w:color w:val="000000"/>
        </w:rPr>
      </w:pPr>
      <w:r>
        <w:rPr>
          <w:rStyle w:val="c2"/>
          <w:color w:val="000000"/>
        </w:rPr>
        <w:t xml:space="preserve">Основное содержание подготовки состоит в том, чтобы в процессе обучения сформировать у детей умения выполнять отдельные трудовые приемы, дать определённую сумму специальных знаний. На уроках труда учителю следует выявлять возможности каждого ученика обучению и соответствующим </w:t>
      </w:r>
      <w:r>
        <w:rPr>
          <w:rStyle w:val="c2"/>
          <w:color w:val="000000"/>
        </w:rPr>
        <w:lastRenderedPageBreak/>
        <w:t xml:space="preserve">образом ориентировать его. При обучении труду также необходимо систематически осуществлять эстетическое воспитание. </w:t>
      </w:r>
    </w:p>
    <w:p w:rsidR="00213D7F" w:rsidRPr="006F05C7" w:rsidRDefault="00213D7F" w:rsidP="00213D7F">
      <w:pPr>
        <w:spacing w:after="0" w:line="240" w:lineRule="auto"/>
        <w:ind w:left="227" w:firstLine="709"/>
        <w:jc w:val="both"/>
        <w:rPr>
          <w:rFonts w:ascii="Liberation Serif" w:hAnsi="Liberation Serif"/>
          <w:u w:val="single"/>
        </w:rPr>
      </w:pPr>
      <w:r w:rsidRPr="006F05C7">
        <w:rPr>
          <w:rFonts w:ascii="Liberation Serif" w:hAnsi="Liberation Serif"/>
          <w:b/>
        </w:rPr>
        <w:t xml:space="preserve"> </w:t>
      </w:r>
      <w:r w:rsidRPr="006F05C7">
        <w:rPr>
          <w:rFonts w:ascii="Liberation Serif" w:hAnsi="Liberation Serif"/>
          <w:u w:val="single"/>
        </w:rPr>
        <w:t xml:space="preserve">Школьный компонент. </w:t>
      </w:r>
    </w:p>
    <w:p w:rsidR="00213D7F" w:rsidRPr="00B61D31" w:rsidRDefault="00213D7F" w:rsidP="00213D7F">
      <w:pPr>
        <w:pStyle w:val="afa"/>
        <w:spacing w:after="0" w:line="240" w:lineRule="auto"/>
        <w:ind w:left="227" w:firstLine="709"/>
        <w:jc w:val="both"/>
        <w:rPr>
          <w:rFonts w:ascii="Liberation Serif" w:hAnsi="Liberation Serif"/>
          <w:b/>
          <w:sz w:val="24"/>
          <w:szCs w:val="24"/>
        </w:rPr>
      </w:pPr>
      <w:r w:rsidRPr="006F05C7">
        <w:rPr>
          <w:rFonts w:ascii="Liberation Serif" w:hAnsi="Liberation Serif"/>
          <w:b/>
          <w:sz w:val="24"/>
          <w:szCs w:val="24"/>
        </w:rPr>
        <w:t>Дополнительный урок</w:t>
      </w:r>
      <w:r>
        <w:rPr>
          <w:rFonts w:ascii="Liberation Serif" w:hAnsi="Liberation Serif"/>
          <w:b/>
          <w:sz w:val="24"/>
          <w:szCs w:val="24"/>
        </w:rPr>
        <w:t>и:</w:t>
      </w:r>
      <w:r w:rsidRPr="006F05C7">
        <w:rPr>
          <w:rFonts w:ascii="Liberation Serif" w:hAnsi="Liberation Serif"/>
          <w:b/>
          <w:sz w:val="24"/>
          <w:szCs w:val="24"/>
        </w:rPr>
        <w:t xml:space="preserve"> физической культуры</w:t>
      </w:r>
      <w:r w:rsidRPr="00B61D31">
        <w:rPr>
          <w:rFonts w:ascii="Liberation Serif" w:hAnsi="Liberation Serif"/>
          <w:b/>
          <w:sz w:val="24"/>
          <w:szCs w:val="24"/>
        </w:rPr>
        <w:t xml:space="preserve"> направлен на формирование у учащихся представления о ценности здоровья и ЗОЖ, потребности в укреплении своего здоровья, понимая его как единство физического, технического и нравственного здоровья;</w:t>
      </w:r>
      <w:r>
        <w:rPr>
          <w:rFonts w:ascii="Liberation Serif" w:hAnsi="Liberation Serif"/>
          <w:b/>
          <w:sz w:val="24"/>
          <w:szCs w:val="24"/>
        </w:rPr>
        <w:t xml:space="preserve"> логопедические занятия, развитие психомоторики и сенсорных процессов курсы по выбору.</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При отборе содержания образования обучающимся с глубокой (умеренной и тяжёлой) умственной отсталостью в соответствии с учебным планом педагогам рекомендуется ориентироваться на следующие программы: Программа обучения учащихся с умеренной и тяжёлой умственной отсталостью, под. ред. Л.Б.Баряевой, Спб., </w:t>
      </w:r>
      <w:smartTag w:uri="urn:schemas-microsoft-com:office:smarttags" w:element="metricconverter">
        <w:smartTagPr>
          <w:attr w:name="ProductID" w:val="2011 г"/>
        </w:smartTagPr>
        <w:r w:rsidRPr="00B61D31">
          <w:rPr>
            <w:rFonts w:ascii="Liberation Serif" w:hAnsi="Liberation Serif"/>
          </w:rPr>
          <w:t>2011 г</w:t>
        </w:r>
      </w:smartTag>
      <w:r w:rsidRPr="00B61D31">
        <w:rPr>
          <w:rFonts w:ascii="Liberation Serif" w:hAnsi="Liberation Serif"/>
        </w:rPr>
        <w:t xml:space="preserve">.; Обучение детей с выраженным недоразвитием интеллекта, под. ред. Бгажноковой И.М., М., </w:t>
      </w:r>
      <w:smartTag w:uri="urn:schemas-microsoft-com:office:smarttags" w:element="metricconverter">
        <w:smartTagPr>
          <w:attr w:name="ProductID" w:val="2007 г"/>
        </w:smartTagPr>
        <w:r w:rsidRPr="00B61D31">
          <w:rPr>
            <w:rFonts w:ascii="Liberation Serif" w:hAnsi="Liberation Serif"/>
          </w:rPr>
          <w:t>2007 г</w:t>
        </w:r>
      </w:smartTag>
      <w:r w:rsidRPr="00B61D31">
        <w:rPr>
          <w:rFonts w:ascii="Liberation Serif" w:hAnsi="Liberation Serif"/>
        </w:rPr>
        <w:t xml:space="preserve">.; Воспитание и обучение детей и подростков с тяжёлыми и множественными нарушениями развития, под. ред. Бгажноковой И.М., М., </w:t>
      </w:r>
      <w:smartTag w:uri="urn:schemas-microsoft-com:office:smarttags" w:element="metricconverter">
        <w:smartTagPr>
          <w:attr w:name="ProductID" w:val="2007 г"/>
        </w:smartTagPr>
        <w:r w:rsidRPr="00B61D31">
          <w:rPr>
            <w:rFonts w:ascii="Liberation Serif" w:hAnsi="Liberation Serif"/>
          </w:rPr>
          <w:t>2007 г</w:t>
        </w:r>
      </w:smartTag>
      <w:r w:rsidRPr="00B61D31">
        <w:rPr>
          <w:rFonts w:ascii="Liberation Serif" w:hAnsi="Liberation Serif"/>
        </w:rPr>
        <w:t xml:space="preserve">.; Программы обучения детей с умеренной и тяжёлой умственной отсталостью, сост. Новоселова Н.А., Шлыкова А.А., Екатеринбург, </w:t>
      </w:r>
      <w:smartTag w:uri="urn:schemas-microsoft-com:office:smarttags" w:element="metricconverter">
        <w:smartTagPr>
          <w:attr w:name="ProductID" w:val="2004 г"/>
        </w:smartTagPr>
        <w:r w:rsidRPr="00B61D31">
          <w:rPr>
            <w:rFonts w:ascii="Liberation Serif" w:hAnsi="Liberation Serif"/>
          </w:rPr>
          <w:t>2004 г</w:t>
        </w:r>
      </w:smartTag>
      <w:r w:rsidRPr="00B61D31">
        <w:rPr>
          <w:rFonts w:ascii="Liberation Serif" w:hAnsi="Liberation Serif"/>
        </w:rPr>
        <w:t>.</w:t>
      </w:r>
    </w:p>
    <w:p w:rsidR="00213D7F" w:rsidRPr="00B61D31" w:rsidRDefault="00213D7F" w:rsidP="00213D7F">
      <w:pPr>
        <w:spacing w:after="0" w:line="240" w:lineRule="auto"/>
        <w:ind w:left="227" w:firstLine="709"/>
        <w:jc w:val="both"/>
        <w:rPr>
          <w:rFonts w:ascii="Liberation Serif" w:hAnsi="Liberation Serif"/>
        </w:rPr>
      </w:pPr>
      <w:r w:rsidRPr="00B61D31">
        <w:rPr>
          <w:rFonts w:ascii="Liberation Serif" w:hAnsi="Liberation Serif"/>
        </w:rPr>
        <w:t xml:space="preserve">Начало и продолжительность учебного года и каникул устанавливаются в соответствии со сроками, действующими для образовательных учреждений. </w:t>
      </w:r>
    </w:p>
    <w:p w:rsidR="00213D7F" w:rsidRPr="00B61D31" w:rsidRDefault="00213D7F" w:rsidP="00213D7F">
      <w:pPr>
        <w:pStyle w:val="1"/>
        <w:spacing w:before="0" w:after="0"/>
        <w:ind w:firstLine="708"/>
        <w:jc w:val="both"/>
        <w:rPr>
          <w:rFonts w:ascii="Liberation Serif" w:hAnsi="Liberation Serif"/>
          <w:b w:val="0"/>
        </w:rPr>
      </w:pPr>
      <w:r w:rsidRPr="00B61D31">
        <w:rPr>
          <w:rFonts w:ascii="Liberation Serif" w:hAnsi="Liberation Serif"/>
        </w:rPr>
        <w:t xml:space="preserve">Индивидуальное обучение на дому </w:t>
      </w:r>
      <w:r w:rsidRPr="00B61D31">
        <w:rPr>
          <w:rFonts w:ascii="Liberation Serif" w:hAnsi="Liberation Serif"/>
          <w:b w:val="0"/>
        </w:rPr>
        <w:t>организуется в соответствии с действующим законодательством. Обучение индивидуально на дому организуется по индивидуальному учебному плану и не предполагает организацию трудовой практики.</w:t>
      </w:r>
      <w:r w:rsidRPr="00B61D31">
        <w:rPr>
          <w:rFonts w:ascii="Liberation Serif" w:hAnsi="Liberation Serif"/>
        </w:rPr>
        <w:t xml:space="preserve"> </w:t>
      </w:r>
    </w:p>
    <w:p w:rsidR="00213D7F" w:rsidRPr="00B61D31" w:rsidRDefault="00213D7F" w:rsidP="00213D7F">
      <w:pPr>
        <w:spacing w:after="0" w:line="240" w:lineRule="auto"/>
        <w:rPr>
          <w:rFonts w:ascii="Liberation Serif" w:hAnsi="Liberation Serif"/>
          <w:b/>
          <w:sz w:val="20"/>
          <w:szCs w:val="20"/>
          <w:u w:val="single"/>
        </w:rPr>
        <w:sectPr w:rsidR="00213D7F" w:rsidRPr="00B61D31" w:rsidSect="009A1A70">
          <w:footerReference w:type="even" r:id="rId11"/>
          <w:footerReference w:type="default" r:id="rId12"/>
          <w:pgSz w:w="11906" w:h="16838"/>
          <w:pgMar w:top="284" w:right="851" w:bottom="238" w:left="851" w:header="709" w:footer="709" w:gutter="0"/>
          <w:cols w:space="708"/>
          <w:docGrid w:linePitch="360"/>
        </w:sectPr>
      </w:pPr>
    </w:p>
    <w:p w:rsidR="00213D7F" w:rsidRPr="00B61D31" w:rsidRDefault="00213D7F" w:rsidP="00213D7F">
      <w:pPr>
        <w:spacing w:after="0" w:line="240" w:lineRule="auto"/>
        <w:ind w:left="227"/>
        <w:jc w:val="both"/>
        <w:rPr>
          <w:rFonts w:ascii="Liberation Serif" w:hAnsi="Liberation Serif"/>
        </w:rPr>
      </w:pPr>
    </w:p>
    <w:p w:rsidR="00213D7F" w:rsidRPr="00B61D31" w:rsidRDefault="00213D7F" w:rsidP="00213D7F">
      <w:pPr>
        <w:spacing w:after="0" w:line="240" w:lineRule="auto"/>
        <w:jc w:val="center"/>
        <w:rPr>
          <w:rFonts w:ascii="Liberation Serif" w:hAnsi="Liberation Serif"/>
          <w:b/>
          <w:u w:val="single"/>
        </w:rPr>
      </w:pPr>
    </w:p>
    <w:p w:rsidR="00213D7F" w:rsidRPr="00B61D31" w:rsidRDefault="00213D7F" w:rsidP="00213D7F">
      <w:pPr>
        <w:spacing w:after="0" w:line="240" w:lineRule="auto"/>
        <w:jc w:val="center"/>
        <w:rPr>
          <w:rFonts w:ascii="Liberation Serif" w:hAnsi="Liberation Serif"/>
          <w:b/>
          <w:u w:val="single"/>
        </w:rPr>
      </w:pPr>
      <w:r w:rsidRPr="00B61D31">
        <w:rPr>
          <w:rFonts w:ascii="Liberation Serif" w:hAnsi="Liberation Serif"/>
          <w:b/>
          <w:u w:val="single"/>
        </w:rPr>
        <w:t>УЧЕБНЫЙ ПЛАН</w:t>
      </w:r>
    </w:p>
    <w:p w:rsidR="00213D7F" w:rsidRPr="0063402B" w:rsidRDefault="00213D7F" w:rsidP="00213D7F">
      <w:pPr>
        <w:spacing w:after="0" w:line="240" w:lineRule="auto"/>
        <w:ind w:left="-180"/>
        <w:jc w:val="center"/>
        <w:rPr>
          <w:rFonts w:ascii="Liberation Serif" w:hAnsi="Liberation Serif"/>
          <w:b/>
        </w:rPr>
      </w:pPr>
      <w:r w:rsidRPr="0063402B">
        <w:rPr>
          <w:rFonts w:ascii="Liberation Serif" w:hAnsi="Liberation Serif"/>
          <w:b/>
        </w:rPr>
        <w:t>общего образования детей с глубокой (умеренной и тяжёлой)  умственной отсталостью</w:t>
      </w:r>
    </w:p>
    <w:p w:rsidR="00213D7F" w:rsidRPr="0063402B" w:rsidRDefault="00213D7F" w:rsidP="00213D7F">
      <w:pPr>
        <w:spacing w:after="0" w:line="240" w:lineRule="auto"/>
        <w:jc w:val="center"/>
        <w:rPr>
          <w:rFonts w:ascii="Liberation Serif" w:hAnsi="Liberation Serif"/>
          <w:b/>
        </w:rPr>
      </w:pPr>
      <w:r w:rsidRPr="0063402B">
        <w:rPr>
          <w:rFonts w:ascii="Liberation Serif" w:hAnsi="Liberation Serif"/>
          <w:b/>
        </w:rPr>
        <w:t>ГБОУ СО «Екатеринбургская школа № 1»</w:t>
      </w:r>
    </w:p>
    <w:p w:rsidR="00213D7F" w:rsidRPr="0063402B" w:rsidRDefault="00213D7F" w:rsidP="00213D7F">
      <w:pPr>
        <w:spacing w:after="0" w:line="240" w:lineRule="auto"/>
        <w:jc w:val="center"/>
        <w:rPr>
          <w:rFonts w:ascii="Liberation Serif" w:hAnsi="Liberation Serif"/>
          <w:b/>
        </w:rPr>
      </w:pPr>
      <w:r w:rsidRPr="0063402B">
        <w:rPr>
          <w:rFonts w:ascii="Liberation Serif" w:hAnsi="Liberation Serif"/>
          <w:b/>
        </w:rPr>
        <w:t xml:space="preserve">на 2023-2024 учебный год </w:t>
      </w:r>
    </w:p>
    <w:p w:rsidR="00213D7F" w:rsidRPr="00B61D31" w:rsidRDefault="00213D7F" w:rsidP="00213D7F">
      <w:pPr>
        <w:spacing w:after="0" w:line="240" w:lineRule="auto"/>
        <w:jc w:val="center"/>
        <w:rPr>
          <w:rFonts w:ascii="Liberation Serif" w:hAnsi="Liberation Serif"/>
          <w:b/>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283"/>
        <w:gridCol w:w="1134"/>
        <w:gridCol w:w="993"/>
        <w:gridCol w:w="1417"/>
      </w:tblGrid>
      <w:tr w:rsidR="00213D7F" w:rsidRPr="00B61D31" w:rsidTr="009A1A70">
        <w:trPr>
          <w:trHeight w:val="385"/>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142"/>
              <w:jc w:val="center"/>
              <w:rPr>
                <w:rFonts w:ascii="Liberation Serif" w:eastAsia="Calibri" w:hAnsi="Liberation Serif"/>
                <w:b/>
              </w:rPr>
            </w:pPr>
            <w:r w:rsidRPr="00B61D31">
              <w:rPr>
                <w:rFonts w:ascii="Liberation Serif" w:eastAsia="Calibri" w:hAnsi="Liberation Serif"/>
                <w:b/>
              </w:rPr>
              <w:t>Образовательные области</w:t>
            </w:r>
          </w:p>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hanging="250"/>
              <w:jc w:val="center"/>
              <w:rPr>
                <w:rFonts w:ascii="Liberation Serif" w:eastAsia="Calibri" w:hAnsi="Liberation Serif"/>
                <w:b/>
              </w:rPr>
            </w:pPr>
            <w:r w:rsidRPr="00B61D31">
              <w:rPr>
                <w:rFonts w:ascii="Liberation Serif" w:eastAsia="Calibri" w:hAnsi="Liberation Serif"/>
                <w:b/>
              </w:rPr>
              <w:t>Предметы</w:t>
            </w:r>
          </w:p>
          <w:p w:rsidR="00213D7F" w:rsidRPr="00B61D31" w:rsidRDefault="00213D7F" w:rsidP="00213D7F">
            <w:pPr>
              <w:spacing w:after="0" w:line="240" w:lineRule="auto"/>
              <w:ind w:firstLine="175"/>
              <w:jc w:val="center"/>
              <w:rPr>
                <w:rFonts w:ascii="Liberation Serif" w:eastAsia="Calibri" w:hAnsi="Liberation Serif"/>
                <w:b/>
                <w:lang w:eastAsia="en-US"/>
              </w:rPr>
            </w:pPr>
            <w:r w:rsidRPr="00B61D31">
              <w:rPr>
                <w:rFonts w:ascii="Liberation Serif" w:eastAsia="Calibri" w:hAnsi="Liberation Serif"/>
                <w:b/>
              </w:rPr>
              <w:t>(компоненты) обучения</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tabs>
                <w:tab w:val="left" w:pos="4506"/>
              </w:tabs>
              <w:spacing w:after="0" w:line="240" w:lineRule="auto"/>
              <w:ind w:right="-1123"/>
              <w:jc w:val="both"/>
              <w:rPr>
                <w:rFonts w:ascii="Liberation Serif" w:eastAsia="Calibri" w:hAnsi="Liberation Serif"/>
                <w:b/>
                <w:lang w:eastAsia="en-US"/>
              </w:rPr>
            </w:pPr>
            <w:r w:rsidRPr="00B61D31">
              <w:rPr>
                <w:rFonts w:ascii="Liberation Serif" w:eastAsia="Calibri" w:hAnsi="Liberation Serif"/>
                <w:b/>
              </w:rPr>
              <w:t>Примерное кол-во часов в неделю по годам обучения</w:t>
            </w:r>
          </w:p>
        </w:tc>
      </w:tr>
      <w:tr w:rsidR="00213D7F" w:rsidRPr="00B61D31" w:rsidTr="009A1A70">
        <w:trPr>
          <w:trHeight w:val="385"/>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left="-816" w:firstLine="709"/>
              <w:jc w:val="center"/>
              <w:rPr>
                <w:rFonts w:ascii="Liberation Serif" w:eastAsia="Calibri" w:hAnsi="Liberation Serif"/>
                <w:b/>
                <w:lang w:eastAsia="en-US"/>
              </w:rPr>
            </w:pPr>
            <w:r w:rsidRPr="00B61D31">
              <w:rPr>
                <w:rFonts w:ascii="Liberation Serif" w:eastAsia="Calibri" w:hAnsi="Liberation Serif"/>
                <w:b/>
                <w:lang w:eastAsia="en-US"/>
              </w:rPr>
              <w:t>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left="-681" w:firstLine="709"/>
              <w:jc w:val="center"/>
              <w:rPr>
                <w:rFonts w:ascii="Liberation Serif" w:eastAsia="Calibri" w:hAnsi="Liberation Serif"/>
                <w:b/>
                <w:lang w:eastAsia="en-US"/>
              </w:rPr>
            </w:pPr>
            <w:r w:rsidRPr="00B61D31">
              <w:rPr>
                <w:rFonts w:ascii="Liberation Serif" w:eastAsia="Calibri" w:hAnsi="Liberation Serif"/>
                <w:b/>
                <w:lang w:eastAsia="en-US"/>
              </w:rPr>
              <w:t>12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b/>
                <w:lang w:eastAsia="en-US"/>
              </w:rPr>
            </w:pPr>
            <w:r w:rsidRPr="00B61D31">
              <w:rPr>
                <w:rFonts w:ascii="Liberation Serif" w:eastAsia="Calibri" w:hAnsi="Liberation Serif"/>
                <w:b/>
              </w:rPr>
              <w:t>Всего</w:t>
            </w:r>
          </w:p>
        </w:tc>
      </w:tr>
      <w:tr w:rsidR="00213D7F" w:rsidRPr="00B61D31" w:rsidTr="009A1A70">
        <w:trPr>
          <w:trHeight w:val="364"/>
        </w:trPr>
        <w:tc>
          <w:tcPr>
            <w:tcW w:w="8897" w:type="dxa"/>
            <w:gridSpan w:val="6"/>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b/>
                <w:i/>
                <w:lang w:eastAsia="en-US"/>
              </w:rPr>
            </w:pPr>
            <w:r w:rsidRPr="00B61D31">
              <w:rPr>
                <w:rFonts w:ascii="Liberation Serif" w:eastAsia="Calibri" w:hAnsi="Liberation Serif"/>
                <w:b/>
                <w:i/>
                <w:lang w:val="en-US"/>
              </w:rPr>
              <w:t>I</w:t>
            </w:r>
            <w:r w:rsidRPr="00B61D31">
              <w:rPr>
                <w:rFonts w:ascii="Liberation Serif" w:eastAsia="Calibri" w:hAnsi="Liberation Serif"/>
                <w:b/>
                <w:i/>
              </w:rPr>
              <w:t>. Обязательная часть</w:t>
            </w:r>
          </w:p>
        </w:tc>
      </w:tr>
      <w:tr w:rsidR="00213D7F" w:rsidRPr="00B61D31" w:rsidTr="009A1A70">
        <w:tc>
          <w:tcPr>
            <w:tcW w:w="2235" w:type="dxa"/>
            <w:vMerge w:val="restart"/>
            <w:tcBorders>
              <w:top w:val="single" w:sz="4" w:space="0" w:color="auto"/>
              <w:left w:val="single" w:sz="4" w:space="0" w:color="auto"/>
              <w:right w:val="single" w:sz="4" w:space="0" w:color="auto"/>
            </w:tcBorders>
            <w:shd w:val="clear" w:color="auto" w:fill="auto"/>
            <w:hideMark/>
          </w:tcPr>
          <w:p w:rsidR="00213D7F" w:rsidRPr="00B61D31" w:rsidRDefault="00213D7F" w:rsidP="00213D7F">
            <w:pPr>
              <w:spacing w:after="0" w:line="240" w:lineRule="auto"/>
              <w:ind w:firstLine="142"/>
              <w:jc w:val="both"/>
              <w:rPr>
                <w:rFonts w:ascii="Liberation Serif" w:eastAsia="Calibri" w:hAnsi="Liberation Serif"/>
                <w:b/>
                <w:lang w:eastAsia="en-US"/>
              </w:rPr>
            </w:pPr>
            <w:r w:rsidRPr="00B61D31">
              <w:rPr>
                <w:rFonts w:ascii="Liberation Serif" w:eastAsia="Calibri" w:hAnsi="Liberation Serif"/>
                <w:b/>
              </w:rPr>
              <w:t>1. Родная речь</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33"/>
              <w:jc w:val="both"/>
              <w:rPr>
                <w:rFonts w:ascii="Liberation Serif" w:eastAsia="Calibri" w:hAnsi="Liberation Serif"/>
                <w:lang w:eastAsia="en-US"/>
              </w:rPr>
            </w:pPr>
            <w:r w:rsidRPr="00B61D31">
              <w:rPr>
                <w:rFonts w:ascii="Liberation Serif" w:eastAsia="Calibri" w:hAnsi="Liberation Serif"/>
              </w:rPr>
              <w:t>1. Речь и альтернативная коммуникация</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left="-685" w:firstLine="709"/>
              <w:jc w:val="center"/>
              <w:rPr>
                <w:rFonts w:ascii="Liberation Serif" w:eastAsia="Calibri" w:hAnsi="Liberation Serif"/>
                <w:lang w:eastAsia="en-US"/>
              </w:rPr>
            </w:pPr>
            <w:r w:rsidRPr="00B61D31">
              <w:rPr>
                <w:rFonts w:ascii="Liberation Serif" w:eastAsia="Calibri"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vMerge/>
            <w:tcBorders>
              <w:left w:val="single" w:sz="4" w:space="0" w:color="auto"/>
              <w:right w:val="single" w:sz="4" w:space="0" w:color="auto"/>
            </w:tcBorders>
            <w:shd w:val="clear" w:color="auto" w:fill="auto"/>
          </w:tcPr>
          <w:p w:rsidR="00213D7F" w:rsidRPr="00B61D31" w:rsidRDefault="00213D7F" w:rsidP="00213D7F">
            <w:pPr>
              <w:spacing w:after="0" w:line="240" w:lineRule="auto"/>
              <w:ind w:firstLine="709"/>
              <w:jc w:val="both"/>
              <w:rPr>
                <w:rFonts w:ascii="Liberation Serif" w:eastAsia="Calibri" w:hAnsi="Liberation Serif"/>
                <w: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both"/>
              <w:rPr>
                <w:rFonts w:ascii="Liberation Serif" w:eastAsia="Calibri" w:hAnsi="Liberation Serif"/>
              </w:rPr>
            </w:pPr>
            <w:r w:rsidRPr="00B61D31">
              <w:rPr>
                <w:rFonts w:ascii="Liberation Serif" w:eastAsia="Calibri" w:hAnsi="Liberation Serif"/>
              </w:rPr>
              <w:t xml:space="preserve">2. чтение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left="-685" w:firstLine="709"/>
              <w:jc w:val="center"/>
              <w:rPr>
                <w:rFonts w:ascii="Liberation Serif" w:eastAsia="Calibri" w:hAnsi="Liberation Serif"/>
              </w:rPr>
            </w:pPr>
            <w:r w:rsidRPr="00B61D31">
              <w:rPr>
                <w:rFonts w:ascii="Liberation Serif" w:eastAsia="Calibri" w:hAnsi="Liberation Serif"/>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6</w:t>
            </w:r>
          </w:p>
        </w:tc>
      </w:tr>
      <w:tr w:rsidR="00213D7F" w:rsidRPr="00B61D31" w:rsidTr="009A1A70">
        <w:tc>
          <w:tcPr>
            <w:tcW w:w="2235" w:type="dxa"/>
            <w:vMerge/>
            <w:tcBorders>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both"/>
              <w:rPr>
                <w:rFonts w:ascii="Liberation Serif" w:eastAsia="Calibri" w:hAnsi="Liberation Serif"/>
                <w: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both"/>
              <w:rPr>
                <w:rFonts w:ascii="Liberation Serif" w:eastAsia="Calibri" w:hAnsi="Liberation Serif"/>
              </w:rPr>
            </w:pPr>
            <w:r w:rsidRPr="00B61D31">
              <w:rPr>
                <w:rFonts w:ascii="Liberation Serif" w:eastAsia="Calibri" w:hAnsi="Liberation Serif"/>
              </w:rPr>
              <w:t>3. графика и письмо</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left="-685" w:firstLine="709"/>
              <w:jc w:val="center"/>
              <w:rPr>
                <w:rFonts w:ascii="Liberation Serif" w:eastAsia="Calibri" w:hAnsi="Liberation Serif"/>
              </w:rPr>
            </w:pPr>
            <w:r w:rsidRPr="00B61D31">
              <w:rPr>
                <w:rFonts w:ascii="Liberation Serif" w:eastAsia="Calibri" w:hAnsi="Liberation Serif"/>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6</w:t>
            </w:r>
          </w:p>
        </w:tc>
      </w:tr>
      <w:tr w:rsidR="00213D7F" w:rsidRPr="00B61D31" w:rsidTr="009A1A70">
        <w:tc>
          <w:tcPr>
            <w:tcW w:w="22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142"/>
              <w:jc w:val="both"/>
              <w:rPr>
                <w:rFonts w:ascii="Liberation Serif" w:eastAsia="Calibri" w:hAnsi="Liberation Serif"/>
                <w:b/>
              </w:rPr>
            </w:pPr>
            <w:r w:rsidRPr="00B61D31">
              <w:rPr>
                <w:rFonts w:ascii="Liberation Serif" w:eastAsia="Calibri" w:hAnsi="Liberation Serif"/>
                <w:b/>
              </w:rPr>
              <w:t>2. Математические представления, основы арифметики</w:t>
            </w:r>
          </w:p>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rPr>
            </w:pPr>
          </w:p>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1.Математика</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6</w:t>
            </w:r>
          </w:p>
        </w:tc>
      </w:tr>
      <w:tr w:rsidR="00213D7F" w:rsidRPr="00B61D31" w:rsidTr="009A1A70">
        <w:trPr>
          <w:trHeight w:val="173"/>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D7F" w:rsidRPr="00B61D31" w:rsidRDefault="00213D7F" w:rsidP="00213D7F">
            <w:pPr>
              <w:spacing w:after="0" w:line="240" w:lineRule="auto"/>
              <w:ind w:firstLine="142"/>
              <w:jc w:val="both"/>
              <w:rPr>
                <w:rFonts w:ascii="Liberation Serif" w:eastAsia="Calibri" w:hAnsi="Liberation Serif"/>
                <w:b/>
                <w:lang w:eastAsia="en-US"/>
              </w:rPr>
            </w:pPr>
            <w:r w:rsidRPr="00B61D31">
              <w:rPr>
                <w:rFonts w:ascii="Liberation Serif" w:eastAsia="Calibri" w:hAnsi="Liberation Serif"/>
                <w:b/>
                <w:lang w:eastAsia="en-US"/>
              </w:rPr>
              <w:t xml:space="preserve">3. Естествознание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1. Человек и его здоровье</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rPr>
              <w:t>2</w:t>
            </w:r>
          </w:p>
        </w:tc>
      </w:tr>
      <w:tr w:rsidR="00213D7F" w:rsidRPr="00B61D31" w:rsidTr="009A1A70">
        <w:trPr>
          <w:trHeight w:val="173"/>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2. Основы безопасности жизнедеятельности</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vMerge w:val="restart"/>
            <w:tcBorders>
              <w:top w:val="single" w:sz="4" w:space="0" w:color="auto"/>
              <w:left w:val="single" w:sz="4" w:space="0" w:color="auto"/>
              <w:right w:val="single" w:sz="4" w:space="0" w:color="auto"/>
            </w:tcBorders>
            <w:shd w:val="clear" w:color="auto" w:fill="auto"/>
          </w:tcPr>
          <w:p w:rsidR="00213D7F" w:rsidRPr="00B61D31" w:rsidRDefault="00213D7F" w:rsidP="00213D7F">
            <w:pPr>
              <w:spacing w:after="0" w:line="240" w:lineRule="auto"/>
              <w:ind w:firstLine="142"/>
              <w:jc w:val="both"/>
              <w:rPr>
                <w:rFonts w:ascii="Liberation Serif" w:eastAsia="Calibri" w:hAnsi="Liberation Serif"/>
                <w:b/>
              </w:rPr>
            </w:pPr>
            <w:r w:rsidRPr="00B61D31">
              <w:rPr>
                <w:rFonts w:ascii="Liberation Serif" w:eastAsia="Calibri" w:hAnsi="Liberation Serif"/>
                <w:b/>
              </w:rPr>
              <w:t>4. Искусство</w:t>
            </w:r>
          </w:p>
          <w:p w:rsidR="00213D7F" w:rsidRPr="00B61D31" w:rsidRDefault="00213D7F" w:rsidP="00213D7F">
            <w:pPr>
              <w:spacing w:after="0" w:line="240" w:lineRule="auto"/>
              <w:ind w:firstLine="709"/>
              <w:jc w:val="both"/>
              <w:rPr>
                <w:rFonts w:ascii="Liberation Serif" w:eastAsia="Calibri" w:hAnsi="Liberation Serif"/>
                <w: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3. Музыка. Пение.</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vMerge/>
            <w:tcBorders>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both"/>
              <w:rPr>
                <w:rFonts w:ascii="Liberation Serif" w:eastAsia="Calibri" w:hAnsi="Liberation Serif"/>
                <w: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4.Музыкально-ритмические занятия</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142"/>
              <w:jc w:val="both"/>
              <w:rPr>
                <w:rFonts w:ascii="Liberation Serif" w:eastAsia="Calibri" w:hAnsi="Liberation Serif"/>
                <w:b/>
              </w:rPr>
            </w:pPr>
            <w:r w:rsidRPr="00B61D31">
              <w:rPr>
                <w:rFonts w:ascii="Liberation Serif" w:eastAsia="Calibri" w:hAnsi="Liberation Serif"/>
                <w:b/>
              </w:rPr>
              <w:t>5. Физкультура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rPr>
              <w:t>5. Физкультура</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4</w:t>
            </w:r>
          </w:p>
        </w:tc>
      </w:tr>
      <w:tr w:rsidR="00213D7F" w:rsidRPr="00B61D31" w:rsidTr="009A1A70">
        <w:tc>
          <w:tcPr>
            <w:tcW w:w="22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AE19EE">
            <w:pPr>
              <w:numPr>
                <w:ilvl w:val="0"/>
                <w:numId w:val="63"/>
              </w:numPr>
              <w:tabs>
                <w:tab w:val="clear" w:pos="720"/>
              </w:tabs>
              <w:spacing w:after="0" w:line="240" w:lineRule="auto"/>
              <w:ind w:left="426" w:hanging="284"/>
              <w:jc w:val="both"/>
              <w:rPr>
                <w:rFonts w:ascii="Liberation Serif" w:eastAsia="Calibri" w:hAnsi="Liberation Serif"/>
                <w:b/>
              </w:rPr>
            </w:pPr>
            <w:r w:rsidRPr="00B61D31">
              <w:rPr>
                <w:rFonts w:ascii="Liberation Serif" w:eastAsia="Calibri" w:hAnsi="Liberation Serif"/>
                <w:b/>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both"/>
              <w:rPr>
                <w:rFonts w:ascii="Liberation Serif" w:eastAsia="Calibri" w:hAnsi="Liberation Serif"/>
              </w:rPr>
            </w:pPr>
            <w:r w:rsidRPr="00B61D31">
              <w:rPr>
                <w:rFonts w:ascii="Liberation Serif" w:eastAsia="Calibri" w:hAnsi="Liberation Serif"/>
              </w:rPr>
              <w:t xml:space="preserve">1.Рисование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r>
      <w:tr w:rsidR="00213D7F" w:rsidRPr="00B61D31" w:rsidTr="009A1A70">
        <w:tc>
          <w:tcPr>
            <w:tcW w:w="2235" w:type="dxa"/>
            <w:vMerge w:val="restart"/>
            <w:tcBorders>
              <w:top w:val="single" w:sz="4" w:space="0" w:color="auto"/>
              <w:left w:val="single" w:sz="4" w:space="0" w:color="auto"/>
              <w:right w:val="single" w:sz="4" w:space="0" w:color="auto"/>
            </w:tcBorders>
            <w:shd w:val="clear" w:color="auto" w:fill="auto"/>
          </w:tcPr>
          <w:p w:rsidR="00213D7F" w:rsidRPr="00B61D31" w:rsidRDefault="00213D7F" w:rsidP="00213D7F">
            <w:pPr>
              <w:spacing w:after="0" w:line="240" w:lineRule="auto"/>
              <w:ind w:firstLine="142"/>
              <w:jc w:val="both"/>
              <w:rPr>
                <w:rFonts w:ascii="Liberation Serif" w:eastAsia="Calibri" w:hAnsi="Liberation Serif"/>
                <w:b/>
              </w:rPr>
            </w:pPr>
            <w:r w:rsidRPr="00B61D31">
              <w:rPr>
                <w:rFonts w:ascii="Liberation Serif" w:eastAsia="Calibri" w:hAnsi="Liberation Serif"/>
                <w:b/>
              </w:rPr>
              <w:t>7. Труд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both"/>
              <w:rPr>
                <w:rFonts w:ascii="Liberation Serif" w:eastAsia="Calibri" w:hAnsi="Liberation Serif"/>
              </w:rPr>
            </w:pPr>
            <w:r w:rsidRPr="00B61D31">
              <w:rPr>
                <w:rFonts w:ascii="Liberation Serif" w:eastAsia="Calibri" w:hAnsi="Liberation Serif"/>
              </w:rPr>
              <w:t>1. Ремесло (по профилям)</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rPr>
            </w:pPr>
            <w:r w:rsidRPr="00B61D31">
              <w:rPr>
                <w:rFonts w:ascii="Liberation Serif" w:eastAsia="Calibri" w:hAnsi="Liberation Serif"/>
              </w:rPr>
              <w:t>17</w:t>
            </w:r>
          </w:p>
        </w:tc>
      </w:tr>
      <w:tr w:rsidR="00213D7F" w:rsidRPr="00B61D31" w:rsidTr="009A1A70">
        <w:tc>
          <w:tcPr>
            <w:tcW w:w="2235" w:type="dxa"/>
            <w:vMerge/>
            <w:tcBorders>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both"/>
              <w:rPr>
                <w:rFonts w:ascii="Liberation Serif" w:eastAsia="Calibri" w:hAnsi="Liberation Serif"/>
                <w: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both"/>
              <w:rPr>
                <w:rFonts w:ascii="Liberation Serif" w:eastAsia="Calibri" w:hAnsi="Liberation Serif"/>
              </w:rPr>
            </w:pPr>
            <w:r w:rsidRPr="00B61D31">
              <w:rPr>
                <w:rFonts w:ascii="Liberation Serif" w:eastAsia="Calibri" w:hAnsi="Liberation Serif"/>
              </w:rPr>
              <w:t>2.Социально- бытовая ориентировка</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13D7F" w:rsidRPr="00B61D31" w:rsidRDefault="00213D7F" w:rsidP="00213D7F">
            <w:pPr>
              <w:spacing w:after="0" w:line="240" w:lineRule="auto"/>
              <w:jc w:val="center"/>
              <w:rPr>
                <w:rFonts w:ascii="Liberation Serif" w:eastAsia="Calibri" w:hAnsi="Liberation Serif"/>
              </w:rPr>
            </w:pPr>
            <w:r w:rsidRPr="00B61D31">
              <w:rPr>
                <w:rFonts w:ascii="Liberation Serif" w:eastAsia="Calibri" w:hAnsi="Liberation Serif"/>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rPr>
            </w:pPr>
            <w:r w:rsidRPr="00B61D31">
              <w:rPr>
                <w:rFonts w:ascii="Liberation Serif" w:eastAsia="Calibri" w:hAnsi="Liberation Serif"/>
              </w:rPr>
              <w:t>4</w:t>
            </w:r>
          </w:p>
        </w:tc>
      </w:tr>
      <w:tr w:rsidR="00213D7F" w:rsidRPr="00B61D31" w:rsidTr="009A1A70">
        <w:tc>
          <w:tcPr>
            <w:tcW w:w="5070" w:type="dxa"/>
            <w:gridSpan w:val="2"/>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right"/>
              <w:rPr>
                <w:rFonts w:ascii="Liberation Serif" w:eastAsia="Calibri" w:hAnsi="Liberation Serif"/>
                <w:b/>
                <w:lang w:eastAsia="en-US"/>
              </w:rPr>
            </w:pPr>
            <w:r w:rsidRPr="00B61D31">
              <w:rPr>
                <w:rFonts w:ascii="Liberation Serif" w:eastAsia="Calibri" w:hAnsi="Liberation Serif"/>
                <w:b/>
              </w:rPr>
              <w:t>Всего часов:</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b/>
                <w:lang w:eastAsia="en-US"/>
              </w:rPr>
            </w:pPr>
            <w:r w:rsidRPr="00B61D31">
              <w:rPr>
                <w:rFonts w:ascii="Liberation Serif" w:eastAsia="Calibri" w:hAnsi="Liberation Serif"/>
                <w:b/>
                <w:lang w:eastAsia="en-US"/>
              </w:rPr>
              <w:t>28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b/>
                <w:lang w:eastAsia="en-US"/>
              </w:rPr>
            </w:pPr>
            <w:r w:rsidRPr="00B61D31">
              <w:rPr>
                <w:rFonts w:ascii="Liberation Serif" w:eastAsia="Calibri" w:hAnsi="Liberation Serif"/>
                <w:b/>
                <w:lang w:eastAsia="en-US"/>
              </w:rPr>
              <w:t>29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b/>
                <w:lang w:eastAsia="en-US"/>
              </w:rPr>
            </w:pPr>
            <w:r w:rsidRPr="00B61D31">
              <w:rPr>
                <w:rFonts w:ascii="Liberation Serif" w:eastAsia="Calibri" w:hAnsi="Liberation Serif"/>
                <w:b/>
                <w:lang w:eastAsia="en-US"/>
              </w:rPr>
              <w:t>53</w:t>
            </w:r>
          </w:p>
        </w:tc>
      </w:tr>
      <w:tr w:rsidR="00213D7F" w:rsidRPr="00B61D31" w:rsidTr="009A1A70">
        <w:tc>
          <w:tcPr>
            <w:tcW w:w="2235" w:type="dxa"/>
            <w:vMerge w:val="restart"/>
            <w:tcBorders>
              <w:top w:val="single" w:sz="4" w:space="0" w:color="auto"/>
              <w:left w:val="single" w:sz="4" w:space="0" w:color="auto"/>
              <w:right w:val="single" w:sz="4" w:space="0" w:color="auto"/>
            </w:tcBorders>
            <w:shd w:val="clear" w:color="auto" w:fill="auto"/>
          </w:tcPr>
          <w:p w:rsidR="00213D7F" w:rsidRPr="00B61D31" w:rsidRDefault="00213D7F" w:rsidP="00213D7F">
            <w:pPr>
              <w:spacing w:after="0" w:line="240" w:lineRule="auto"/>
              <w:ind w:firstLine="142"/>
              <w:jc w:val="center"/>
              <w:rPr>
                <w:rFonts w:ascii="Liberation Serif" w:eastAsia="Calibri" w:hAnsi="Liberation Serif"/>
                <w:b/>
              </w:rPr>
            </w:pPr>
            <w:r w:rsidRPr="00B61D31">
              <w:rPr>
                <w:rFonts w:ascii="Liberation Serif" w:eastAsia="Calibri" w:hAnsi="Liberation Serif"/>
                <w:b/>
              </w:rPr>
              <w:t>Образовательные области</w:t>
            </w:r>
          </w:p>
        </w:tc>
        <w:tc>
          <w:tcPr>
            <w:tcW w:w="2835" w:type="dxa"/>
            <w:vMerge w:val="restart"/>
            <w:tcBorders>
              <w:top w:val="single" w:sz="4" w:space="0" w:color="auto"/>
              <w:left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b/>
              </w:rPr>
            </w:pPr>
            <w:r w:rsidRPr="00B61D31">
              <w:rPr>
                <w:rFonts w:ascii="Liberation Serif" w:eastAsia="Calibri" w:hAnsi="Liberation Serif"/>
                <w:b/>
              </w:rPr>
              <w:t>Предметы</w:t>
            </w:r>
          </w:p>
          <w:p w:rsidR="00213D7F" w:rsidRPr="00B61D31" w:rsidRDefault="00213D7F" w:rsidP="00213D7F">
            <w:pPr>
              <w:spacing w:after="0" w:line="240" w:lineRule="auto"/>
              <w:jc w:val="center"/>
              <w:rPr>
                <w:rFonts w:ascii="Liberation Serif" w:eastAsia="Calibri" w:hAnsi="Liberation Serif"/>
                <w:b/>
              </w:rPr>
            </w:pPr>
            <w:r w:rsidRPr="00B61D31">
              <w:rPr>
                <w:rFonts w:ascii="Liberation Serif" w:eastAsia="Calibri" w:hAnsi="Liberation Serif"/>
                <w:b/>
              </w:rPr>
              <w:t>(компоненты) обучения</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r w:rsidRPr="00B61D31">
              <w:rPr>
                <w:rFonts w:ascii="Liberation Serif" w:eastAsia="Calibri" w:hAnsi="Liberation Serif"/>
                <w:b/>
                <w:lang w:eastAsia="en-US"/>
              </w:rPr>
              <w:t>Школьный компонент</w:t>
            </w:r>
          </w:p>
        </w:tc>
      </w:tr>
      <w:tr w:rsidR="00213D7F" w:rsidRPr="00B61D31" w:rsidTr="009A1A70">
        <w:trPr>
          <w:trHeight w:val="219"/>
        </w:trPr>
        <w:tc>
          <w:tcPr>
            <w:tcW w:w="2235" w:type="dxa"/>
            <w:vMerge/>
            <w:tcBorders>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2835" w:type="dxa"/>
            <w:vMerge/>
            <w:tcBorders>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p>
        </w:tc>
      </w:tr>
      <w:tr w:rsidR="00213D7F" w:rsidRPr="00B61D31" w:rsidTr="009A1A70">
        <w:tc>
          <w:tcPr>
            <w:tcW w:w="2235" w:type="dxa"/>
            <w:vMerge w:val="restart"/>
            <w:tcBorders>
              <w:top w:val="single" w:sz="4" w:space="0" w:color="auto"/>
              <w:left w:val="single" w:sz="4" w:space="0" w:color="auto"/>
              <w:right w:val="single" w:sz="4" w:space="0" w:color="auto"/>
            </w:tcBorders>
            <w:shd w:val="clear" w:color="auto" w:fill="auto"/>
            <w:vAlign w:val="center"/>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lang w:eastAsia="en-US"/>
              </w:rPr>
              <w:t>Коррекционные технологии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lang w:eastAsia="en-US"/>
              </w:rPr>
              <w:t>1. ЛФК</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vMerge/>
            <w:tcBorders>
              <w:left w:val="single" w:sz="4" w:space="0" w:color="auto"/>
              <w:right w:val="single" w:sz="4" w:space="0" w:color="auto"/>
            </w:tcBorders>
            <w:shd w:val="clear" w:color="auto" w:fill="auto"/>
            <w:vAlign w:val="center"/>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lang w:eastAsia="en-US"/>
              </w:rPr>
              <w:t xml:space="preserve">2. логопедия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4</w:t>
            </w:r>
          </w:p>
        </w:tc>
      </w:tr>
      <w:tr w:rsidR="00213D7F" w:rsidRPr="00B61D31" w:rsidTr="009A1A70">
        <w:tc>
          <w:tcPr>
            <w:tcW w:w="2235" w:type="dxa"/>
            <w:vMerge/>
            <w:tcBorders>
              <w:left w:val="single" w:sz="4" w:space="0" w:color="auto"/>
              <w:right w:val="single" w:sz="4" w:space="0" w:color="auto"/>
            </w:tcBorders>
            <w:shd w:val="clear" w:color="auto" w:fill="auto"/>
            <w:vAlign w:val="center"/>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lang w:eastAsia="en-US"/>
              </w:rPr>
              <w:t xml:space="preserve">3.Развитие </w:t>
            </w:r>
            <w:r>
              <w:rPr>
                <w:rFonts w:ascii="Liberation Serif" w:eastAsia="Calibri" w:hAnsi="Liberation Serif"/>
                <w:lang w:eastAsia="en-US"/>
              </w:rPr>
              <w:t>п</w:t>
            </w:r>
            <w:r w:rsidRPr="00B61D31">
              <w:rPr>
                <w:rFonts w:ascii="Liberation Serif" w:eastAsia="Calibri" w:hAnsi="Liberation Serif"/>
                <w:lang w:eastAsia="en-US"/>
              </w:rPr>
              <w:t>сихомоторики и сенсорных процессов</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2235" w:type="dxa"/>
            <w:vMerge/>
            <w:tcBorders>
              <w:left w:val="single" w:sz="4" w:space="0" w:color="auto"/>
              <w:bottom w:val="single" w:sz="4" w:space="0" w:color="auto"/>
              <w:right w:val="single" w:sz="4" w:space="0" w:color="auto"/>
            </w:tcBorders>
            <w:shd w:val="clear" w:color="auto" w:fill="auto"/>
            <w:vAlign w:val="center"/>
          </w:tcPr>
          <w:p w:rsidR="00213D7F" w:rsidRPr="00B61D31" w:rsidRDefault="00213D7F" w:rsidP="00213D7F">
            <w:pPr>
              <w:spacing w:after="0" w:line="240" w:lineRule="auto"/>
              <w:ind w:firstLine="709"/>
              <w:jc w:val="both"/>
              <w:rPr>
                <w:rFonts w:ascii="Liberation Serif" w:eastAsia="Calibri" w:hAnsi="Liberation Serif"/>
                <w:b/>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13D7F" w:rsidRPr="00B61D31" w:rsidRDefault="00213D7F" w:rsidP="00213D7F">
            <w:pPr>
              <w:spacing w:after="0" w:line="240" w:lineRule="auto"/>
              <w:jc w:val="both"/>
              <w:rPr>
                <w:rFonts w:ascii="Liberation Serif" w:eastAsia="Calibri" w:hAnsi="Liberation Serif"/>
                <w:lang w:eastAsia="en-US"/>
              </w:rPr>
            </w:pPr>
            <w:r w:rsidRPr="00B61D31">
              <w:rPr>
                <w:rFonts w:ascii="Liberation Serif" w:eastAsia="Calibri" w:hAnsi="Liberation Serif"/>
                <w:lang w:eastAsia="en-US"/>
              </w:rPr>
              <w:t>4. Курсы по выбору</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jc w:val="center"/>
              <w:rPr>
                <w:rFonts w:ascii="Liberation Serif" w:eastAsia="Calibri" w:hAnsi="Liberation Serif"/>
                <w:lang w:eastAsia="en-US"/>
              </w:rPr>
            </w:pPr>
            <w:r w:rsidRPr="00B61D31">
              <w:rPr>
                <w:rFonts w:ascii="Liberation Serif" w:eastAsia="Calibri" w:hAnsi="Liberation Serif"/>
                <w:lang w:eastAsia="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lang w:eastAsia="en-US"/>
              </w:rPr>
            </w:pPr>
            <w:r w:rsidRPr="00B61D31">
              <w:rPr>
                <w:rFonts w:ascii="Liberation Serif" w:eastAsia="Calibri" w:hAnsi="Liberation Serif"/>
                <w:lang w:eastAsia="en-US"/>
              </w:rPr>
              <w:t>2</w:t>
            </w:r>
          </w:p>
        </w:tc>
      </w:tr>
      <w:tr w:rsidR="00213D7F" w:rsidRPr="00B61D31" w:rsidTr="009A1A70">
        <w:tc>
          <w:tcPr>
            <w:tcW w:w="5070" w:type="dxa"/>
            <w:gridSpan w:val="2"/>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right"/>
              <w:rPr>
                <w:rFonts w:ascii="Liberation Serif" w:eastAsia="Calibri" w:hAnsi="Liberation Serif"/>
                <w:b/>
                <w:lang w:eastAsia="en-US"/>
              </w:rPr>
            </w:pPr>
            <w:r w:rsidRPr="00B61D31">
              <w:rPr>
                <w:rFonts w:ascii="Liberation Serif" w:eastAsia="Calibri" w:hAnsi="Liberation Serif"/>
                <w:b/>
              </w:rPr>
              <w:t>Всего часов</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ind w:firstLine="709"/>
              <w:jc w:val="center"/>
              <w:rPr>
                <w:rFonts w:ascii="Liberation Serif" w:eastAsia="Calibri" w:hAnsi="Liberation Serif"/>
                <w:b/>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b/>
                <w:lang w:eastAsia="en-US"/>
              </w:rPr>
            </w:pPr>
            <w:r w:rsidRPr="00B61D31">
              <w:rPr>
                <w:rFonts w:ascii="Liberation Serif" w:eastAsia="Calibri" w:hAnsi="Liberation Serif"/>
                <w:b/>
              </w:rPr>
              <w:t>33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13D7F" w:rsidRPr="00B61D31" w:rsidRDefault="00213D7F" w:rsidP="00213D7F">
            <w:pPr>
              <w:spacing w:after="0" w:line="240" w:lineRule="auto"/>
              <w:jc w:val="center"/>
              <w:rPr>
                <w:rFonts w:ascii="Liberation Serif" w:eastAsia="Calibri" w:hAnsi="Liberation Serif"/>
                <w:b/>
                <w:lang w:eastAsia="en-US"/>
              </w:rPr>
            </w:pPr>
            <w:r w:rsidRPr="00B61D31">
              <w:rPr>
                <w:rFonts w:ascii="Liberation Serif" w:eastAsia="Calibri" w:hAnsi="Liberation Serif"/>
                <w:b/>
              </w:rPr>
              <w:t>34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3D7F" w:rsidRPr="00B61D31" w:rsidRDefault="00213D7F" w:rsidP="00213D7F">
            <w:pPr>
              <w:spacing w:after="0" w:line="240" w:lineRule="auto"/>
              <w:ind w:firstLine="709"/>
              <w:jc w:val="center"/>
              <w:rPr>
                <w:rFonts w:ascii="Liberation Serif" w:eastAsia="Calibri" w:hAnsi="Liberation Serif"/>
                <w:b/>
                <w:lang w:eastAsia="en-US"/>
              </w:rPr>
            </w:pPr>
            <w:r w:rsidRPr="00B61D31">
              <w:rPr>
                <w:rFonts w:ascii="Liberation Serif" w:eastAsia="Calibri" w:hAnsi="Liberation Serif"/>
                <w:b/>
                <w:lang w:eastAsia="en-US"/>
              </w:rPr>
              <w:t>63</w:t>
            </w:r>
          </w:p>
        </w:tc>
      </w:tr>
    </w:tbl>
    <w:p w:rsidR="00213D7F" w:rsidRPr="00B61D31" w:rsidRDefault="00213D7F" w:rsidP="00213D7F">
      <w:pPr>
        <w:spacing w:after="0" w:line="240" w:lineRule="auto"/>
        <w:jc w:val="center"/>
        <w:rPr>
          <w:rFonts w:ascii="Liberation Serif" w:hAnsi="Liberation Serif"/>
          <w:b/>
          <w:sz w:val="20"/>
          <w:szCs w:val="20"/>
        </w:rPr>
      </w:pPr>
    </w:p>
    <w:p w:rsidR="00213D7F" w:rsidRPr="00B61D31" w:rsidRDefault="00213D7F" w:rsidP="00213D7F">
      <w:pPr>
        <w:spacing w:after="0" w:line="240" w:lineRule="auto"/>
        <w:jc w:val="center"/>
        <w:rPr>
          <w:rFonts w:ascii="Liberation Serif" w:hAnsi="Liberation Serif"/>
          <w:b/>
          <w:sz w:val="20"/>
          <w:szCs w:val="20"/>
        </w:rPr>
      </w:pPr>
    </w:p>
    <w:p w:rsidR="00213D7F" w:rsidRPr="00B61D31" w:rsidRDefault="00213D7F" w:rsidP="00213D7F">
      <w:pPr>
        <w:spacing w:after="0" w:line="240" w:lineRule="auto"/>
        <w:jc w:val="both"/>
        <w:rPr>
          <w:rFonts w:ascii="Liberation Serif" w:hAnsi="Liberation Serif"/>
          <w:sz w:val="16"/>
          <w:szCs w:val="16"/>
        </w:rPr>
      </w:pPr>
      <w:r w:rsidRPr="00B61D31">
        <w:rPr>
          <w:rFonts w:ascii="Liberation Serif" w:hAnsi="Liberation Serif"/>
          <w:sz w:val="16"/>
          <w:szCs w:val="16"/>
        </w:rPr>
        <w:t>Индивидуальные и групповые коррекционные занятия проводятся как в первой, так и во второй половине дня. Их продолжительность 15-20 минут.</w:t>
      </w:r>
    </w:p>
    <w:p w:rsidR="00213D7F" w:rsidRPr="00B61D31" w:rsidRDefault="00213D7F" w:rsidP="00213D7F">
      <w:pPr>
        <w:spacing w:after="0" w:line="240" w:lineRule="auto"/>
        <w:jc w:val="both"/>
        <w:rPr>
          <w:rFonts w:ascii="Liberation Serif" w:hAnsi="Liberation Serif"/>
          <w:sz w:val="16"/>
          <w:szCs w:val="16"/>
        </w:rPr>
      </w:pPr>
      <w:r w:rsidRPr="00B61D31">
        <w:rPr>
          <w:rFonts w:ascii="Liberation Serif" w:hAnsi="Liberation Serif"/>
          <w:sz w:val="16"/>
          <w:szCs w:val="16"/>
        </w:rPr>
        <w:t>** курсы по выбору используются для дополнения основных предметов (графика и письмо, математика, трудового обучения)</w:t>
      </w:r>
    </w:p>
    <w:p w:rsidR="00213D7F" w:rsidRPr="00B61D31" w:rsidRDefault="00213D7F" w:rsidP="00213D7F">
      <w:pPr>
        <w:jc w:val="both"/>
        <w:rPr>
          <w:rFonts w:ascii="Liberation Serif" w:hAnsi="Liberation Serif"/>
          <w:sz w:val="16"/>
          <w:szCs w:val="16"/>
        </w:rPr>
      </w:pPr>
    </w:p>
    <w:p w:rsidR="00213D7F" w:rsidRPr="00B61D31" w:rsidRDefault="00213D7F" w:rsidP="00213D7F">
      <w:pPr>
        <w:rPr>
          <w:rFonts w:ascii="Liberation Serif" w:hAnsi="Liberation Serif"/>
        </w:rPr>
      </w:pPr>
    </w:p>
    <w:p w:rsidR="00F441BE" w:rsidRPr="008D2822" w:rsidRDefault="00F441BE" w:rsidP="00F441BE">
      <w:pPr>
        <w:spacing w:after="0" w:line="240" w:lineRule="auto"/>
        <w:jc w:val="both"/>
        <w:rPr>
          <w:rFonts w:ascii="Times New Roman" w:hAnsi="Times New Roman" w:cs="Times New Roman"/>
          <w:sz w:val="24"/>
          <w:szCs w:val="24"/>
        </w:rPr>
      </w:pPr>
    </w:p>
    <w:p w:rsidR="00F441BE" w:rsidRPr="008D2822" w:rsidRDefault="00F441BE" w:rsidP="00F441BE">
      <w:pPr>
        <w:spacing w:after="0" w:line="240" w:lineRule="auto"/>
        <w:rPr>
          <w:rFonts w:ascii="Times New Roman" w:hAnsi="Times New Roman" w:cs="Times New Roman"/>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8D2822" w:rsidRPr="008D2822" w:rsidRDefault="008D2822"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p>
    <w:p w:rsidR="00BE4E1A" w:rsidRDefault="00BE4E1A" w:rsidP="00BE4E1A">
      <w:pPr>
        <w:autoSpaceDE w:val="0"/>
        <w:autoSpaceDN w:val="0"/>
        <w:adjustRightInd w:val="0"/>
        <w:spacing w:after="0" w:line="240" w:lineRule="auto"/>
        <w:ind w:left="1416"/>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ПОЯСНИТЕЛЬНАЯ </w:t>
      </w:r>
      <w:r w:rsidRPr="00012AB7">
        <w:rPr>
          <w:rFonts w:ascii="Times New Roman" w:hAnsi="Times New Roman" w:cs="Times New Roman"/>
          <w:b/>
          <w:bCs/>
          <w:color w:val="000000"/>
          <w:sz w:val="24"/>
          <w:szCs w:val="24"/>
        </w:rPr>
        <w:t>ЗАПИСКА</w:t>
      </w:r>
    </w:p>
    <w:p w:rsidR="00BE4E1A" w:rsidRDefault="00BE4E1A" w:rsidP="00BE4E1A">
      <w:pPr>
        <w:autoSpaceDE w:val="0"/>
        <w:autoSpaceDN w:val="0"/>
        <w:adjustRightInd w:val="0"/>
        <w:spacing w:after="0" w:line="240" w:lineRule="auto"/>
        <w:jc w:val="center"/>
        <w:rPr>
          <w:rFonts w:ascii="Times New Roman" w:hAnsi="Times New Roman" w:cs="Times New Roman"/>
          <w:b/>
          <w:bCs/>
          <w:color w:val="000000"/>
          <w:sz w:val="24"/>
          <w:szCs w:val="24"/>
        </w:rPr>
      </w:pPr>
      <w:r w:rsidRPr="00012AB7">
        <w:rPr>
          <w:rFonts w:ascii="Times New Roman" w:hAnsi="Times New Roman" w:cs="Times New Roman"/>
          <w:b/>
          <w:bCs/>
          <w:color w:val="000000"/>
          <w:sz w:val="24"/>
          <w:szCs w:val="24"/>
        </w:rPr>
        <w:t>к годовому календарному учебному графику</w:t>
      </w:r>
      <w:r w:rsidR="0034718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на 20</w:t>
      </w:r>
      <w:r w:rsidR="00347184">
        <w:rPr>
          <w:rFonts w:ascii="Times New Roman" w:hAnsi="Times New Roman" w:cs="Times New Roman"/>
          <w:b/>
          <w:bCs/>
          <w:color w:val="000000"/>
          <w:sz w:val="24"/>
          <w:szCs w:val="24"/>
        </w:rPr>
        <w:t>2</w:t>
      </w:r>
      <w:r w:rsidR="00213D7F">
        <w:rPr>
          <w:rFonts w:ascii="Times New Roman" w:hAnsi="Times New Roman" w:cs="Times New Roman"/>
          <w:b/>
          <w:bCs/>
          <w:color w:val="000000"/>
          <w:sz w:val="24"/>
          <w:szCs w:val="24"/>
        </w:rPr>
        <w:t>3</w:t>
      </w:r>
      <w:r>
        <w:rPr>
          <w:rFonts w:ascii="Times New Roman" w:hAnsi="Times New Roman" w:cs="Times New Roman"/>
          <w:b/>
          <w:bCs/>
          <w:color w:val="000000"/>
          <w:sz w:val="24"/>
          <w:szCs w:val="24"/>
        </w:rPr>
        <w:t>-202</w:t>
      </w:r>
      <w:r w:rsidR="00213D7F">
        <w:rPr>
          <w:rFonts w:ascii="Times New Roman" w:hAnsi="Times New Roman" w:cs="Times New Roman"/>
          <w:b/>
          <w:bCs/>
          <w:color w:val="000000"/>
          <w:sz w:val="24"/>
          <w:szCs w:val="24"/>
        </w:rPr>
        <w:t>4</w:t>
      </w:r>
      <w:r>
        <w:rPr>
          <w:rFonts w:ascii="Times New Roman" w:hAnsi="Times New Roman" w:cs="Times New Roman"/>
          <w:b/>
          <w:bCs/>
          <w:color w:val="000000"/>
          <w:sz w:val="24"/>
          <w:szCs w:val="24"/>
        </w:rPr>
        <w:t xml:space="preserve"> учебный год</w:t>
      </w:r>
    </w:p>
    <w:p w:rsidR="00BE4E1A" w:rsidRDefault="00BE4E1A" w:rsidP="00BE4E1A">
      <w:pPr>
        <w:autoSpaceDE w:val="0"/>
        <w:autoSpaceDN w:val="0"/>
        <w:adjustRightInd w:val="0"/>
        <w:spacing w:after="0" w:line="240" w:lineRule="auto"/>
        <w:rPr>
          <w:rFonts w:ascii="Times New Roman" w:hAnsi="Times New Roman" w:cs="Times New Roman"/>
          <w:b/>
          <w:bCs/>
          <w:color w:val="000000"/>
          <w:sz w:val="24"/>
          <w:szCs w:val="24"/>
        </w:rPr>
      </w:pPr>
    </w:p>
    <w:p w:rsidR="00BE4E1A" w:rsidRPr="005D2492" w:rsidRDefault="00BE4E1A" w:rsidP="00BE4E1A">
      <w:pPr>
        <w:autoSpaceDE w:val="0"/>
        <w:autoSpaceDN w:val="0"/>
        <w:adjustRightInd w:val="0"/>
        <w:spacing w:after="0" w:line="240" w:lineRule="auto"/>
        <w:jc w:val="both"/>
        <w:rPr>
          <w:rFonts w:ascii="Times New Roman" w:hAnsi="Times New Roman" w:cs="Times New Roman"/>
          <w:b/>
          <w:bCs/>
          <w:color w:val="000000"/>
          <w:sz w:val="24"/>
          <w:szCs w:val="24"/>
        </w:rPr>
      </w:pPr>
      <w:r w:rsidRPr="005D2492">
        <w:rPr>
          <w:rFonts w:ascii="Times New Roman" w:hAnsi="Times New Roman" w:cs="Times New Roman"/>
          <w:b/>
          <w:sz w:val="24"/>
          <w:szCs w:val="24"/>
        </w:rPr>
        <w:t>Годовой календарный учебный график является документом, регламентирующим труд и отдых участников образовательного процесса</w:t>
      </w:r>
      <w:r>
        <w:rPr>
          <w:rFonts w:ascii="Times New Roman" w:hAnsi="Times New Roman" w:cs="Times New Roman"/>
          <w:b/>
          <w:sz w:val="24"/>
          <w:szCs w:val="24"/>
        </w:rPr>
        <w:t>.</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Годовой календарный учебный график разработан на основании документов:</w:t>
      </w:r>
    </w:p>
    <w:p w:rsidR="00BE4E1A" w:rsidRPr="00F46DC4"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Федерального  закона «Об образовании в Российской Федерации» от 29декабря 2012 года № 273-ФЗ;</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A0817" w:rsidRPr="00B9571A">
        <w:rPr>
          <w:rFonts w:ascii="Liberation Serif" w:hAnsi="Liberation Serif" w:cs="Times New Roman"/>
          <w:sz w:val="24"/>
          <w:szCs w:val="24"/>
          <w:shd w:val="clear" w:color="auto" w:fill="FFFFFF"/>
        </w:rPr>
        <w:t>постановление Главного </w:t>
      </w:r>
      <w:r w:rsidR="006A0817" w:rsidRPr="00B9571A">
        <w:rPr>
          <w:rFonts w:ascii="Liberation Serif" w:hAnsi="Liberation Serif" w:cs="Times New Roman"/>
          <w:bCs/>
          <w:sz w:val="24"/>
          <w:szCs w:val="24"/>
          <w:shd w:val="clear" w:color="auto" w:fill="FFFFFF"/>
        </w:rPr>
        <w:t>государственного</w:t>
      </w:r>
      <w:r w:rsidR="006A0817" w:rsidRPr="00B9571A">
        <w:rPr>
          <w:rFonts w:ascii="Liberation Serif" w:hAnsi="Liberation Serif" w:cs="Times New Roman"/>
          <w:sz w:val="24"/>
          <w:szCs w:val="24"/>
          <w:shd w:val="clear" w:color="auto" w:fill="FFFFFF"/>
        </w:rPr>
        <w:t> санитарного врача РФ от 28 сентября 2020 г. N 28 "Об утверждении санитарных правил СП 2.4.3648-20 "</w:t>
      </w:r>
      <w:r w:rsidR="006A0817" w:rsidRPr="00B9571A">
        <w:rPr>
          <w:rFonts w:ascii="Liberation Serif" w:hAnsi="Liberation Serif" w:cs="Times New Roman"/>
          <w:bCs/>
          <w:sz w:val="24"/>
          <w:szCs w:val="24"/>
          <w:shd w:val="clear" w:color="auto" w:fill="FFFFFF"/>
        </w:rPr>
        <w:t>Санитарно</w:t>
      </w:r>
      <w:r w:rsidR="006A0817" w:rsidRPr="00B9571A">
        <w:rPr>
          <w:rFonts w:ascii="Liberation Serif" w:hAnsi="Liberation Serif" w:cs="Times New Roman"/>
          <w:sz w:val="24"/>
          <w:szCs w:val="24"/>
          <w:shd w:val="clear" w:color="auto" w:fill="FFFFFF"/>
        </w:rPr>
        <w:t>-</w:t>
      </w:r>
      <w:r w:rsidR="006A0817" w:rsidRPr="00B9571A">
        <w:rPr>
          <w:rFonts w:ascii="Liberation Serif" w:hAnsi="Liberation Serif" w:cs="Times New Roman"/>
          <w:bCs/>
          <w:sz w:val="24"/>
          <w:szCs w:val="24"/>
          <w:shd w:val="clear" w:color="auto" w:fill="FFFFFF"/>
        </w:rPr>
        <w:t>эпидемиологические</w:t>
      </w:r>
      <w:r w:rsidR="006A0817" w:rsidRPr="00B9571A">
        <w:rPr>
          <w:rFonts w:ascii="Liberation Serif" w:hAnsi="Liberation Serif" w:cs="Times New Roman"/>
          <w:sz w:val="24"/>
          <w:szCs w:val="24"/>
          <w:shd w:val="clear" w:color="auto" w:fill="FFFFFF"/>
        </w:rPr>
        <w:t> </w:t>
      </w:r>
      <w:r w:rsidR="006A0817" w:rsidRPr="00B9571A">
        <w:rPr>
          <w:rFonts w:ascii="Liberation Serif" w:hAnsi="Liberation Serif" w:cs="Times New Roman"/>
          <w:bCs/>
          <w:sz w:val="24"/>
          <w:szCs w:val="24"/>
          <w:shd w:val="clear" w:color="auto" w:fill="FFFFFF"/>
        </w:rPr>
        <w:t>требования</w:t>
      </w:r>
      <w:r w:rsidR="006A0817" w:rsidRPr="00B9571A">
        <w:rPr>
          <w:rFonts w:ascii="Liberation Serif" w:hAnsi="Liberation Serif" w:cs="Times New Roman"/>
          <w:sz w:val="24"/>
          <w:szCs w:val="24"/>
          <w:shd w:val="clear" w:color="auto" w:fill="FFFFFF"/>
        </w:rPr>
        <w:t> </w:t>
      </w:r>
      <w:r w:rsidR="006A0817" w:rsidRPr="00B9571A">
        <w:rPr>
          <w:rFonts w:ascii="Liberation Serif" w:hAnsi="Liberation Serif" w:cs="Times New Roman"/>
          <w:bCs/>
          <w:sz w:val="24"/>
          <w:szCs w:val="24"/>
          <w:shd w:val="clear" w:color="auto" w:fill="FFFFFF"/>
        </w:rPr>
        <w:t>к</w:t>
      </w:r>
      <w:r w:rsidR="006A0817" w:rsidRPr="00B9571A">
        <w:rPr>
          <w:rFonts w:ascii="Liberation Serif" w:hAnsi="Liberation Serif" w:cs="Times New Roman"/>
          <w:sz w:val="24"/>
          <w:szCs w:val="24"/>
          <w:shd w:val="clear" w:color="auto" w:fill="FFFFFF"/>
        </w:rPr>
        <w:t> </w:t>
      </w:r>
      <w:r w:rsidR="006A0817" w:rsidRPr="00B9571A">
        <w:rPr>
          <w:rFonts w:ascii="Liberation Serif" w:hAnsi="Liberation Serif" w:cs="Times New Roman"/>
          <w:bCs/>
          <w:sz w:val="24"/>
          <w:szCs w:val="24"/>
          <w:shd w:val="clear" w:color="auto" w:fill="FFFFFF"/>
        </w:rPr>
        <w:t>организациям</w:t>
      </w:r>
      <w:r w:rsidR="006A0817" w:rsidRPr="00B9571A">
        <w:rPr>
          <w:rFonts w:ascii="Liberation Serif" w:hAnsi="Liberation Serif" w:cs="Times New Roman"/>
          <w:sz w:val="24"/>
          <w:szCs w:val="24"/>
          <w:shd w:val="clear" w:color="auto" w:fill="FFFFFF"/>
        </w:rPr>
        <w:t> воспитания и </w:t>
      </w:r>
      <w:r w:rsidR="006A0817" w:rsidRPr="00B9571A">
        <w:rPr>
          <w:rFonts w:ascii="Liberation Serif" w:hAnsi="Liberation Serif" w:cs="Times New Roman"/>
          <w:bCs/>
          <w:sz w:val="24"/>
          <w:szCs w:val="24"/>
          <w:shd w:val="clear" w:color="auto" w:fill="FFFFFF"/>
        </w:rPr>
        <w:t>обучения</w:t>
      </w:r>
      <w:r w:rsidR="006A0817" w:rsidRPr="00B9571A">
        <w:rPr>
          <w:rFonts w:ascii="Liberation Serif" w:hAnsi="Liberation Serif" w:cs="Times New Roman"/>
          <w:sz w:val="24"/>
          <w:szCs w:val="24"/>
          <w:shd w:val="clear" w:color="auto" w:fill="FFFFFF"/>
        </w:rPr>
        <w:t>, отдыха и оздоровления </w:t>
      </w:r>
      <w:r w:rsidR="006A0817" w:rsidRPr="00B9571A">
        <w:rPr>
          <w:rFonts w:ascii="Liberation Serif" w:hAnsi="Liberation Serif" w:cs="Times New Roman"/>
          <w:bCs/>
          <w:sz w:val="24"/>
          <w:szCs w:val="24"/>
          <w:shd w:val="clear" w:color="auto" w:fill="FFFFFF"/>
        </w:rPr>
        <w:t>детей</w:t>
      </w:r>
      <w:r w:rsidR="006A0817" w:rsidRPr="00B9571A">
        <w:rPr>
          <w:rFonts w:ascii="Liberation Serif" w:hAnsi="Liberation Serif" w:cs="Times New Roman"/>
          <w:sz w:val="24"/>
          <w:szCs w:val="24"/>
          <w:shd w:val="clear" w:color="auto" w:fill="FFFFFF"/>
        </w:rPr>
        <w:t> и молодежи"</w:t>
      </w:r>
      <w:r w:rsidR="006A0817" w:rsidRPr="00B9571A">
        <w:rPr>
          <w:rFonts w:ascii="Liberation Serif" w:hAnsi="Liberation Serif" w:cs="Times New Roman"/>
          <w:color w:val="000000"/>
          <w:sz w:val="24"/>
          <w:szCs w:val="24"/>
        </w:rPr>
        <w:t>;</w:t>
      </w:r>
    </w:p>
    <w:p w:rsidR="00BE4E1A" w:rsidRPr="00F46DC4"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 xml:space="preserve">Рекомендаций </w:t>
      </w:r>
      <w:r w:rsidRPr="00F46DC4">
        <w:rPr>
          <w:rFonts w:ascii="Times New Roman" w:hAnsi="Times New Roman" w:cs="Times New Roman"/>
          <w:color w:val="333333"/>
          <w:sz w:val="24"/>
          <w:szCs w:val="24"/>
        </w:rPr>
        <w:t>Министерство образования Российской Федерации;</w:t>
      </w:r>
    </w:p>
    <w:p w:rsidR="00BE4E1A" w:rsidRPr="00F46DC4"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 xml:space="preserve">Устава </w:t>
      </w:r>
      <w:r w:rsidRPr="00F46DC4">
        <w:rPr>
          <w:rFonts w:ascii="Times New Roman" w:hAnsi="Times New Roman" w:cs="Times New Roman"/>
          <w:bCs/>
          <w:color w:val="000000"/>
          <w:sz w:val="24"/>
          <w:szCs w:val="24"/>
        </w:rPr>
        <w:t>Г</w:t>
      </w:r>
      <w:r w:rsidR="00347184">
        <w:rPr>
          <w:rFonts w:ascii="Times New Roman" w:hAnsi="Times New Roman" w:cs="Times New Roman"/>
          <w:bCs/>
          <w:color w:val="000000"/>
          <w:sz w:val="24"/>
          <w:szCs w:val="24"/>
        </w:rPr>
        <w:t>Б</w:t>
      </w:r>
      <w:r w:rsidRPr="00F46DC4">
        <w:rPr>
          <w:rFonts w:ascii="Times New Roman" w:hAnsi="Times New Roman" w:cs="Times New Roman"/>
          <w:bCs/>
          <w:color w:val="000000"/>
          <w:sz w:val="24"/>
          <w:szCs w:val="24"/>
        </w:rPr>
        <w:t>ОУ СО «Екатеринбургская школа № 1»</w:t>
      </w:r>
    </w:p>
    <w:p w:rsidR="00BE4E1A" w:rsidRPr="005D2492" w:rsidRDefault="00BE4E1A" w:rsidP="00BE4E1A">
      <w:pPr>
        <w:spacing w:after="0" w:line="240" w:lineRule="auto"/>
        <w:jc w:val="both"/>
        <w:rPr>
          <w:rFonts w:ascii="Times New Roman" w:hAnsi="Times New Roman" w:cs="Times New Roman"/>
          <w:sz w:val="24"/>
          <w:szCs w:val="24"/>
        </w:rPr>
      </w:pPr>
      <w:r w:rsidRPr="005D2492">
        <w:rPr>
          <w:rFonts w:ascii="Times New Roman" w:hAnsi="Times New Roman" w:cs="Times New Roman"/>
          <w:b/>
          <w:sz w:val="24"/>
          <w:szCs w:val="24"/>
        </w:rPr>
        <w:t>Годовой календарный учебный график реализует следующие задачи</w:t>
      </w:r>
      <w:r w:rsidRPr="005D2492">
        <w:rPr>
          <w:rFonts w:ascii="Times New Roman" w:hAnsi="Times New Roman" w:cs="Times New Roman"/>
          <w:sz w:val="24"/>
          <w:szCs w:val="24"/>
        </w:rPr>
        <w:t>:</w:t>
      </w:r>
    </w:p>
    <w:p w:rsidR="00BE4E1A" w:rsidRPr="005D2492" w:rsidRDefault="00BE4E1A" w:rsidP="00BE4E1A">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-соблюдение прав обучающихся;</w:t>
      </w:r>
    </w:p>
    <w:p w:rsidR="00BE4E1A" w:rsidRPr="005D2492" w:rsidRDefault="00BE4E1A" w:rsidP="00BE4E1A">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качественное выполнение нормативно-правовых оснований реализации учебного процесса;</w:t>
      </w:r>
    </w:p>
    <w:p w:rsidR="00BE4E1A" w:rsidRPr="005D2492" w:rsidRDefault="00BE4E1A" w:rsidP="00BE4E1A">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xml:space="preserve"> -здоровьесбережение всех участников образовательного процесса;</w:t>
      </w:r>
    </w:p>
    <w:p w:rsidR="00BE4E1A" w:rsidRPr="005D2492" w:rsidRDefault="00BE4E1A" w:rsidP="00BE4E1A">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эффективное сочетание труда и отдыха.</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 xml:space="preserve">Организация </w:t>
      </w:r>
      <w:r w:rsidRPr="005D2492">
        <w:rPr>
          <w:rFonts w:ascii="Times New Roman" w:hAnsi="Times New Roman" w:cs="Times New Roman"/>
          <w:color w:val="000000"/>
          <w:sz w:val="24"/>
          <w:szCs w:val="24"/>
        </w:rPr>
        <w:t>образовательного процесса регламентируется годовым</w:t>
      </w:r>
      <w:r w:rsidR="00347184">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календарным учебным графиком, согласованным с расписанием занятий, которые</w:t>
      </w:r>
      <w:r w:rsidR="00347184">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разрабатываются и утверждаются Образовательным учреждением самостоятельно.</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 xml:space="preserve">Режим функционирования </w:t>
      </w:r>
      <w:r w:rsidR="006A0817" w:rsidRPr="00B9571A">
        <w:rPr>
          <w:rFonts w:ascii="Liberation Serif" w:hAnsi="Liberation Serif" w:cs="Times New Roman"/>
          <w:color w:val="000000"/>
          <w:sz w:val="24"/>
          <w:szCs w:val="24"/>
        </w:rPr>
        <w:t xml:space="preserve">устанавливается в соответствии с требованиями норм </w:t>
      </w:r>
      <w:r w:rsidR="006A0817" w:rsidRPr="00B9571A">
        <w:rPr>
          <w:rFonts w:ascii="Liberation Serif" w:hAnsi="Liberation Serif" w:cs="Times New Roman"/>
          <w:sz w:val="24"/>
          <w:szCs w:val="24"/>
          <w:shd w:val="clear" w:color="auto" w:fill="FFFFFF"/>
        </w:rPr>
        <w:t xml:space="preserve">СП 2.4.3648-20, </w:t>
      </w:r>
      <w:r w:rsidR="006A0817" w:rsidRPr="00B9571A">
        <w:rPr>
          <w:rFonts w:ascii="Liberation Serif" w:hAnsi="Liberation Serif" w:cs="Times New Roman"/>
          <w:color w:val="000000"/>
          <w:sz w:val="24"/>
          <w:szCs w:val="24"/>
        </w:rPr>
        <w:t>правилами внутреннего распорядка и санитарно-техническими требованиями к общеобразовательному процессу</w:t>
      </w:r>
      <w:r w:rsidRPr="005D2492">
        <w:rPr>
          <w:rFonts w:ascii="Times New Roman" w:hAnsi="Times New Roman" w:cs="Times New Roman"/>
          <w:color w:val="000000"/>
          <w:sz w:val="24"/>
          <w:szCs w:val="24"/>
        </w:rPr>
        <w:t>:</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ОУ функционирует</w:t>
      </w:r>
      <w:r w:rsidR="00347184">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5 дней в неделю в одну смену.</w:t>
      </w:r>
    </w:p>
    <w:p w:rsidR="00BE4E1A"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Образовательный процесс проводится во время учебного года.</w:t>
      </w:r>
    </w:p>
    <w:p w:rsidR="00BE4E1A"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p>
    <w:p w:rsidR="00BE4E1A" w:rsidRPr="005D2492" w:rsidRDefault="00BE4E1A" w:rsidP="00BE4E1A">
      <w:pPr>
        <w:autoSpaceDE w:val="0"/>
        <w:autoSpaceDN w:val="0"/>
        <w:adjustRightInd w:val="0"/>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20</w:t>
      </w:r>
      <w:r w:rsidR="008D0013">
        <w:rPr>
          <w:rFonts w:ascii="Times New Roman" w:hAnsi="Times New Roman" w:cs="Times New Roman"/>
          <w:sz w:val="24"/>
          <w:szCs w:val="24"/>
        </w:rPr>
        <w:t>2</w:t>
      </w:r>
      <w:r w:rsidR="006A0817">
        <w:rPr>
          <w:rFonts w:ascii="Times New Roman" w:hAnsi="Times New Roman" w:cs="Times New Roman"/>
          <w:sz w:val="24"/>
          <w:szCs w:val="24"/>
        </w:rPr>
        <w:t>3</w:t>
      </w:r>
      <w:r>
        <w:rPr>
          <w:rFonts w:ascii="Times New Roman" w:hAnsi="Times New Roman" w:cs="Times New Roman"/>
          <w:sz w:val="24"/>
          <w:szCs w:val="24"/>
        </w:rPr>
        <w:t>/20</w:t>
      </w:r>
      <w:r w:rsidR="008D0013">
        <w:rPr>
          <w:rFonts w:ascii="Times New Roman" w:hAnsi="Times New Roman" w:cs="Times New Roman"/>
          <w:sz w:val="24"/>
          <w:szCs w:val="24"/>
        </w:rPr>
        <w:t>2</w:t>
      </w:r>
      <w:r w:rsidR="006A0817">
        <w:rPr>
          <w:rFonts w:ascii="Times New Roman" w:hAnsi="Times New Roman" w:cs="Times New Roman"/>
          <w:sz w:val="24"/>
          <w:szCs w:val="24"/>
        </w:rPr>
        <w:t>4</w:t>
      </w:r>
      <w:r w:rsidR="008D0013">
        <w:rPr>
          <w:rFonts w:ascii="Times New Roman" w:hAnsi="Times New Roman" w:cs="Times New Roman"/>
          <w:sz w:val="24"/>
          <w:szCs w:val="24"/>
        </w:rPr>
        <w:t xml:space="preserve"> </w:t>
      </w:r>
      <w:r>
        <w:rPr>
          <w:rFonts w:ascii="Times New Roman" w:hAnsi="Times New Roman" w:cs="Times New Roman"/>
          <w:sz w:val="24"/>
          <w:szCs w:val="24"/>
        </w:rPr>
        <w:t xml:space="preserve">учебный </w:t>
      </w:r>
      <w:r w:rsidRPr="005D2492">
        <w:rPr>
          <w:rFonts w:ascii="Times New Roman" w:hAnsi="Times New Roman" w:cs="Times New Roman"/>
          <w:sz w:val="24"/>
          <w:szCs w:val="24"/>
        </w:rPr>
        <w:t xml:space="preserve">год начнется </w:t>
      </w:r>
      <w:r w:rsidR="008D0013">
        <w:rPr>
          <w:rFonts w:ascii="Times New Roman" w:hAnsi="Times New Roman" w:cs="Times New Roman"/>
          <w:sz w:val="24"/>
          <w:szCs w:val="24"/>
        </w:rPr>
        <w:t>1</w:t>
      </w:r>
      <w:r w:rsidRPr="005D2492">
        <w:rPr>
          <w:rFonts w:ascii="Times New Roman" w:hAnsi="Times New Roman" w:cs="Times New Roman"/>
          <w:sz w:val="24"/>
          <w:szCs w:val="24"/>
        </w:rPr>
        <w:t xml:space="preserve"> сентября 20</w:t>
      </w:r>
      <w:r w:rsidR="008D0013">
        <w:rPr>
          <w:rFonts w:ascii="Times New Roman" w:hAnsi="Times New Roman" w:cs="Times New Roman"/>
          <w:sz w:val="24"/>
          <w:szCs w:val="24"/>
        </w:rPr>
        <w:t>2</w:t>
      </w:r>
      <w:r w:rsidR="006A0817">
        <w:rPr>
          <w:rFonts w:ascii="Times New Roman" w:hAnsi="Times New Roman" w:cs="Times New Roman"/>
          <w:sz w:val="24"/>
          <w:szCs w:val="24"/>
        </w:rPr>
        <w:t>3</w:t>
      </w:r>
      <w:r w:rsidRPr="005D2492">
        <w:rPr>
          <w:rFonts w:ascii="Times New Roman" w:hAnsi="Times New Roman" w:cs="Times New Roman"/>
          <w:sz w:val="24"/>
          <w:szCs w:val="24"/>
        </w:rPr>
        <w:t xml:space="preserve"> года</w:t>
      </w:r>
      <w:r>
        <w:rPr>
          <w:rFonts w:ascii="Times New Roman" w:hAnsi="Times New Roman" w:cs="Times New Roman"/>
          <w:sz w:val="24"/>
          <w:szCs w:val="24"/>
        </w:rPr>
        <w:t>,</w:t>
      </w:r>
      <w:r w:rsidR="008D0013">
        <w:rPr>
          <w:rFonts w:ascii="Times New Roman" w:hAnsi="Times New Roman" w:cs="Times New Roman"/>
          <w:sz w:val="24"/>
          <w:szCs w:val="24"/>
        </w:rPr>
        <w:t xml:space="preserve"> </w:t>
      </w:r>
      <w:r>
        <w:rPr>
          <w:rFonts w:ascii="Times New Roman" w:hAnsi="Times New Roman" w:cs="Times New Roman"/>
          <w:sz w:val="24"/>
          <w:szCs w:val="24"/>
        </w:rPr>
        <w:t>учебные занятия заканчивают</w:t>
      </w:r>
      <w:r w:rsidRPr="005D2492">
        <w:rPr>
          <w:rFonts w:ascii="Times New Roman" w:hAnsi="Times New Roman" w:cs="Times New Roman"/>
          <w:sz w:val="24"/>
          <w:szCs w:val="24"/>
        </w:rPr>
        <w:t xml:space="preserve">ся </w:t>
      </w:r>
      <w:r>
        <w:rPr>
          <w:rFonts w:ascii="Times New Roman" w:hAnsi="Times New Roman" w:cs="Times New Roman"/>
          <w:sz w:val="24"/>
          <w:szCs w:val="24"/>
        </w:rPr>
        <w:t>2</w:t>
      </w:r>
      <w:r w:rsidR="008D0013">
        <w:rPr>
          <w:rFonts w:ascii="Times New Roman" w:hAnsi="Times New Roman" w:cs="Times New Roman"/>
          <w:sz w:val="24"/>
          <w:szCs w:val="24"/>
        </w:rPr>
        <w:t>5</w:t>
      </w:r>
      <w:r>
        <w:rPr>
          <w:rFonts w:ascii="Times New Roman" w:hAnsi="Times New Roman" w:cs="Times New Roman"/>
          <w:sz w:val="24"/>
          <w:szCs w:val="24"/>
        </w:rPr>
        <w:t xml:space="preserve"> мая</w:t>
      </w:r>
      <w:r w:rsidRPr="005D2492">
        <w:rPr>
          <w:rFonts w:ascii="Times New Roman" w:hAnsi="Times New Roman" w:cs="Times New Roman"/>
          <w:sz w:val="24"/>
          <w:szCs w:val="24"/>
        </w:rPr>
        <w:t xml:space="preserve"> 20</w:t>
      </w:r>
      <w:r>
        <w:rPr>
          <w:rFonts w:ascii="Times New Roman" w:hAnsi="Times New Roman" w:cs="Times New Roman"/>
          <w:sz w:val="24"/>
          <w:szCs w:val="24"/>
        </w:rPr>
        <w:t>2</w:t>
      </w:r>
      <w:r w:rsidR="006A0817">
        <w:rPr>
          <w:rFonts w:ascii="Times New Roman" w:hAnsi="Times New Roman" w:cs="Times New Roman"/>
          <w:sz w:val="24"/>
          <w:szCs w:val="24"/>
        </w:rPr>
        <w:t>4</w:t>
      </w:r>
      <w:r w:rsidRPr="005D2492">
        <w:rPr>
          <w:rFonts w:ascii="Times New Roman" w:hAnsi="Times New Roman" w:cs="Times New Roman"/>
          <w:sz w:val="24"/>
          <w:szCs w:val="24"/>
        </w:rPr>
        <w:t xml:space="preserve"> года</w:t>
      </w:r>
      <w:r>
        <w:rPr>
          <w:rFonts w:ascii="Times New Roman" w:hAnsi="Times New Roman" w:cs="Times New Roman"/>
          <w:sz w:val="24"/>
          <w:szCs w:val="24"/>
        </w:rPr>
        <w:t xml:space="preserve">, трудовая практика -  </w:t>
      </w:r>
      <w:r w:rsidR="006A0817">
        <w:rPr>
          <w:rFonts w:ascii="Times New Roman" w:hAnsi="Times New Roman" w:cs="Times New Roman"/>
          <w:sz w:val="24"/>
          <w:szCs w:val="24"/>
        </w:rPr>
        <w:t xml:space="preserve">27 мая 2024 по </w:t>
      </w:r>
      <w:r>
        <w:rPr>
          <w:rFonts w:ascii="Times New Roman" w:hAnsi="Times New Roman" w:cs="Times New Roman"/>
          <w:sz w:val="24"/>
          <w:szCs w:val="24"/>
        </w:rPr>
        <w:t>0</w:t>
      </w:r>
      <w:r w:rsidR="006A0817">
        <w:rPr>
          <w:rFonts w:ascii="Times New Roman" w:hAnsi="Times New Roman" w:cs="Times New Roman"/>
          <w:sz w:val="24"/>
          <w:szCs w:val="24"/>
        </w:rPr>
        <w:t>7</w:t>
      </w:r>
      <w:r>
        <w:rPr>
          <w:rFonts w:ascii="Times New Roman" w:hAnsi="Times New Roman" w:cs="Times New Roman"/>
          <w:sz w:val="24"/>
          <w:szCs w:val="24"/>
        </w:rPr>
        <w:t xml:space="preserve"> июня 202</w:t>
      </w:r>
      <w:r w:rsidR="006A0817">
        <w:rPr>
          <w:rFonts w:ascii="Times New Roman" w:hAnsi="Times New Roman" w:cs="Times New Roman"/>
          <w:sz w:val="24"/>
          <w:szCs w:val="24"/>
        </w:rPr>
        <w:t>4</w:t>
      </w:r>
      <w:r>
        <w:rPr>
          <w:rFonts w:ascii="Times New Roman" w:hAnsi="Times New Roman" w:cs="Times New Roman"/>
          <w:sz w:val="24"/>
          <w:szCs w:val="24"/>
        </w:rPr>
        <w:t xml:space="preserve"> года</w:t>
      </w:r>
      <w:r w:rsidRPr="005D2492">
        <w:rPr>
          <w:rFonts w:ascii="Times New Roman" w:hAnsi="Times New Roman" w:cs="Times New Roman"/>
          <w:sz w:val="24"/>
          <w:szCs w:val="24"/>
        </w:rPr>
        <w:t xml:space="preserve">. </w:t>
      </w:r>
    </w:p>
    <w:p w:rsidR="00BE4E1A"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xml:space="preserve">Продолжительность учебного года составляет: для </w:t>
      </w:r>
      <w:r>
        <w:rPr>
          <w:rFonts w:ascii="Times New Roman" w:hAnsi="Times New Roman" w:cs="Times New Roman"/>
          <w:color w:val="000000"/>
          <w:sz w:val="24"/>
          <w:szCs w:val="24"/>
        </w:rPr>
        <w:t xml:space="preserve">обучающихся </w:t>
      </w:r>
      <w:r w:rsidRPr="005D2492">
        <w:rPr>
          <w:rFonts w:ascii="Times New Roman" w:hAnsi="Times New Roman" w:cs="Times New Roman"/>
          <w:color w:val="000000"/>
          <w:sz w:val="24"/>
          <w:szCs w:val="24"/>
        </w:rPr>
        <w:t>1-х классов</w:t>
      </w:r>
      <w:r>
        <w:rPr>
          <w:rFonts w:ascii="Times New Roman" w:hAnsi="Times New Roman" w:cs="Times New Roman"/>
          <w:color w:val="000000"/>
          <w:sz w:val="24"/>
          <w:szCs w:val="24"/>
        </w:rPr>
        <w:t xml:space="preserve"> - </w:t>
      </w:r>
      <w:r w:rsidRPr="005D2492">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5D2492">
        <w:rPr>
          <w:rFonts w:ascii="Times New Roman" w:hAnsi="Times New Roman" w:cs="Times New Roman"/>
          <w:color w:val="000000"/>
          <w:sz w:val="24"/>
          <w:szCs w:val="24"/>
        </w:rPr>
        <w:t xml:space="preserve"> недели;</w:t>
      </w:r>
      <w:r w:rsidR="008D00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для обучающихся 2 -12 классов - 34 недели.</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Продолжительность каникул:</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в течение учебного года не менее 30 календарных дней;</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дополнительные каникулы в первых классах – не менее7 календарных</w:t>
      </w:r>
      <w:r w:rsidR="008D0013">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 xml:space="preserve">дней </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-летом – не менее 8 календарных недель.</w:t>
      </w:r>
    </w:p>
    <w:p w:rsidR="00BE4E1A"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p>
    <w:p w:rsidR="00BE4E1A" w:rsidRPr="001F58FE" w:rsidRDefault="00BE4E1A" w:rsidP="00BE4E1A">
      <w:pPr>
        <w:autoSpaceDE w:val="0"/>
        <w:autoSpaceDN w:val="0"/>
        <w:adjustRightInd w:val="0"/>
        <w:spacing w:after="0" w:line="240" w:lineRule="auto"/>
        <w:jc w:val="both"/>
        <w:rPr>
          <w:rFonts w:ascii="Times New Roman" w:hAnsi="Times New Roman" w:cs="Times New Roman"/>
          <w:b/>
          <w:color w:val="000000"/>
          <w:sz w:val="24"/>
          <w:szCs w:val="24"/>
          <w:u w:val="single"/>
        </w:rPr>
      </w:pPr>
      <w:r w:rsidRPr="001F58FE">
        <w:rPr>
          <w:rFonts w:ascii="Times New Roman" w:hAnsi="Times New Roman" w:cs="Times New Roman"/>
          <w:b/>
          <w:color w:val="000000"/>
          <w:sz w:val="24"/>
          <w:szCs w:val="24"/>
          <w:u w:val="single"/>
        </w:rPr>
        <w:t>Сроки проведения каникул:</w:t>
      </w:r>
    </w:p>
    <w:p w:rsidR="00BE4E1A" w:rsidRPr="005D2492" w:rsidRDefault="00BE4E1A" w:rsidP="00AE19EE">
      <w:pPr>
        <w:numPr>
          <w:ilvl w:val="0"/>
          <w:numId w:val="57"/>
        </w:numPr>
        <w:shd w:val="clear" w:color="auto" w:fill="FFFFFF"/>
        <w:spacing w:after="0" w:line="240" w:lineRule="auto"/>
        <w:ind w:left="0"/>
        <w:jc w:val="both"/>
        <w:rPr>
          <w:rFonts w:ascii="Times New Roman" w:hAnsi="Times New Roman" w:cs="Times New Roman"/>
          <w:color w:val="333333"/>
          <w:sz w:val="24"/>
          <w:szCs w:val="24"/>
        </w:rPr>
      </w:pPr>
      <w:r w:rsidRPr="005D2492">
        <w:rPr>
          <w:rStyle w:val="af"/>
          <w:rFonts w:ascii="Times New Roman" w:hAnsi="Times New Roman" w:cs="Times New Roman"/>
          <w:color w:val="333333"/>
          <w:sz w:val="24"/>
          <w:szCs w:val="24"/>
          <w:bdr w:val="none" w:sz="0" w:space="0" w:color="auto" w:frame="1"/>
        </w:rPr>
        <w:t xml:space="preserve">Осенние каникулы </w:t>
      </w:r>
      <w:r w:rsidRPr="005D2492">
        <w:rPr>
          <w:rFonts w:ascii="Times New Roman" w:hAnsi="Times New Roman" w:cs="Times New Roman"/>
          <w:color w:val="333333"/>
          <w:sz w:val="24"/>
          <w:szCs w:val="24"/>
        </w:rPr>
        <w:t xml:space="preserve">начнутся </w:t>
      </w:r>
      <w:r w:rsidR="006A0817">
        <w:rPr>
          <w:rFonts w:ascii="Times New Roman" w:hAnsi="Times New Roman" w:cs="Times New Roman"/>
          <w:color w:val="333333"/>
          <w:sz w:val="24"/>
          <w:szCs w:val="24"/>
        </w:rPr>
        <w:t>30</w:t>
      </w:r>
      <w:r w:rsidRPr="005D2492">
        <w:rPr>
          <w:rFonts w:ascii="Times New Roman" w:hAnsi="Times New Roman" w:cs="Times New Roman"/>
          <w:color w:val="333333"/>
          <w:sz w:val="24"/>
          <w:szCs w:val="24"/>
        </w:rPr>
        <w:t xml:space="preserve"> о</w:t>
      </w:r>
      <w:r>
        <w:rPr>
          <w:rFonts w:ascii="Times New Roman" w:hAnsi="Times New Roman" w:cs="Times New Roman"/>
          <w:color w:val="333333"/>
          <w:sz w:val="24"/>
          <w:szCs w:val="24"/>
        </w:rPr>
        <w:t>ктября 20</w:t>
      </w:r>
      <w:r w:rsidR="008D0013">
        <w:rPr>
          <w:rFonts w:ascii="Times New Roman" w:hAnsi="Times New Roman" w:cs="Times New Roman"/>
          <w:color w:val="333333"/>
          <w:sz w:val="24"/>
          <w:szCs w:val="24"/>
        </w:rPr>
        <w:t>2</w:t>
      </w:r>
      <w:r w:rsidR="006A0817">
        <w:rPr>
          <w:rFonts w:ascii="Times New Roman" w:hAnsi="Times New Roman" w:cs="Times New Roman"/>
          <w:color w:val="333333"/>
          <w:sz w:val="24"/>
          <w:szCs w:val="24"/>
        </w:rPr>
        <w:t>3</w:t>
      </w:r>
      <w:r>
        <w:rPr>
          <w:rFonts w:ascii="Times New Roman" w:hAnsi="Times New Roman" w:cs="Times New Roman"/>
          <w:color w:val="333333"/>
          <w:sz w:val="24"/>
          <w:szCs w:val="24"/>
        </w:rPr>
        <w:t xml:space="preserve"> года, продлятся по </w:t>
      </w:r>
      <w:r w:rsidR="008D0013">
        <w:rPr>
          <w:rFonts w:ascii="Times New Roman" w:hAnsi="Times New Roman" w:cs="Times New Roman"/>
          <w:color w:val="333333"/>
          <w:sz w:val="24"/>
          <w:szCs w:val="24"/>
        </w:rPr>
        <w:t>0</w:t>
      </w:r>
      <w:r w:rsidR="006A0817">
        <w:rPr>
          <w:rFonts w:ascii="Times New Roman" w:hAnsi="Times New Roman" w:cs="Times New Roman"/>
          <w:color w:val="333333"/>
          <w:sz w:val="24"/>
          <w:szCs w:val="24"/>
        </w:rPr>
        <w:t>5</w:t>
      </w:r>
      <w:r w:rsidRPr="005D2492">
        <w:rPr>
          <w:rFonts w:ascii="Times New Roman" w:hAnsi="Times New Roman" w:cs="Times New Roman"/>
          <w:color w:val="333333"/>
          <w:sz w:val="24"/>
          <w:szCs w:val="24"/>
        </w:rPr>
        <w:t xml:space="preserve"> ноября 20</w:t>
      </w:r>
      <w:r w:rsidR="008D0013">
        <w:rPr>
          <w:rFonts w:ascii="Times New Roman" w:hAnsi="Times New Roman" w:cs="Times New Roman"/>
          <w:color w:val="333333"/>
          <w:sz w:val="24"/>
          <w:szCs w:val="24"/>
        </w:rPr>
        <w:t>2</w:t>
      </w:r>
      <w:r w:rsidR="006A0817">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 Продолжительность </w:t>
      </w:r>
      <w:r>
        <w:rPr>
          <w:rFonts w:ascii="Times New Roman" w:hAnsi="Times New Roman" w:cs="Times New Roman"/>
          <w:color w:val="333333"/>
          <w:sz w:val="24"/>
          <w:szCs w:val="24"/>
        </w:rPr>
        <w:t>- 10</w:t>
      </w:r>
      <w:r w:rsidRPr="005D2492">
        <w:rPr>
          <w:rFonts w:ascii="Times New Roman" w:hAnsi="Times New Roman" w:cs="Times New Roman"/>
          <w:color w:val="333333"/>
          <w:sz w:val="24"/>
          <w:szCs w:val="24"/>
        </w:rPr>
        <w:t xml:space="preserve"> дней.</w:t>
      </w:r>
    </w:p>
    <w:p w:rsidR="00BE4E1A" w:rsidRPr="005D2492" w:rsidRDefault="00BE4E1A" w:rsidP="00AE19EE">
      <w:pPr>
        <w:numPr>
          <w:ilvl w:val="0"/>
          <w:numId w:val="57"/>
        </w:numPr>
        <w:shd w:val="clear" w:color="auto" w:fill="FFFFFF"/>
        <w:spacing w:after="0" w:line="240" w:lineRule="auto"/>
        <w:ind w:left="0"/>
        <w:jc w:val="both"/>
        <w:rPr>
          <w:rFonts w:ascii="Times New Roman" w:hAnsi="Times New Roman" w:cs="Times New Roman"/>
          <w:color w:val="333333"/>
          <w:sz w:val="24"/>
          <w:szCs w:val="24"/>
        </w:rPr>
      </w:pPr>
      <w:r w:rsidRPr="005D2492">
        <w:rPr>
          <w:rStyle w:val="af"/>
          <w:rFonts w:ascii="Times New Roman" w:hAnsi="Times New Roman" w:cs="Times New Roman"/>
          <w:color w:val="333333"/>
          <w:sz w:val="24"/>
          <w:szCs w:val="24"/>
          <w:bdr w:val="none" w:sz="0" w:space="0" w:color="auto" w:frame="1"/>
        </w:rPr>
        <w:t xml:space="preserve">Зимние новогодние каникулы </w:t>
      </w:r>
      <w:r w:rsidRPr="005D2492">
        <w:rPr>
          <w:rFonts w:ascii="Times New Roman" w:hAnsi="Times New Roman" w:cs="Times New Roman"/>
          <w:color w:val="333333"/>
          <w:sz w:val="24"/>
          <w:szCs w:val="24"/>
        </w:rPr>
        <w:t>начнутся 2</w:t>
      </w:r>
      <w:r w:rsidR="006A0817">
        <w:rPr>
          <w:rFonts w:ascii="Times New Roman" w:hAnsi="Times New Roman" w:cs="Times New Roman"/>
          <w:color w:val="333333"/>
          <w:sz w:val="24"/>
          <w:szCs w:val="24"/>
        </w:rPr>
        <w:t>7</w:t>
      </w:r>
      <w:r w:rsidRPr="005D2492">
        <w:rPr>
          <w:rFonts w:ascii="Times New Roman" w:hAnsi="Times New Roman" w:cs="Times New Roman"/>
          <w:color w:val="333333"/>
          <w:sz w:val="24"/>
          <w:szCs w:val="24"/>
        </w:rPr>
        <w:t xml:space="preserve"> декабря 20</w:t>
      </w:r>
      <w:r w:rsidR="008D0013">
        <w:rPr>
          <w:rFonts w:ascii="Times New Roman" w:hAnsi="Times New Roman" w:cs="Times New Roman"/>
          <w:color w:val="333333"/>
          <w:sz w:val="24"/>
          <w:szCs w:val="24"/>
        </w:rPr>
        <w:t>2</w:t>
      </w:r>
      <w:r w:rsidR="006A0817">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w:t>
      </w:r>
      <w:r>
        <w:rPr>
          <w:rFonts w:ascii="Times New Roman" w:hAnsi="Times New Roman" w:cs="Times New Roman"/>
          <w:color w:val="333333"/>
          <w:sz w:val="24"/>
          <w:szCs w:val="24"/>
        </w:rPr>
        <w:t>, продлятся п</w:t>
      </w:r>
      <w:r w:rsidRPr="005D2492">
        <w:rPr>
          <w:rFonts w:ascii="Times New Roman" w:hAnsi="Times New Roman" w:cs="Times New Roman"/>
          <w:color w:val="333333"/>
          <w:sz w:val="24"/>
          <w:szCs w:val="24"/>
        </w:rPr>
        <w:t xml:space="preserve">о </w:t>
      </w:r>
      <w:r w:rsidR="008D0013">
        <w:rPr>
          <w:rFonts w:ascii="Times New Roman" w:hAnsi="Times New Roman" w:cs="Times New Roman"/>
          <w:color w:val="333333"/>
          <w:sz w:val="24"/>
          <w:szCs w:val="24"/>
        </w:rPr>
        <w:t>0</w:t>
      </w:r>
      <w:r w:rsidR="006A0817">
        <w:rPr>
          <w:rFonts w:ascii="Times New Roman" w:hAnsi="Times New Roman" w:cs="Times New Roman"/>
          <w:color w:val="333333"/>
          <w:sz w:val="24"/>
          <w:szCs w:val="24"/>
        </w:rPr>
        <w:t>7</w:t>
      </w:r>
      <w:r w:rsidRPr="005D2492">
        <w:rPr>
          <w:rFonts w:ascii="Times New Roman" w:hAnsi="Times New Roman" w:cs="Times New Roman"/>
          <w:color w:val="333333"/>
          <w:sz w:val="24"/>
          <w:szCs w:val="24"/>
        </w:rPr>
        <w:t xml:space="preserve"> января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года. Продолжительность </w:t>
      </w:r>
      <w:r>
        <w:rPr>
          <w:rFonts w:ascii="Times New Roman" w:hAnsi="Times New Roman" w:cs="Times New Roman"/>
          <w:color w:val="333333"/>
          <w:sz w:val="24"/>
          <w:szCs w:val="24"/>
        </w:rPr>
        <w:t xml:space="preserve">- </w:t>
      </w:r>
      <w:r w:rsidRPr="005D2492">
        <w:rPr>
          <w:rFonts w:ascii="Times New Roman" w:hAnsi="Times New Roman" w:cs="Times New Roman"/>
          <w:color w:val="333333"/>
          <w:sz w:val="24"/>
          <w:szCs w:val="24"/>
        </w:rPr>
        <w:t>1</w:t>
      </w:r>
      <w:r w:rsidR="006A0817">
        <w:rPr>
          <w:rFonts w:ascii="Times New Roman" w:hAnsi="Times New Roman" w:cs="Times New Roman"/>
          <w:color w:val="333333"/>
          <w:sz w:val="24"/>
          <w:szCs w:val="24"/>
        </w:rPr>
        <w:t>2</w:t>
      </w:r>
      <w:r w:rsidRPr="005D2492">
        <w:rPr>
          <w:rFonts w:ascii="Times New Roman" w:hAnsi="Times New Roman" w:cs="Times New Roman"/>
          <w:color w:val="333333"/>
          <w:sz w:val="24"/>
          <w:szCs w:val="24"/>
        </w:rPr>
        <w:t xml:space="preserve"> дней.</w:t>
      </w:r>
    </w:p>
    <w:p w:rsidR="00BE4E1A" w:rsidRPr="005D2492" w:rsidRDefault="00BE4E1A" w:rsidP="00AE19EE">
      <w:pPr>
        <w:numPr>
          <w:ilvl w:val="0"/>
          <w:numId w:val="57"/>
        </w:numPr>
        <w:shd w:val="clear" w:color="auto" w:fill="FFFFFF"/>
        <w:spacing w:after="0" w:line="240" w:lineRule="auto"/>
        <w:ind w:left="0"/>
        <w:jc w:val="both"/>
        <w:rPr>
          <w:rFonts w:ascii="Times New Roman" w:hAnsi="Times New Roman" w:cs="Times New Roman"/>
          <w:color w:val="333333"/>
          <w:sz w:val="24"/>
          <w:szCs w:val="24"/>
        </w:rPr>
      </w:pPr>
      <w:r w:rsidRPr="005D2492">
        <w:rPr>
          <w:rStyle w:val="af"/>
          <w:rFonts w:ascii="Times New Roman" w:hAnsi="Times New Roman" w:cs="Times New Roman"/>
          <w:color w:val="333333"/>
          <w:sz w:val="24"/>
          <w:szCs w:val="24"/>
          <w:bdr w:val="none" w:sz="0" w:space="0" w:color="auto" w:frame="1"/>
        </w:rPr>
        <w:t xml:space="preserve">Весенние каникулы </w:t>
      </w:r>
      <w:r w:rsidRPr="005D2492">
        <w:rPr>
          <w:rFonts w:ascii="Times New Roman" w:hAnsi="Times New Roman" w:cs="Times New Roman"/>
          <w:color w:val="333333"/>
          <w:sz w:val="24"/>
          <w:szCs w:val="24"/>
        </w:rPr>
        <w:t>начнутся 2</w:t>
      </w:r>
      <w:r w:rsidR="008D0013">
        <w:rPr>
          <w:rFonts w:ascii="Times New Roman" w:hAnsi="Times New Roman" w:cs="Times New Roman"/>
          <w:color w:val="333333"/>
          <w:sz w:val="24"/>
          <w:szCs w:val="24"/>
        </w:rPr>
        <w:t>5</w:t>
      </w:r>
      <w:r w:rsidRPr="005D2492">
        <w:rPr>
          <w:rFonts w:ascii="Times New Roman" w:hAnsi="Times New Roman" w:cs="Times New Roman"/>
          <w:color w:val="333333"/>
          <w:sz w:val="24"/>
          <w:szCs w:val="24"/>
        </w:rPr>
        <w:t xml:space="preserve"> марта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года</w:t>
      </w:r>
      <w:r>
        <w:rPr>
          <w:rFonts w:ascii="Times New Roman" w:hAnsi="Times New Roman" w:cs="Times New Roman"/>
          <w:color w:val="333333"/>
          <w:sz w:val="24"/>
          <w:szCs w:val="24"/>
        </w:rPr>
        <w:t>,</w:t>
      </w:r>
      <w:r w:rsidR="008D0013">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продлятся по </w:t>
      </w:r>
      <w:r w:rsidR="006A0817">
        <w:rPr>
          <w:rFonts w:ascii="Times New Roman" w:hAnsi="Times New Roman" w:cs="Times New Roman"/>
          <w:color w:val="333333"/>
          <w:sz w:val="24"/>
          <w:szCs w:val="24"/>
        </w:rPr>
        <w:t>31</w:t>
      </w:r>
      <w:r>
        <w:rPr>
          <w:rFonts w:ascii="Times New Roman" w:hAnsi="Times New Roman" w:cs="Times New Roman"/>
          <w:color w:val="333333"/>
          <w:sz w:val="24"/>
          <w:szCs w:val="24"/>
        </w:rPr>
        <w:t xml:space="preserve"> </w:t>
      </w:r>
      <w:r w:rsidR="006A0817">
        <w:rPr>
          <w:rFonts w:ascii="Times New Roman" w:hAnsi="Times New Roman" w:cs="Times New Roman"/>
          <w:color w:val="333333"/>
          <w:sz w:val="24"/>
          <w:szCs w:val="24"/>
        </w:rPr>
        <w:t>марта</w:t>
      </w:r>
      <w:r w:rsidRPr="005D2492">
        <w:rPr>
          <w:rFonts w:ascii="Times New Roman" w:hAnsi="Times New Roman" w:cs="Times New Roman"/>
          <w:color w:val="333333"/>
          <w:sz w:val="24"/>
          <w:szCs w:val="24"/>
        </w:rPr>
        <w:t xml:space="preserve">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года. Продолжительность весенних каникул составит 9 дней.</w:t>
      </w:r>
    </w:p>
    <w:p w:rsidR="00BE4E1A" w:rsidRPr="005D2492" w:rsidRDefault="00BE4E1A" w:rsidP="00AE19EE">
      <w:pPr>
        <w:numPr>
          <w:ilvl w:val="0"/>
          <w:numId w:val="57"/>
        </w:numPr>
        <w:shd w:val="clear" w:color="auto" w:fill="FFFFFF"/>
        <w:spacing w:after="0" w:line="240" w:lineRule="auto"/>
        <w:ind w:left="0"/>
        <w:jc w:val="both"/>
        <w:rPr>
          <w:rFonts w:ascii="Times New Roman" w:hAnsi="Times New Roman" w:cs="Times New Roman"/>
          <w:color w:val="333333"/>
          <w:sz w:val="24"/>
          <w:szCs w:val="24"/>
        </w:rPr>
      </w:pPr>
      <w:r w:rsidRPr="005D2492">
        <w:rPr>
          <w:rStyle w:val="af"/>
          <w:rFonts w:ascii="Times New Roman" w:hAnsi="Times New Roman" w:cs="Times New Roman"/>
          <w:color w:val="333333"/>
          <w:sz w:val="24"/>
          <w:szCs w:val="24"/>
          <w:bdr w:val="none" w:sz="0" w:space="0" w:color="auto" w:frame="1"/>
        </w:rPr>
        <w:t>Летние каникулы в</w:t>
      </w:r>
      <w:r w:rsidRPr="005D2492">
        <w:rPr>
          <w:rFonts w:ascii="Times New Roman" w:hAnsi="Times New Roman" w:cs="Times New Roman"/>
          <w:color w:val="333333"/>
          <w:sz w:val="24"/>
          <w:szCs w:val="24"/>
        </w:rPr>
        <w:t>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году начнутся 2</w:t>
      </w:r>
      <w:r>
        <w:rPr>
          <w:rFonts w:ascii="Times New Roman" w:hAnsi="Times New Roman" w:cs="Times New Roman"/>
          <w:color w:val="333333"/>
          <w:sz w:val="24"/>
          <w:szCs w:val="24"/>
        </w:rPr>
        <w:t>5</w:t>
      </w:r>
      <w:r w:rsidRPr="005D2492">
        <w:rPr>
          <w:rFonts w:ascii="Times New Roman" w:hAnsi="Times New Roman" w:cs="Times New Roman"/>
          <w:color w:val="333333"/>
          <w:sz w:val="24"/>
          <w:szCs w:val="24"/>
        </w:rPr>
        <w:t xml:space="preserve"> мая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года</w:t>
      </w:r>
      <w:r>
        <w:rPr>
          <w:rFonts w:ascii="Times New Roman" w:hAnsi="Times New Roman" w:cs="Times New Roman"/>
          <w:color w:val="333333"/>
          <w:sz w:val="24"/>
          <w:szCs w:val="24"/>
        </w:rPr>
        <w:t>,</w:t>
      </w:r>
      <w:r w:rsidRPr="005D2492">
        <w:rPr>
          <w:rFonts w:ascii="Times New Roman" w:hAnsi="Times New Roman" w:cs="Times New Roman"/>
          <w:color w:val="333333"/>
          <w:sz w:val="24"/>
          <w:szCs w:val="24"/>
        </w:rPr>
        <w:t xml:space="preserve"> продлятся до 1 сентября 20</w:t>
      </w:r>
      <w:r>
        <w:rPr>
          <w:rFonts w:ascii="Times New Roman" w:hAnsi="Times New Roman" w:cs="Times New Roman"/>
          <w:color w:val="333333"/>
          <w:sz w:val="24"/>
          <w:szCs w:val="24"/>
        </w:rPr>
        <w:t>2</w:t>
      </w:r>
      <w:r w:rsidR="006A0817">
        <w:rPr>
          <w:rFonts w:ascii="Times New Roman" w:hAnsi="Times New Roman" w:cs="Times New Roman"/>
          <w:color w:val="333333"/>
          <w:sz w:val="24"/>
          <w:szCs w:val="24"/>
        </w:rPr>
        <w:t>4</w:t>
      </w:r>
      <w:r w:rsidRPr="005D2492">
        <w:rPr>
          <w:rFonts w:ascii="Times New Roman" w:hAnsi="Times New Roman" w:cs="Times New Roman"/>
          <w:color w:val="333333"/>
          <w:sz w:val="24"/>
          <w:szCs w:val="24"/>
        </w:rPr>
        <w:t xml:space="preserve"> года.</w:t>
      </w:r>
    </w:p>
    <w:p w:rsidR="00BE4E1A" w:rsidRPr="005D2492" w:rsidRDefault="00BE4E1A" w:rsidP="00BE4E1A">
      <w:pPr>
        <w:shd w:val="clear" w:color="auto" w:fill="FFFFFF"/>
        <w:spacing w:after="0" w:line="240" w:lineRule="auto"/>
        <w:jc w:val="both"/>
        <w:rPr>
          <w:rFonts w:ascii="Times New Roman" w:hAnsi="Times New Roman" w:cs="Times New Roman"/>
          <w:sz w:val="24"/>
          <w:szCs w:val="24"/>
        </w:rPr>
      </w:pPr>
      <w:r w:rsidRPr="001F58FE">
        <w:rPr>
          <w:rFonts w:ascii="Times New Roman" w:hAnsi="Times New Roman" w:cs="Times New Roman"/>
          <w:b/>
          <w:sz w:val="24"/>
          <w:szCs w:val="24"/>
          <w:u w:val="single"/>
        </w:rPr>
        <w:t>Дополнительные каникулы или перенос</w:t>
      </w:r>
      <w:r w:rsidRPr="005D2492">
        <w:rPr>
          <w:rFonts w:ascii="Times New Roman" w:hAnsi="Times New Roman" w:cs="Times New Roman"/>
          <w:sz w:val="24"/>
          <w:szCs w:val="24"/>
        </w:rPr>
        <w:t xml:space="preserve"> сроков каникул возможны по следующим причинам:</w:t>
      </w:r>
    </w:p>
    <w:p w:rsidR="00BE4E1A" w:rsidRDefault="00BE4E1A" w:rsidP="00AE19EE">
      <w:pPr>
        <w:numPr>
          <w:ilvl w:val="0"/>
          <w:numId w:val="55"/>
        </w:numPr>
        <w:shd w:val="clear" w:color="auto" w:fill="FFFFFF"/>
        <w:spacing w:after="0" w:line="240" w:lineRule="auto"/>
        <w:ind w:left="0" w:firstLine="0"/>
        <w:jc w:val="both"/>
        <w:rPr>
          <w:rFonts w:ascii="Times New Roman" w:hAnsi="Times New Roman" w:cs="Times New Roman"/>
          <w:sz w:val="24"/>
          <w:szCs w:val="24"/>
        </w:rPr>
      </w:pPr>
      <w:r w:rsidRPr="005D2492">
        <w:rPr>
          <w:rFonts w:ascii="Times New Roman" w:hAnsi="Times New Roman" w:cs="Times New Roman"/>
          <w:b/>
          <w:bCs/>
          <w:sz w:val="24"/>
          <w:szCs w:val="24"/>
        </w:rPr>
        <w:t>Низкая температура воздуха</w:t>
      </w:r>
      <w:r>
        <w:rPr>
          <w:rFonts w:ascii="Times New Roman" w:hAnsi="Times New Roman" w:cs="Times New Roman"/>
          <w:b/>
          <w:bCs/>
          <w:sz w:val="24"/>
          <w:szCs w:val="24"/>
        </w:rPr>
        <w:t>:</w:t>
      </w:r>
      <w:r>
        <w:rPr>
          <w:rFonts w:ascii="Times New Roman" w:hAnsi="Times New Roman" w:cs="Times New Roman"/>
          <w:sz w:val="24"/>
          <w:szCs w:val="24"/>
        </w:rPr>
        <w:t xml:space="preserve"> -</w:t>
      </w:r>
      <w:r w:rsidRPr="005D2492">
        <w:rPr>
          <w:rFonts w:ascii="Times New Roman" w:hAnsi="Times New Roman" w:cs="Times New Roman"/>
          <w:sz w:val="24"/>
          <w:szCs w:val="24"/>
        </w:rPr>
        <w:t>25 градусов по шкале Цел</w:t>
      </w:r>
      <w:r>
        <w:rPr>
          <w:rFonts w:ascii="Times New Roman" w:hAnsi="Times New Roman" w:cs="Times New Roman"/>
          <w:sz w:val="24"/>
          <w:szCs w:val="24"/>
        </w:rPr>
        <w:t xml:space="preserve">ьсия - для 1 – 4 классов; </w:t>
      </w:r>
    </w:p>
    <w:p w:rsidR="00BE4E1A" w:rsidRPr="005D2492" w:rsidRDefault="00BE4E1A" w:rsidP="00BE4E1A">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28 градусов - </w:t>
      </w:r>
      <w:r w:rsidRPr="005D2492">
        <w:rPr>
          <w:rFonts w:ascii="Times New Roman" w:hAnsi="Times New Roman" w:cs="Times New Roman"/>
          <w:sz w:val="24"/>
          <w:szCs w:val="24"/>
        </w:rPr>
        <w:t xml:space="preserve">для </w:t>
      </w:r>
      <w:r>
        <w:rPr>
          <w:rFonts w:ascii="Times New Roman" w:hAnsi="Times New Roman" w:cs="Times New Roman"/>
          <w:sz w:val="24"/>
          <w:szCs w:val="24"/>
        </w:rPr>
        <w:t>5 – 8 классов; -</w:t>
      </w:r>
      <w:r w:rsidRPr="005D2492">
        <w:rPr>
          <w:rFonts w:ascii="Times New Roman" w:hAnsi="Times New Roman" w:cs="Times New Roman"/>
          <w:sz w:val="24"/>
          <w:szCs w:val="24"/>
        </w:rPr>
        <w:t>30 градусов для обучающихся 9</w:t>
      </w:r>
      <w:r>
        <w:rPr>
          <w:rFonts w:ascii="Times New Roman" w:hAnsi="Times New Roman" w:cs="Times New Roman"/>
          <w:sz w:val="24"/>
          <w:szCs w:val="24"/>
        </w:rPr>
        <w:t xml:space="preserve"> - 12</w:t>
      </w:r>
      <w:r w:rsidRPr="005D2492">
        <w:rPr>
          <w:rFonts w:ascii="Times New Roman" w:hAnsi="Times New Roman" w:cs="Times New Roman"/>
          <w:sz w:val="24"/>
          <w:szCs w:val="24"/>
        </w:rPr>
        <w:t xml:space="preserve"> классов.</w:t>
      </w:r>
    </w:p>
    <w:p w:rsidR="00BE4E1A" w:rsidRPr="005D2492" w:rsidRDefault="00BE4E1A" w:rsidP="00AE19EE">
      <w:pPr>
        <w:numPr>
          <w:ilvl w:val="0"/>
          <w:numId w:val="55"/>
        </w:numPr>
        <w:shd w:val="clear" w:color="auto" w:fill="FFFFFF"/>
        <w:spacing w:after="0" w:line="240" w:lineRule="auto"/>
        <w:ind w:left="0" w:firstLine="0"/>
        <w:jc w:val="both"/>
        <w:rPr>
          <w:rFonts w:ascii="Times New Roman" w:hAnsi="Times New Roman" w:cs="Times New Roman"/>
          <w:sz w:val="24"/>
          <w:szCs w:val="24"/>
        </w:rPr>
      </w:pPr>
      <w:r w:rsidRPr="005D2492">
        <w:rPr>
          <w:rFonts w:ascii="Times New Roman" w:hAnsi="Times New Roman" w:cs="Times New Roman"/>
          <w:b/>
          <w:bCs/>
          <w:sz w:val="24"/>
          <w:szCs w:val="24"/>
        </w:rPr>
        <w:t>Низкая температура в учебных классах</w:t>
      </w:r>
      <w:r w:rsidRPr="005D2492">
        <w:rPr>
          <w:rFonts w:ascii="Times New Roman" w:hAnsi="Times New Roman" w:cs="Times New Roman"/>
          <w:sz w:val="24"/>
          <w:szCs w:val="24"/>
        </w:rPr>
        <w:t xml:space="preserve">. При температуре воздуха в учебных помещениях ниже +18 градусов проводить занятия </w:t>
      </w:r>
      <w:r>
        <w:rPr>
          <w:rFonts w:ascii="Times New Roman" w:hAnsi="Times New Roman" w:cs="Times New Roman"/>
          <w:sz w:val="24"/>
          <w:szCs w:val="24"/>
        </w:rPr>
        <w:t>за</w:t>
      </w:r>
      <w:r w:rsidRPr="005D2492">
        <w:rPr>
          <w:rFonts w:ascii="Times New Roman" w:hAnsi="Times New Roman" w:cs="Times New Roman"/>
          <w:sz w:val="24"/>
          <w:szCs w:val="24"/>
        </w:rPr>
        <w:t>прещается.</w:t>
      </w:r>
    </w:p>
    <w:p w:rsidR="00BE4E1A" w:rsidRPr="005D2492" w:rsidRDefault="00BE4E1A" w:rsidP="00AE19EE">
      <w:pPr>
        <w:pStyle w:val="a3"/>
        <w:numPr>
          <w:ilvl w:val="0"/>
          <w:numId w:val="56"/>
        </w:numPr>
        <w:suppressAutoHyphens w:val="0"/>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D2492">
        <w:rPr>
          <w:rFonts w:ascii="Times New Roman" w:eastAsia="Times New Roman" w:hAnsi="Times New Roman" w:cs="Times New Roman"/>
          <w:b/>
          <w:bCs/>
          <w:sz w:val="24"/>
          <w:szCs w:val="24"/>
          <w:lang w:eastAsia="ru-RU"/>
        </w:rPr>
        <w:t>Карантин и превышение порога заболеваемости.</w:t>
      </w:r>
      <w:r w:rsidRPr="005D2492">
        <w:rPr>
          <w:rFonts w:ascii="Times New Roman" w:eastAsia="Times New Roman" w:hAnsi="Times New Roman" w:cs="Times New Roman"/>
          <w:sz w:val="24"/>
          <w:szCs w:val="24"/>
          <w:lang w:eastAsia="ru-RU"/>
        </w:rPr>
        <w:t xml:space="preserve"> Карантин может быть объявлен в отдельной школе, отдельном районе, городе или области при превышении эпидемического порога заболеваемости в 25% от общего количества обучающихся.</w:t>
      </w:r>
    </w:p>
    <w:p w:rsidR="00BE4E1A" w:rsidRPr="005D2492" w:rsidRDefault="00BE4E1A" w:rsidP="00BE4E1A">
      <w:pPr>
        <w:pStyle w:val="a4"/>
        <w:shd w:val="clear" w:color="auto" w:fill="FFFFFF"/>
        <w:spacing w:before="0" w:beforeAutospacing="0" w:after="0" w:afterAutospacing="0"/>
        <w:rPr>
          <w:color w:val="333333"/>
        </w:rPr>
      </w:pPr>
      <w:r w:rsidRPr="005D2492">
        <w:rPr>
          <w:color w:val="333333"/>
        </w:rPr>
        <w:lastRenderedPageBreak/>
        <w:t>Кроме традиционных субботы, воскресенья и каникул в 20</w:t>
      </w:r>
      <w:r w:rsidR="008D0013">
        <w:rPr>
          <w:color w:val="333333"/>
        </w:rPr>
        <w:t>2</w:t>
      </w:r>
      <w:r w:rsidR="006A0817">
        <w:rPr>
          <w:color w:val="333333"/>
        </w:rPr>
        <w:t>3</w:t>
      </w:r>
      <w:r>
        <w:rPr>
          <w:color w:val="333333"/>
        </w:rPr>
        <w:t>/20</w:t>
      </w:r>
      <w:r w:rsidR="008D0013">
        <w:rPr>
          <w:color w:val="333333"/>
        </w:rPr>
        <w:t>2</w:t>
      </w:r>
      <w:r w:rsidR="006A0817">
        <w:rPr>
          <w:color w:val="333333"/>
        </w:rPr>
        <w:t>4</w:t>
      </w:r>
      <w:r w:rsidRPr="005D2492">
        <w:rPr>
          <w:color w:val="333333"/>
        </w:rPr>
        <w:t xml:space="preserve"> учебном году установлены следующие даты выходных </w:t>
      </w:r>
      <w:r>
        <w:rPr>
          <w:color w:val="333333"/>
        </w:rPr>
        <w:t xml:space="preserve">и </w:t>
      </w:r>
      <w:r w:rsidRPr="005D2492">
        <w:rPr>
          <w:color w:val="333333"/>
        </w:rPr>
        <w:t>праздничных дней:</w:t>
      </w:r>
    </w:p>
    <w:p w:rsidR="00BE4E1A" w:rsidRPr="005D2492" w:rsidRDefault="00BE4E1A" w:rsidP="00AE19EE">
      <w:pPr>
        <w:numPr>
          <w:ilvl w:val="0"/>
          <w:numId w:val="58"/>
        </w:numPr>
        <w:shd w:val="clear" w:color="auto" w:fill="FFFFFF"/>
        <w:spacing w:after="0" w:line="240" w:lineRule="auto"/>
        <w:ind w:left="0"/>
        <w:jc w:val="both"/>
        <w:rPr>
          <w:rFonts w:ascii="Times New Roman" w:hAnsi="Times New Roman" w:cs="Times New Roman"/>
          <w:color w:val="333333"/>
          <w:sz w:val="24"/>
          <w:szCs w:val="24"/>
        </w:rPr>
      </w:pPr>
      <w:r w:rsidRPr="005D2492">
        <w:rPr>
          <w:rStyle w:val="af"/>
          <w:rFonts w:ascii="Times New Roman" w:hAnsi="Times New Roman" w:cs="Times New Roman"/>
          <w:color w:val="333333"/>
          <w:sz w:val="24"/>
          <w:szCs w:val="24"/>
          <w:bdr w:val="none" w:sz="0" w:space="0" w:color="auto" w:frame="1"/>
        </w:rPr>
        <w:t>4 ноября 20</w:t>
      </w:r>
      <w:r w:rsidR="008D0013">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3</w:t>
      </w:r>
      <w:r w:rsidRPr="005D2492">
        <w:rPr>
          <w:rStyle w:val="af"/>
          <w:rFonts w:ascii="Times New Roman" w:hAnsi="Times New Roman" w:cs="Times New Roman"/>
          <w:color w:val="333333"/>
          <w:sz w:val="24"/>
          <w:szCs w:val="24"/>
          <w:bdr w:val="none" w:sz="0" w:space="0" w:color="auto" w:frame="1"/>
        </w:rPr>
        <w:t xml:space="preserve"> года</w:t>
      </w:r>
      <w:r w:rsidRPr="005D2492">
        <w:rPr>
          <w:rFonts w:ascii="Times New Roman" w:hAnsi="Times New Roman" w:cs="Times New Roman"/>
          <w:color w:val="333333"/>
          <w:sz w:val="24"/>
          <w:szCs w:val="24"/>
          <w:bdr w:val="none" w:sz="0" w:space="0" w:color="auto" w:frame="1"/>
        </w:rPr>
        <w:t xml:space="preserve"> - выходной день в честь День народного единства. </w:t>
      </w:r>
    </w:p>
    <w:p w:rsidR="008D0013" w:rsidRPr="008D0013" w:rsidRDefault="00BE4E1A" w:rsidP="00AE19EE">
      <w:pPr>
        <w:numPr>
          <w:ilvl w:val="0"/>
          <w:numId w:val="58"/>
        </w:numPr>
        <w:shd w:val="clear" w:color="auto" w:fill="FFFFFF"/>
        <w:spacing w:after="0" w:line="240" w:lineRule="auto"/>
        <w:ind w:left="0"/>
        <w:jc w:val="both"/>
        <w:rPr>
          <w:rFonts w:ascii="Times New Roman" w:hAnsi="Times New Roman" w:cs="Times New Roman"/>
          <w:color w:val="333333"/>
          <w:sz w:val="24"/>
          <w:szCs w:val="24"/>
        </w:rPr>
      </w:pPr>
      <w:r w:rsidRPr="008D0013">
        <w:rPr>
          <w:rStyle w:val="af"/>
          <w:rFonts w:ascii="Times New Roman" w:hAnsi="Times New Roman" w:cs="Times New Roman"/>
          <w:color w:val="333333"/>
          <w:sz w:val="24"/>
          <w:szCs w:val="24"/>
          <w:bdr w:val="none" w:sz="0" w:space="0" w:color="auto" w:frame="1"/>
        </w:rPr>
        <w:t>23 февраля 202</w:t>
      </w:r>
      <w:r w:rsidR="006A0817">
        <w:rPr>
          <w:rStyle w:val="af"/>
          <w:rFonts w:ascii="Times New Roman" w:hAnsi="Times New Roman" w:cs="Times New Roman"/>
          <w:color w:val="333333"/>
          <w:sz w:val="24"/>
          <w:szCs w:val="24"/>
          <w:bdr w:val="none" w:sz="0" w:space="0" w:color="auto" w:frame="1"/>
        </w:rPr>
        <w:t>4</w:t>
      </w:r>
      <w:r w:rsidRPr="008D0013">
        <w:rPr>
          <w:rStyle w:val="af"/>
          <w:rFonts w:ascii="Times New Roman" w:hAnsi="Times New Roman" w:cs="Times New Roman"/>
          <w:color w:val="333333"/>
          <w:sz w:val="24"/>
          <w:szCs w:val="24"/>
          <w:bdr w:val="none" w:sz="0" w:space="0" w:color="auto" w:frame="1"/>
        </w:rPr>
        <w:t xml:space="preserve"> г</w:t>
      </w:r>
      <w:r w:rsidRPr="006574C1">
        <w:t>.</w:t>
      </w:r>
      <w:r w:rsidRPr="008D0013">
        <w:rPr>
          <w:rFonts w:ascii="Times New Roman" w:hAnsi="Times New Roman" w:cs="Times New Roman"/>
          <w:color w:val="333333"/>
          <w:sz w:val="24"/>
          <w:szCs w:val="24"/>
          <w:bdr w:val="none" w:sz="0" w:space="0" w:color="auto" w:frame="1"/>
        </w:rPr>
        <w:t xml:space="preserve"> –праздничный день в честь Дня защитника Отечества; </w:t>
      </w:r>
    </w:p>
    <w:p w:rsidR="00BE4E1A" w:rsidRPr="008D0013" w:rsidRDefault="00BE4E1A" w:rsidP="00AE19EE">
      <w:pPr>
        <w:numPr>
          <w:ilvl w:val="0"/>
          <w:numId w:val="58"/>
        </w:numPr>
        <w:shd w:val="clear" w:color="auto" w:fill="FFFFFF"/>
        <w:spacing w:after="0" w:line="240" w:lineRule="auto"/>
        <w:ind w:left="0"/>
        <w:jc w:val="both"/>
        <w:rPr>
          <w:rFonts w:ascii="Times New Roman" w:hAnsi="Times New Roman" w:cs="Times New Roman"/>
          <w:color w:val="333333"/>
          <w:sz w:val="24"/>
          <w:szCs w:val="24"/>
        </w:rPr>
      </w:pPr>
      <w:r w:rsidRPr="008D0013">
        <w:rPr>
          <w:rStyle w:val="af"/>
          <w:rFonts w:ascii="Times New Roman" w:hAnsi="Times New Roman" w:cs="Times New Roman"/>
          <w:color w:val="333333"/>
          <w:sz w:val="24"/>
          <w:szCs w:val="24"/>
          <w:bdr w:val="none" w:sz="0" w:space="0" w:color="auto" w:frame="1"/>
        </w:rPr>
        <w:t>8 марта 202</w:t>
      </w:r>
      <w:r w:rsidR="006A0817">
        <w:rPr>
          <w:rStyle w:val="af"/>
          <w:rFonts w:ascii="Times New Roman" w:hAnsi="Times New Roman" w:cs="Times New Roman"/>
          <w:color w:val="333333"/>
          <w:sz w:val="24"/>
          <w:szCs w:val="24"/>
          <w:bdr w:val="none" w:sz="0" w:space="0" w:color="auto" w:frame="1"/>
        </w:rPr>
        <w:t>4</w:t>
      </w:r>
      <w:r w:rsidRPr="008D0013">
        <w:rPr>
          <w:rStyle w:val="af"/>
          <w:rFonts w:ascii="Times New Roman" w:hAnsi="Times New Roman" w:cs="Times New Roman"/>
          <w:color w:val="333333"/>
          <w:sz w:val="24"/>
          <w:szCs w:val="24"/>
          <w:bdr w:val="none" w:sz="0" w:space="0" w:color="auto" w:frame="1"/>
        </w:rPr>
        <w:t xml:space="preserve"> г.</w:t>
      </w:r>
      <w:r w:rsidRPr="008D0013">
        <w:rPr>
          <w:rFonts w:ascii="Times New Roman" w:hAnsi="Times New Roman" w:cs="Times New Roman"/>
          <w:color w:val="333333"/>
          <w:sz w:val="24"/>
          <w:szCs w:val="24"/>
          <w:bdr w:val="none" w:sz="0" w:space="0" w:color="auto" w:frame="1"/>
        </w:rPr>
        <w:t> </w:t>
      </w:r>
      <w:r w:rsidR="008D0013">
        <w:rPr>
          <w:rFonts w:ascii="Times New Roman" w:hAnsi="Times New Roman" w:cs="Times New Roman"/>
          <w:color w:val="333333"/>
          <w:sz w:val="24"/>
          <w:szCs w:val="24"/>
          <w:bdr w:val="none" w:sz="0" w:space="0" w:color="auto" w:frame="1"/>
        </w:rPr>
        <w:t>–</w:t>
      </w:r>
      <w:r w:rsidRPr="008D0013">
        <w:rPr>
          <w:rFonts w:ascii="Times New Roman" w:hAnsi="Times New Roman" w:cs="Times New Roman"/>
          <w:color w:val="333333"/>
          <w:sz w:val="24"/>
          <w:szCs w:val="24"/>
          <w:bdr w:val="none" w:sz="0" w:space="0" w:color="auto" w:frame="1"/>
        </w:rPr>
        <w:t xml:space="preserve"> праздничный</w:t>
      </w:r>
      <w:r w:rsidR="008D0013">
        <w:rPr>
          <w:rFonts w:ascii="Times New Roman" w:hAnsi="Times New Roman" w:cs="Times New Roman"/>
          <w:color w:val="333333"/>
          <w:sz w:val="24"/>
          <w:szCs w:val="24"/>
          <w:bdr w:val="none" w:sz="0" w:space="0" w:color="auto" w:frame="1"/>
        </w:rPr>
        <w:t xml:space="preserve"> </w:t>
      </w:r>
      <w:r w:rsidRPr="008D0013">
        <w:rPr>
          <w:rFonts w:ascii="Times New Roman" w:hAnsi="Times New Roman" w:cs="Times New Roman"/>
          <w:color w:val="333333"/>
          <w:sz w:val="24"/>
          <w:szCs w:val="24"/>
          <w:bdr w:val="none" w:sz="0" w:space="0" w:color="auto" w:frame="1"/>
        </w:rPr>
        <w:t>день - Международный женский день;</w:t>
      </w:r>
      <w:r w:rsidR="008D0013">
        <w:rPr>
          <w:rFonts w:ascii="Times New Roman" w:hAnsi="Times New Roman" w:cs="Times New Roman"/>
          <w:color w:val="333333"/>
          <w:sz w:val="24"/>
          <w:szCs w:val="24"/>
          <w:bdr w:val="none" w:sz="0" w:space="0" w:color="auto" w:frame="1"/>
        </w:rPr>
        <w:t xml:space="preserve"> </w:t>
      </w:r>
    </w:p>
    <w:p w:rsidR="00BE4E1A" w:rsidRPr="006574C1" w:rsidRDefault="00BE4E1A" w:rsidP="00AE19EE">
      <w:pPr>
        <w:numPr>
          <w:ilvl w:val="0"/>
          <w:numId w:val="58"/>
        </w:numPr>
        <w:shd w:val="clear" w:color="auto" w:fill="FFFFFF"/>
        <w:spacing w:after="0" w:line="240" w:lineRule="auto"/>
        <w:ind w:left="0"/>
        <w:rPr>
          <w:rFonts w:ascii="Times New Roman" w:hAnsi="Times New Roman" w:cs="Times New Roman"/>
          <w:color w:val="333333"/>
          <w:sz w:val="24"/>
          <w:szCs w:val="24"/>
        </w:rPr>
      </w:pPr>
      <w:r>
        <w:rPr>
          <w:rStyle w:val="af"/>
          <w:rFonts w:ascii="Times New Roman" w:hAnsi="Times New Roman" w:cs="Times New Roman"/>
          <w:color w:val="333333"/>
          <w:sz w:val="24"/>
          <w:szCs w:val="24"/>
          <w:bdr w:val="none" w:sz="0" w:space="0" w:color="auto" w:frame="1"/>
        </w:rPr>
        <w:t>1 мая 202</w:t>
      </w:r>
      <w:r w:rsidR="006A0817">
        <w:rPr>
          <w:rStyle w:val="af"/>
          <w:rFonts w:ascii="Times New Roman" w:hAnsi="Times New Roman" w:cs="Times New Roman"/>
          <w:color w:val="333333"/>
          <w:sz w:val="24"/>
          <w:szCs w:val="24"/>
          <w:bdr w:val="none" w:sz="0" w:space="0" w:color="auto" w:frame="1"/>
        </w:rPr>
        <w:t>4</w:t>
      </w:r>
      <w:r>
        <w:rPr>
          <w:rStyle w:val="af"/>
          <w:rFonts w:ascii="Times New Roman" w:hAnsi="Times New Roman" w:cs="Times New Roman"/>
          <w:color w:val="333333"/>
          <w:sz w:val="24"/>
          <w:szCs w:val="24"/>
          <w:bdr w:val="none" w:sz="0" w:space="0" w:color="auto" w:frame="1"/>
        </w:rPr>
        <w:t xml:space="preserve"> г.</w:t>
      </w:r>
      <w:r w:rsidRPr="005D2492">
        <w:rPr>
          <w:rFonts w:ascii="Times New Roman" w:hAnsi="Times New Roman" w:cs="Times New Roman"/>
          <w:color w:val="333333"/>
          <w:sz w:val="24"/>
          <w:szCs w:val="24"/>
          <w:bdr w:val="none" w:sz="0" w:space="0" w:color="auto" w:frame="1"/>
        </w:rPr>
        <w:t> </w:t>
      </w:r>
      <w:r>
        <w:rPr>
          <w:rFonts w:ascii="Times New Roman" w:hAnsi="Times New Roman" w:cs="Times New Roman"/>
          <w:color w:val="333333"/>
          <w:sz w:val="24"/>
          <w:szCs w:val="24"/>
          <w:bdr w:val="none" w:sz="0" w:space="0" w:color="auto" w:frame="1"/>
        </w:rPr>
        <w:t>–праздничный день -</w:t>
      </w:r>
      <w:r w:rsidRPr="005D2492">
        <w:rPr>
          <w:rFonts w:ascii="Times New Roman" w:hAnsi="Times New Roman" w:cs="Times New Roman"/>
          <w:color w:val="333333"/>
          <w:sz w:val="24"/>
          <w:szCs w:val="24"/>
          <w:bdr w:val="none" w:sz="0" w:space="0" w:color="auto" w:frame="1"/>
        </w:rPr>
        <w:t xml:space="preserve"> Праздник Весны и Труда;</w:t>
      </w:r>
    </w:p>
    <w:p w:rsidR="00BE4E1A" w:rsidRPr="005D2492" w:rsidRDefault="00BE4E1A" w:rsidP="00AE19EE">
      <w:pPr>
        <w:numPr>
          <w:ilvl w:val="0"/>
          <w:numId w:val="58"/>
        </w:numPr>
        <w:shd w:val="clear" w:color="auto" w:fill="FFFFFF"/>
        <w:spacing w:after="0" w:line="240" w:lineRule="auto"/>
        <w:ind w:left="0"/>
        <w:rPr>
          <w:rFonts w:ascii="Times New Roman" w:hAnsi="Times New Roman" w:cs="Times New Roman"/>
          <w:color w:val="333333"/>
          <w:sz w:val="24"/>
          <w:szCs w:val="24"/>
        </w:rPr>
      </w:pPr>
      <w:r>
        <w:rPr>
          <w:rStyle w:val="af"/>
          <w:rFonts w:ascii="Times New Roman" w:hAnsi="Times New Roman" w:cs="Times New Roman"/>
          <w:color w:val="333333"/>
          <w:sz w:val="24"/>
          <w:szCs w:val="24"/>
          <w:bdr w:val="none" w:sz="0" w:space="0" w:color="auto" w:frame="1"/>
        </w:rPr>
        <w:t>4, 5 мая 202</w:t>
      </w:r>
      <w:r w:rsidR="006A0817">
        <w:rPr>
          <w:rStyle w:val="af"/>
          <w:rFonts w:ascii="Times New Roman" w:hAnsi="Times New Roman" w:cs="Times New Roman"/>
          <w:color w:val="333333"/>
          <w:sz w:val="24"/>
          <w:szCs w:val="24"/>
          <w:bdr w:val="none" w:sz="0" w:space="0" w:color="auto" w:frame="1"/>
        </w:rPr>
        <w:t>4</w:t>
      </w:r>
      <w:r>
        <w:rPr>
          <w:rStyle w:val="af"/>
          <w:rFonts w:ascii="Times New Roman" w:hAnsi="Times New Roman" w:cs="Times New Roman"/>
          <w:color w:val="333333"/>
          <w:sz w:val="24"/>
          <w:szCs w:val="24"/>
          <w:bdr w:val="none" w:sz="0" w:space="0" w:color="auto" w:frame="1"/>
        </w:rPr>
        <w:t xml:space="preserve"> г. –</w:t>
      </w:r>
      <w:r w:rsidRPr="006574C1">
        <w:rPr>
          <w:rStyle w:val="af"/>
          <w:rFonts w:ascii="Times New Roman" w:hAnsi="Times New Roman" w:cs="Times New Roman"/>
          <w:color w:val="333333"/>
          <w:sz w:val="24"/>
          <w:szCs w:val="24"/>
          <w:bdr w:val="none" w:sz="0" w:space="0" w:color="auto" w:frame="1"/>
        </w:rPr>
        <w:t>выходн</w:t>
      </w:r>
      <w:r w:rsidR="008D0013">
        <w:rPr>
          <w:rStyle w:val="af"/>
          <w:rFonts w:ascii="Times New Roman" w:hAnsi="Times New Roman" w:cs="Times New Roman"/>
          <w:color w:val="333333"/>
          <w:sz w:val="24"/>
          <w:szCs w:val="24"/>
          <w:bdr w:val="none" w:sz="0" w:space="0" w:color="auto" w:frame="1"/>
        </w:rPr>
        <w:t>ые дни;</w:t>
      </w:r>
    </w:p>
    <w:p w:rsidR="008D0013" w:rsidRPr="008D0013" w:rsidRDefault="00BE4E1A" w:rsidP="00AE19EE">
      <w:pPr>
        <w:numPr>
          <w:ilvl w:val="0"/>
          <w:numId w:val="58"/>
        </w:numPr>
        <w:shd w:val="clear" w:color="auto" w:fill="FFFFFF"/>
        <w:spacing w:after="0" w:line="240" w:lineRule="auto"/>
        <w:ind w:left="0"/>
        <w:jc w:val="both"/>
        <w:rPr>
          <w:color w:val="333333"/>
        </w:rPr>
      </w:pPr>
      <w:r w:rsidRPr="008D0013">
        <w:rPr>
          <w:rStyle w:val="af"/>
          <w:rFonts w:ascii="Times New Roman" w:hAnsi="Times New Roman" w:cs="Times New Roman"/>
          <w:color w:val="333333"/>
          <w:sz w:val="24"/>
          <w:szCs w:val="24"/>
          <w:bdr w:val="none" w:sz="0" w:space="0" w:color="auto" w:frame="1"/>
        </w:rPr>
        <w:t>9 мая 202</w:t>
      </w:r>
      <w:r w:rsidR="006A0817">
        <w:rPr>
          <w:rStyle w:val="af"/>
          <w:rFonts w:ascii="Times New Roman" w:hAnsi="Times New Roman" w:cs="Times New Roman"/>
          <w:color w:val="333333"/>
          <w:sz w:val="24"/>
          <w:szCs w:val="24"/>
          <w:bdr w:val="none" w:sz="0" w:space="0" w:color="auto" w:frame="1"/>
        </w:rPr>
        <w:t>4</w:t>
      </w:r>
      <w:r w:rsidRPr="008D0013">
        <w:rPr>
          <w:rStyle w:val="af"/>
          <w:rFonts w:ascii="Times New Roman" w:hAnsi="Times New Roman" w:cs="Times New Roman"/>
          <w:color w:val="333333"/>
          <w:sz w:val="24"/>
          <w:szCs w:val="24"/>
          <w:bdr w:val="none" w:sz="0" w:space="0" w:color="auto" w:frame="1"/>
        </w:rPr>
        <w:t xml:space="preserve"> года</w:t>
      </w:r>
      <w:r w:rsidRPr="008D0013">
        <w:rPr>
          <w:rFonts w:ascii="Times New Roman" w:hAnsi="Times New Roman" w:cs="Times New Roman"/>
          <w:color w:val="333333"/>
          <w:sz w:val="24"/>
          <w:szCs w:val="24"/>
          <w:bdr w:val="none" w:sz="0" w:space="0" w:color="auto" w:frame="1"/>
        </w:rPr>
        <w:t> - праздничный День Победы в Великой Отечественной Войне</w:t>
      </w:r>
      <w:r w:rsidR="005237BC">
        <w:rPr>
          <w:rFonts w:ascii="Times New Roman" w:hAnsi="Times New Roman" w:cs="Times New Roman"/>
          <w:color w:val="333333"/>
          <w:sz w:val="24"/>
          <w:szCs w:val="24"/>
          <w:bdr w:val="none" w:sz="0" w:space="0" w:color="auto" w:frame="1"/>
        </w:rPr>
        <w:t>;</w:t>
      </w:r>
      <w:r w:rsidRPr="008D0013">
        <w:rPr>
          <w:rFonts w:ascii="Times New Roman" w:hAnsi="Times New Roman" w:cs="Times New Roman"/>
          <w:color w:val="333333"/>
          <w:sz w:val="24"/>
          <w:szCs w:val="24"/>
          <w:bdr w:val="none" w:sz="0" w:space="0" w:color="auto" w:frame="1"/>
        </w:rPr>
        <w:t xml:space="preserve"> </w:t>
      </w:r>
    </w:p>
    <w:p w:rsidR="00BE4E1A" w:rsidRPr="008D0013" w:rsidRDefault="00BE4E1A" w:rsidP="00AE19EE">
      <w:pPr>
        <w:numPr>
          <w:ilvl w:val="0"/>
          <w:numId w:val="58"/>
        </w:numPr>
        <w:shd w:val="clear" w:color="auto" w:fill="FFFFFF"/>
        <w:spacing w:after="0" w:line="240" w:lineRule="auto"/>
        <w:ind w:left="0"/>
        <w:jc w:val="both"/>
        <w:rPr>
          <w:color w:val="333333"/>
        </w:rPr>
      </w:pPr>
      <w:r w:rsidRPr="008D0013">
        <w:rPr>
          <w:color w:val="333333"/>
        </w:rPr>
        <w:t>Всего на протяжении 20</w:t>
      </w:r>
      <w:r w:rsidR="006A0817">
        <w:rPr>
          <w:color w:val="333333"/>
        </w:rPr>
        <w:t>23</w:t>
      </w:r>
      <w:r w:rsidRPr="008D0013">
        <w:rPr>
          <w:color w:val="333333"/>
        </w:rPr>
        <w:t>/2</w:t>
      </w:r>
      <w:r w:rsidR="006A0817">
        <w:rPr>
          <w:color w:val="333333"/>
        </w:rPr>
        <w:t>4</w:t>
      </w:r>
      <w:r w:rsidRPr="008D0013">
        <w:rPr>
          <w:color w:val="333333"/>
        </w:rPr>
        <w:t xml:space="preserve"> учебного года будет </w:t>
      </w:r>
      <w:r w:rsidRPr="008D0013">
        <w:rPr>
          <w:b/>
          <w:color w:val="333333"/>
        </w:rPr>
        <w:t>165</w:t>
      </w:r>
      <w:r w:rsidR="006A0817">
        <w:rPr>
          <w:b/>
          <w:color w:val="333333"/>
        </w:rPr>
        <w:t xml:space="preserve"> </w:t>
      </w:r>
      <w:r w:rsidRPr="008D0013">
        <w:rPr>
          <w:color w:val="333333"/>
        </w:rPr>
        <w:t xml:space="preserve">учебных дней и </w:t>
      </w:r>
      <w:r w:rsidRPr="008D0013">
        <w:rPr>
          <w:b/>
          <w:color w:val="333333"/>
        </w:rPr>
        <w:t>104</w:t>
      </w:r>
      <w:r w:rsidRPr="008D0013">
        <w:rPr>
          <w:color w:val="333333"/>
        </w:rPr>
        <w:t xml:space="preserve"> выходных и праздничных дней при 5 дневной учебной неделе.</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Сентябрь 20</w:t>
      </w:r>
      <w:r w:rsidR="00073A2E">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3</w:t>
      </w:r>
      <w:r w:rsidRPr="001F58FE">
        <w:rPr>
          <w:rStyle w:val="af"/>
          <w:rFonts w:ascii="Times New Roman" w:hAnsi="Times New Roman" w:cs="Times New Roman"/>
          <w:color w:val="333333"/>
          <w:sz w:val="24"/>
          <w:szCs w:val="24"/>
          <w:bdr w:val="none" w:sz="0" w:space="0" w:color="auto" w:frame="1"/>
        </w:rPr>
        <w:t xml:space="preserve"> года</w:t>
      </w:r>
      <w:r w:rsidRPr="001F58FE">
        <w:rPr>
          <w:rFonts w:ascii="Times New Roman" w:hAnsi="Times New Roman" w:cs="Times New Roman"/>
          <w:color w:val="333333"/>
          <w:sz w:val="24"/>
          <w:szCs w:val="24"/>
        </w:rPr>
        <w:t xml:space="preserve">: всего дней - 30, учебных дней </w:t>
      </w:r>
      <w:r>
        <w:rPr>
          <w:rFonts w:ascii="Times New Roman" w:hAnsi="Times New Roman" w:cs="Times New Roman"/>
          <w:color w:val="333333"/>
          <w:sz w:val="24"/>
          <w:szCs w:val="24"/>
        </w:rPr>
        <w:t xml:space="preserve">- </w:t>
      </w:r>
      <w:r w:rsidRPr="001F58FE">
        <w:rPr>
          <w:rFonts w:ascii="Times New Roman" w:hAnsi="Times New Roman" w:cs="Times New Roman"/>
          <w:color w:val="333333"/>
          <w:sz w:val="24"/>
          <w:szCs w:val="24"/>
        </w:rPr>
        <w:t>21, выходных дней - 9.</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Октябрь 20</w:t>
      </w:r>
      <w:r w:rsidR="00073A2E">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3</w:t>
      </w:r>
      <w:r w:rsidR="00073A2E">
        <w:rPr>
          <w:rStyle w:val="af"/>
          <w:rFonts w:ascii="Times New Roman" w:hAnsi="Times New Roman" w:cs="Times New Roman"/>
          <w:color w:val="333333"/>
          <w:sz w:val="24"/>
          <w:szCs w:val="24"/>
          <w:bdr w:val="none" w:sz="0" w:space="0" w:color="auto" w:frame="1"/>
        </w:rPr>
        <w:t xml:space="preserve">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w:t>
      </w:r>
      <w:r>
        <w:rPr>
          <w:rFonts w:ascii="Times New Roman" w:hAnsi="Times New Roman" w:cs="Times New Roman"/>
          <w:color w:val="333333"/>
          <w:sz w:val="24"/>
          <w:szCs w:val="24"/>
        </w:rPr>
        <w:t>31, учебных дней - 19</w:t>
      </w:r>
      <w:r w:rsidRPr="001F58FE">
        <w:rPr>
          <w:rFonts w:ascii="Times New Roman" w:hAnsi="Times New Roman" w:cs="Times New Roman"/>
          <w:color w:val="333333"/>
          <w:sz w:val="24"/>
          <w:szCs w:val="24"/>
        </w:rPr>
        <w:t>, выходных дней - 1</w:t>
      </w:r>
      <w:r>
        <w:rPr>
          <w:rFonts w:ascii="Times New Roman" w:hAnsi="Times New Roman" w:cs="Times New Roman"/>
          <w:color w:val="333333"/>
          <w:sz w:val="24"/>
          <w:szCs w:val="24"/>
        </w:rPr>
        <w:t>2</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Ноябрь 20</w:t>
      </w:r>
      <w:r w:rsidR="00073A2E">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3</w:t>
      </w:r>
      <w:r w:rsidR="00073A2E">
        <w:rPr>
          <w:rStyle w:val="af"/>
          <w:rFonts w:ascii="Times New Roman" w:hAnsi="Times New Roman" w:cs="Times New Roman"/>
          <w:color w:val="333333"/>
          <w:sz w:val="24"/>
          <w:szCs w:val="24"/>
          <w:bdr w:val="none" w:sz="0" w:space="0" w:color="auto" w:frame="1"/>
        </w:rPr>
        <w:t xml:space="preserve">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- 30, учебных дней - 19, выходных дней - 11</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Декабрь 20</w:t>
      </w:r>
      <w:r w:rsidR="00073A2E">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3</w:t>
      </w:r>
      <w:r w:rsidR="00073A2E">
        <w:rPr>
          <w:rStyle w:val="af"/>
          <w:rFonts w:ascii="Times New Roman" w:hAnsi="Times New Roman" w:cs="Times New Roman"/>
          <w:color w:val="333333"/>
          <w:sz w:val="24"/>
          <w:szCs w:val="24"/>
          <w:bdr w:val="none" w:sz="0" w:space="0" w:color="auto" w:frame="1"/>
        </w:rPr>
        <w:t xml:space="preserve">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 - 31, учебных дней - 20, выходных дней - 11.</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Январь 20</w:t>
      </w:r>
      <w:r>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4</w:t>
      </w:r>
      <w:r w:rsidR="00073A2E">
        <w:rPr>
          <w:rStyle w:val="af"/>
          <w:rFonts w:ascii="Times New Roman" w:hAnsi="Times New Roman" w:cs="Times New Roman"/>
          <w:color w:val="333333"/>
          <w:sz w:val="24"/>
          <w:szCs w:val="24"/>
          <w:bdr w:val="none" w:sz="0" w:space="0" w:color="auto" w:frame="1"/>
        </w:rPr>
        <w:t xml:space="preserve">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 - 31, учебных дней - 1</w:t>
      </w:r>
      <w:r>
        <w:rPr>
          <w:rFonts w:ascii="Times New Roman" w:hAnsi="Times New Roman" w:cs="Times New Roman"/>
          <w:color w:val="333333"/>
          <w:sz w:val="24"/>
          <w:szCs w:val="24"/>
        </w:rPr>
        <w:t>7</w:t>
      </w:r>
      <w:r w:rsidRPr="001F58FE">
        <w:rPr>
          <w:rFonts w:ascii="Times New Roman" w:hAnsi="Times New Roman" w:cs="Times New Roman"/>
          <w:color w:val="333333"/>
          <w:sz w:val="24"/>
          <w:szCs w:val="24"/>
        </w:rPr>
        <w:t>, выходных дней - 1</w:t>
      </w:r>
      <w:r>
        <w:rPr>
          <w:rFonts w:ascii="Times New Roman" w:hAnsi="Times New Roman" w:cs="Times New Roman"/>
          <w:color w:val="333333"/>
          <w:sz w:val="24"/>
          <w:szCs w:val="24"/>
        </w:rPr>
        <w:t>4</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Февраль 20</w:t>
      </w:r>
      <w:r w:rsidR="00073A2E">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4</w:t>
      </w:r>
      <w:r w:rsidR="00073A2E">
        <w:rPr>
          <w:rStyle w:val="af"/>
          <w:rFonts w:ascii="Times New Roman" w:hAnsi="Times New Roman" w:cs="Times New Roman"/>
          <w:color w:val="333333"/>
          <w:sz w:val="24"/>
          <w:szCs w:val="24"/>
          <w:bdr w:val="none" w:sz="0" w:space="0" w:color="auto" w:frame="1"/>
        </w:rPr>
        <w:t xml:space="preserve">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w:t>
      </w:r>
      <w:r w:rsidR="00073A2E">
        <w:rPr>
          <w:rFonts w:ascii="Times New Roman" w:hAnsi="Times New Roman" w:cs="Times New Roman"/>
          <w:color w:val="333333"/>
          <w:sz w:val="24"/>
          <w:szCs w:val="24"/>
        </w:rPr>
        <w:t xml:space="preserve"> </w:t>
      </w:r>
      <w:r w:rsidRPr="001F58FE">
        <w:rPr>
          <w:rFonts w:ascii="Times New Roman" w:hAnsi="Times New Roman" w:cs="Times New Roman"/>
          <w:color w:val="333333"/>
          <w:sz w:val="24"/>
          <w:szCs w:val="24"/>
        </w:rPr>
        <w:t>всего дней - 28, учебных дней - 19, выходных дней -</w:t>
      </w:r>
      <w:r>
        <w:rPr>
          <w:rFonts w:ascii="Times New Roman" w:hAnsi="Times New Roman" w:cs="Times New Roman"/>
          <w:color w:val="333333"/>
          <w:sz w:val="24"/>
          <w:szCs w:val="24"/>
        </w:rPr>
        <w:t>10</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Март 20</w:t>
      </w:r>
      <w:r>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 xml:space="preserve">4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- 31, учебных дней - 16, выходных дней - 15</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Апрель 20</w:t>
      </w:r>
      <w:r>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 xml:space="preserve">4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 - 30, учебных дней - 2</w:t>
      </w:r>
      <w:r>
        <w:rPr>
          <w:rFonts w:ascii="Times New Roman" w:hAnsi="Times New Roman" w:cs="Times New Roman"/>
          <w:color w:val="333333"/>
          <w:sz w:val="24"/>
          <w:szCs w:val="24"/>
        </w:rPr>
        <w:t>2</w:t>
      </w:r>
      <w:r w:rsidRPr="001F58FE">
        <w:rPr>
          <w:rFonts w:ascii="Times New Roman" w:hAnsi="Times New Roman" w:cs="Times New Roman"/>
          <w:color w:val="333333"/>
          <w:sz w:val="24"/>
          <w:szCs w:val="24"/>
        </w:rPr>
        <w:t>, выходных дней -</w:t>
      </w:r>
      <w:r>
        <w:rPr>
          <w:rFonts w:ascii="Times New Roman" w:hAnsi="Times New Roman" w:cs="Times New Roman"/>
          <w:color w:val="333333"/>
          <w:sz w:val="24"/>
          <w:szCs w:val="24"/>
        </w:rPr>
        <w:t>8</w:t>
      </w:r>
      <w:r w:rsidRPr="001F58FE">
        <w:rPr>
          <w:rFonts w:ascii="Times New Roman" w:hAnsi="Times New Roman" w:cs="Times New Roman"/>
          <w:color w:val="333333"/>
          <w:sz w:val="24"/>
          <w:szCs w:val="24"/>
        </w:rPr>
        <w:t>.</w:t>
      </w:r>
    </w:p>
    <w:p w:rsidR="00BE4E1A" w:rsidRPr="001F58FE" w:rsidRDefault="00BE4E1A" w:rsidP="00AE19EE">
      <w:pPr>
        <w:numPr>
          <w:ilvl w:val="0"/>
          <w:numId w:val="59"/>
        </w:numPr>
        <w:shd w:val="clear" w:color="auto" w:fill="FFFFFF"/>
        <w:spacing w:after="0" w:line="240" w:lineRule="auto"/>
        <w:ind w:left="0"/>
        <w:rPr>
          <w:rFonts w:ascii="Times New Roman" w:hAnsi="Times New Roman" w:cs="Times New Roman"/>
          <w:color w:val="333333"/>
          <w:sz w:val="24"/>
          <w:szCs w:val="24"/>
        </w:rPr>
      </w:pPr>
      <w:r w:rsidRPr="001F58FE">
        <w:rPr>
          <w:rStyle w:val="af"/>
          <w:rFonts w:ascii="Times New Roman" w:hAnsi="Times New Roman" w:cs="Times New Roman"/>
          <w:color w:val="333333"/>
          <w:sz w:val="24"/>
          <w:szCs w:val="24"/>
          <w:bdr w:val="none" w:sz="0" w:space="0" w:color="auto" w:frame="1"/>
        </w:rPr>
        <w:t>Май 20</w:t>
      </w:r>
      <w:r>
        <w:rPr>
          <w:rStyle w:val="af"/>
          <w:rFonts w:ascii="Times New Roman" w:hAnsi="Times New Roman" w:cs="Times New Roman"/>
          <w:color w:val="333333"/>
          <w:sz w:val="24"/>
          <w:szCs w:val="24"/>
          <w:bdr w:val="none" w:sz="0" w:space="0" w:color="auto" w:frame="1"/>
        </w:rPr>
        <w:t>2</w:t>
      </w:r>
      <w:r w:rsidR="006A0817">
        <w:rPr>
          <w:rStyle w:val="af"/>
          <w:rFonts w:ascii="Times New Roman" w:hAnsi="Times New Roman" w:cs="Times New Roman"/>
          <w:color w:val="333333"/>
          <w:sz w:val="24"/>
          <w:szCs w:val="24"/>
          <w:bdr w:val="none" w:sz="0" w:space="0" w:color="auto" w:frame="1"/>
        </w:rPr>
        <w:t xml:space="preserve">4 </w:t>
      </w:r>
      <w:r w:rsidRPr="001F58FE">
        <w:rPr>
          <w:rStyle w:val="af"/>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- 31, учебных дней - 12, практика – 5, выходных дней - 14</w:t>
      </w:r>
      <w:r w:rsidRPr="001F58FE">
        <w:rPr>
          <w:rFonts w:ascii="Times New Roman" w:hAnsi="Times New Roman" w:cs="Times New Roman"/>
          <w:color w:val="333333"/>
          <w:sz w:val="24"/>
          <w:szCs w:val="24"/>
        </w:rPr>
        <w:t>.</w:t>
      </w:r>
    </w:p>
    <w:p w:rsidR="00BE4E1A" w:rsidRDefault="00BE4E1A" w:rsidP="0046204F">
      <w:pPr>
        <w:pStyle w:val="a3"/>
        <w:spacing w:line="240" w:lineRule="auto"/>
        <w:ind w:left="0" w:firstLine="708"/>
        <w:jc w:val="both"/>
        <w:rPr>
          <w:rFonts w:ascii="Times New Roman" w:hAnsi="Times New Roman" w:cs="Times New Roman"/>
          <w:sz w:val="24"/>
          <w:szCs w:val="24"/>
        </w:rPr>
      </w:pPr>
      <w:r w:rsidRPr="005D2492">
        <w:rPr>
          <w:rFonts w:ascii="Times New Roman" w:hAnsi="Times New Roman" w:cs="Times New Roman"/>
          <w:color w:val="000000"/>
          <w:sz w:val="24"/>
          <w:szCs w:val="24"/>
        </w:rPr>
        <w:t xml:space="preserve">Учебный год в соответствии с Уставом ОУ делится на четверти, являющиеся периодами, по итогам которых выставляются отметки. </w:t>
      </w:r>
      <w:r w:rsidR="0046204F">
        <w:rPr>
          <w:rFonts w:ascii="Times New Roman" w:hAnsi="Times New Roman" w:cs="Times New Roman"/>
          <w:color w:val="000000"/>
          <w:sz w:val="24"/>
          <w:szCs w:val="24"/>
        </w:rPr>
        <w:t>П</w:t>
      </w:r>
      <w:r w:rsidRPr="005D2492">
        <w:rPr>
          <w:rFonts w:ascii="Times New Roman" w:hAnsi="Times New Roman" w:cs="Times New Roman"/>
          <w:sz w:val="24"/>
          <w:szCs w:val="24"/>
        </w:rPr>
        <w:t>ромежуточная аттестация в выпускны</w:t>
      </w:r>
      <w:r>
        <w:rPr>
          <w:rFonts w:ascii="Times New Roman" w:hAnsi="Times New Roman" w:cs="Times New Roman"/>
          <w:sz w:val="24"/>
          <w:szCs w:val="24"/>
        </w:rPr>
        <w:t>х классах проводится с 10 по</w:t>
      </w:r>
      <w:r w:rsidRPr="005D2492">
        <w:rPr>
          <w:rFonts w:ascii="Times New Roman" w:hAnsi="Times New Roman" w:cs="Times New Roman"/>
          <w:sz w:val="24"/>
          <w:szCs w:val="24"/>
        </w:rPr>
        <w:t xml:space="preserve"> 2</w:t>
      </w:r>
      <w:r w:rsidR="006A0817">
        <w:rPr>
          <w:rFonts w:ascii="Times New Roman" w:hAnsi="Times New Roman" w:cs="Times New Roman"/>
          <w:sz w:val="24"/>
          <w:szCs w:val="24"/>
        </w:rPr>
        <w:t>2</w:t>
      </w:r>
      <w:r w:rsidRPr="005D2492">
        <w:rPr>
          <w:rFonts w:ascii="Times New Roman" w:hAnsi="Times New Roman" w:cs="Times New Roman"/>
          <w:sz w:val="24"/>
          <w:szCs w:val="24"/>
        </w:rPr>
        <w:t xml:space="preserve"> мая 20</w:t>
      </w:r>
      <w:r>
        <w:rPr>
          <w:rFonts w:ascii="Times New Roman" w:hAnsi="Times New Roman" w:cs="Times New Roman"/>
          <w:sz w:val="24"/>
          <w:szCs w:val="24"/>
        </w:rPr>
        <w:t>2</w:t>
      </w:r>
      <w:r w:rsidR="006A0817">
        <w:rPr>
          <w:rFonts w:ascii="Times New Roman" w:hAnsi="Times New Roman" w:cs="Times New Roman"/>
          <w:sz w:val="24"/>
          <w:szCs w:val="24"/>
        </w:rPr>
        <w:t>4</w:t>
      </w:r>
      <w:r w:rsidRPr="005D2492">
        <w:rPr>
          <w:rFonts w:ascii="Times New Roman" w:hAnsi="Times New Roman" w:cs="Times New Roman"/>
          <w:sz w:val="24"/>
          <w:szCs w:val="24"/>
        </w:rPr>
        <w:t xml:space="preserve"> года без прекращения общеобразовательного процесса, итоговая аттестация 0</w:t>
      </w:r>
      <w:r w:rsidR="006A0817">
        <w:rPr>
          <w:rFonts w:ascii="Times New Roman" w:hAnsi="Times New Roman" w:cs="Times New Roman"/>
          <w:sz w:val="24"/>
          <w:szCs w:val="24"/>
        </w:rPr>
        <w:t>7</w:t>
      </w:r>
      <w:r w:rsidRPr="005D2492">
        <w:rPr>
          <w:rFonts w:ascii="Times New Roman" w:hAnsi="Times New Roman" w:cs="Times New Roman"/>
          <w:sz w:val="24"/>
          <w:szCs w:val="24"/>
        </w:rPr>
        <w:t>.06.20</w:t>
      </w:r>
      <w:r>
        <w:rPr>
          <w:rFonts w:ascii="Times New Roman" w:hAnsi="Times New Roman" w:cs="Times New Roman"/>
          <w:sz w:val="24"/>
          <w:szCs w:val="24"/>
        </w:rPr>
        <w:t>2</w:t>
      </w:r>
      <w:r w:rsidR="006A0817">
        <w:rPr>
          <w:rFonts w:ascii="Times New Roman" w:hAnsi="Times New Roman" w:cs="Times New Roman"/>
          <w:sz w:val="24"/>
          <w:szCs w:val="24"/>
        </w:rPr>
        <w:t>4</w:t>
      </w:r>
      <w:r w:rsidRPr="005D2492">
        <w:rPr>
          <w:rFonts w:ascii="Times New Roman" w:hAnsi="Times New Roman" w:cs="Times New Roman"/>
          <w:sz w:val="24"/>
          <w:szCs w:val="24"/>
        </w:rPr>
        <w:t>.</w:t>
      </w:r>
    </w:p>
    <w:p w:rsidR="00BE4E1A" w:rsidRPr="005D2492" w:rsidRDefault="00BE4E1A" w:rsidP="00BE4E1A">
      <w:pPr>
        <w:pStyle w:val="a3"/>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Начало уроков в 8.</w:t>
      </w:r>
      <w:r w:rsidR="0046204F">
        <w:rPr>
          <w:rFonts w:ascii="Times New Roman" w:hAnsi="Times New Roman" w:cs="Times New Roman"/>
          <w:color w:val="000000"/>
          <w:sz w:val="24"/>
          <w:szCs w:val="24"/>
        </w:rPr>
        <w:t>2</w:t>
      </w:r>
      <w:r>
        <w:rPr>
          <w:rFonts w:ascii="Times New Roman" w:hAnsi="Times New Roman" w:cs="Times New Roman"/>
          <w:color w:val="000000"/>
          <w:sz w:val="24"/>
          <w:szCs w:val="24"/>
        </w:rPr>
        <w:t>0, окончание- 15.00 (в зависимости от расписания).</w:t>
      </w:r>
      <w:r w:rsidR="0046204F">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Продолжительность уроков: для 1 классов – используется «ступенчатый» режим: первое полугодие- в сентябре, октябре– по 3 урока в день до 35 минут</w:t>
      </w:r>
      <w:r>
        <w:rPr>
          <w:rFonts w:ascii="Times New Roman" w:hAnsi="Times New Roman" w:cs="Times New Roman"/>
          <w:color w:val="000000"/>
          <w:sz w:val="24"/>
          <w:szCs w:val="24"/>
        </w:rPr>
        <w:t xml:space="preserve"> каждый, в ноябре, </w:t>
      </w:r>
      <w:r w:rsidRPr="005D2492">
        <w:rPr>
          <w:rFonts w:ascii="Times New Roman" w:hAnsi="Times New Roman" w:cs="Times New Roman"/>
          <w:color w:val="000000"/>
          <w:sz w:val="24"/>
          <w:szCs w:val="24"/>
        </w:rPr>
        <w:t>декабре – по 4 урока до 35 минут каждый; второе</w:t>
      </w:r>
      <w:r w:rsidR="0046204F">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полугодие</w:t>
      </w:r>
      <w:r>
        <w:rPr>
          <w:rFonts w:ascii="Times New Roman" w:hAnsi="Times New Roman" w:cs="Times New Roman"/>
          <w:color w:val="000000"/>
          <w:sz w:val="24"/>
          <w:szCs w:val="24"/>
        </w:rPr>
        <w:t>:</w:t>
      </w:r>
      <w:r w:rsidRPr="005D2492">
        <w:rPr>
          <w:rFonts w:ascii="Times New Roman" w:hAnsi="Times New Roman" w:cs="Times New Roman"/>
          <w:color w:val="000000"/>
          <w:sz w:val="24"/>
          <w:szCs w:val="24"/>
        </w:rPr>
        <w:t xml:space="preserve"> январь-май–по 4 урока по 40 минут каждый;</w:t>
      </w:r>
      <w:r w:rsidR="0046204F">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для 2-</w:t>
      </w:r>
      <w:r>
        <w:rPr>
          <w:rFonts w:ascii="Times New Roman" w:hAnsi="Times New Roman" w:cs="Times New Roman"/>
          <w:color w:val="000000"/>
          <w:sz w:val="24"/>
          <w:szCs w:val="24"/>
        </w:rPr>
        <w:t>12</w:t>
      </w:r>
      <w:r w:rsidRPr="005D2492">
        <w:rPr>
          <w:rFonts w:ascii="Times New Roman" w:hAnsi="Times New Roman" w:cs="Times New Roman"/>
          <w:color w:val="000000"/>
          <w:sz w:val="24"/>
          <w:szCs w:val="24"/>
        </w:rPr>
        <w:t xml:space="preserve"> классов- каждый урок по</w:t>
      </w:r>
      <w:r w:rsidR="0046204F">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40 минут.</w:t>
      </w:r>
    </w:p>
    <w:p w:rsidR="00BE4E1A" w:rsidRPr="005D2492" w:rsidRDefault="00BE4E1A" w:rsidP="00BE4E1A">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Максимальная учебная нагрузка обучающихся, предусмотренная</w:t>
      </w:r>
      <w:r w:rsidR="0046204F">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 xml:space="preserve">учебным планом, соответствует требованиям СанПиН </w:t>
      </w:r>
      <w:r w:rsidR="006A0817" w:rsidRPr="00B9571A">
        <w:rPr>
          <w:rFonts w:ascii="Liberation Serif" w:hAnsi="Liberation Serif" w:cs="Times New Roman"/>
          <w:sz w:val="24"/>
          <w:szCs w:val="24"/>
          <w:shd w:val="clear" w:color="auto" w:fill="FFFFFF"/>
        </w:rPr>
        <w:t>2.4.3648-20</w:t>
      </w:r>
      <w:r w:rsidRPr="005D2492">
        <w:rPr>
          <w:rFonts w:ascii="Times New Roman" w:hAnsi="Times New Roman" w:cs="Times New Roman"/>
          <w:color w:val="000000"/>
          <w:sz w:val="24"/>
          <w:szCs w:val="24"/>
        </w:rPr>
        <w:t>.</w:t>
      </w:r>
    </w:p>
    <w:p w:rsidR="00BE4E1A" w:rsidRDefault="00BE4E1A" w:rsidP="00BE4E1A">
      <w:pPr>
        <w:spacing w:after="0" w:line="240" w:lineRule="auto"/>
        <w:jc w:val="center"/>
        <w:rPr>
          <w:rFonts w:ascii="Times New Roman" w:hAnsi="Times New Roman" w:cs="Times New Roman"/>
          <w:b/>
          <w:bCs/>
          <w:color w:val="000000" w:themeColor="text1"/>
          <w:sz w:val="24"/>
          <w:szCs w:val="24"/>
        </w:rPr>
      </w:pPr>
    </w:p>
    <w:p w:rsidR="00BE4E1A" w:rsidRDefault="00BE4E1A" w:rsidP="00BE4E1A">
      <w:pPr>
        <w:spacing w:after="0" w:line="240" w:lineRule="auto"/>
        <w:rPr>
          <w:rFonts w:ascii="Times New Roman" w:hAnsi="Times New Roman" w:cs="Times New Roman"/>
          <w:b/>
          <w:bCs/>
          <w:color w:val="000000" w:themeColor="text1"/>
          <w:sz w:val="24"/>
          <w:szCs w:val="24"/>
        </w:rPr>
      </w:pPr>
    </w:p>
    <w:p w:rsidR="0046204F" w:rsidRPr="0046204F" w:rsidRDefault="0046204F" w:rsidP="0046204F">
      <w:pPr>
        <w:spacing w:after="0" w:line="240" w:lineRule="auto"/>
        <w:jc w:val="center"/>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КАЛЕНДАРНЫЙ УЧЕБНЫЙ ГРАФИК</w:t>
      </w:r>
    </w:p>
    <w:p w:rsidR="0046204F" w:rsidRPr="0046204F" w:rsidRDefault="0046204F" w:rsidP="0046204F">
      <w:pPr>
        <w:spacing w:after="0" w:line="240" w:lineRule="auto"/>
        <w:jc w:val="center"/>
        <w:rPr>
          <w:rFonts w:ascii="Times New Roman" w:hAnsi="Times New Roman" w:cs="Times New Roman"/>
          <w:b/>
          <w:bCs/>
          <w:color w:val="000000" w:themeColor="text1"/>
          <w:sz w:val="32"/>
          <w:szCs w:val="32"/>
        </w:rPr>
      </w:pPr>
      <w:r w:rsidRPr="0046204F">
        <w:rPr>
          <w:rFonts w:ascii="Times New Roman" w:hAnsi="Times New Roman" w:cs="Times New Roman"/>
          <w:b/>
          <w:bCs/>
          <w:color w:val="000000" w:themeColor="text1"/>
          <w:sz w:val="32"/>
          <w:szCs w:val="32"/>
        </w:rPr>
        <w:t>государственного бюджетного общеобразовательного учреждения</w:t>
      </w:r>
    </w:p>
    <w:p w:rsidR="0046204F" w:rsidRPr="0046204F" w:rsidRDefault="0046204F" w:rsidP="0046204F">
      <w:pPr>
        <w:spacing w:after="0" w:line="240" w:lineRule="auto"/>
        <w:jc w:val="center"/>
        <w:rPr>
          <w:rFonts w:ascii="Times New Roman" w:hAnsi="Times New Roman" w:cs="Times New Roman"/>
          <w:b/>
          <w:bCs/>
          <w:color w:val="000000" w:themeColor="text1"/>
          <w:sz w:val="32"/>
          <w:szCs w:val="32"/>
        </w:rPr>
      </w:pPr>
      <w:r w:rsidRPr="0046204F">
        <w:rPr>
          <w:rFonts w:ascii="Times New Roman" w:hAnsi="Times New Roman" w:cs="Times New Roman"/>
          <w:b/>
          <w:bCs/>
          <w:color w:val="000000" w:themeColor="text1"/>
          <w:sz w:val="32"/>
          <w:szCs w:val="32"/>
        </w:rPr>
        <w:t>Свердловской области</w:t>
      </w:r>
    </w:p>
    <w:p w:rsidR="0046204F" w:rsidRPr="0046204F" w:rsidRDefault="0046204F" w:rsidP="0046204F">
      <w:pPr>
        <w:spacing w:after="0" w:line="240" w:lineRule="auto"/>
        <w:jc w:val="center"/>
        <w:rPr>
          <w:rFonts w:ascii="Times New Roman" w:hAnsi="Times New Roman" w:cs="Times New Roman"/>
          <w:b/>
          <w:bCs/>
          <w:color w:val="000000" w:themeColor="text1"/>
          <w:sz w:val="32"/>
          <w:szCs w:val="32"/>
        </w:rPr>
      </w:pPr>
      <w:r w:rsidRPr="0046204F">
        <w:rPr>
          <w:rFonts w:ascii="Times New Roman" w:hAnsi="Times New Roman" w:cs="Times New Roman"/>
          <w:b/>
          <w:bCs/>
          <w:color w:val="000000" w:themeColor="text1"/>
          <w:sz w:val="32"/>
          <w:szCs w:val="32"/>
        </w:rPr>
        <w:t>«Екатеринбургская школа № 1,</w:t>
      </w:r>
    </w:p>
    <w:p w:rsidR="0046204F" w:rsidRPr="0046204F" w:rsidRDefault="0046204F" w:rsidP="0046204F">
      <w:pPr>
        <w:spacing w:after="0" w:line="240" w:lineRule="auto"/>
        <w:jc w:val="center"/>
        <w:rPr>
          <w:rFonts w:ascii="Times New Roman" w:hAnsi="Times New Roman" w:cs="Times New Roman"/>
          <w:b/>
          <w:bCs/>
          <w:color w:val="000000" w:themeColor="text1"/>
          <w:sz w:val="32"/>
          <w:szCs w:val="32"/>
        </w:rPr>
      </w:pPr>
      <w:r w:rsidRPr="0046204F">
        <w:rPr>
          <w:rFonts w:ascii="Times New Roman" w:hAnsi="Times New Roman" w:cs="Times New Roman"/>
          <w:b/>
          <w:bCs/>
          <w:color w:val="000000" w:themeColor="text1"/>
          <w:sz w:val="32"/>
          <w:szCs w:val="32"/>
        </w:rPr>
        <w:t>реализующая адаптированные основные общеобразовательные программы»</w:t>
      </w:r>
    </w:p>
    <w:p w:rsidR="0046204F" w:rsidRPr="0046204F" w:rsidRDefault="0046204F" w:rsidP="0046204F">
      <w:pPr>
        <w:spacing w:after="0" w:line="240" w:lineRule="auto"/>
        <w:jc w:val="center"/>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2"/>
          <w:szCs w:val="32"/>
        </w:rPr>
        <w:t>на 202</w:t>
      </w:r>
      <w:r w:rsidR="006A0817">
        <w:rPr>
          <w:rFonts w:ascii="Times New Roman" w:hAnsi="Times New Roman" w:cs="Times New Roman"/>
          <w:b/>
          <w:bCs/>
          <w:color w:val="000000" w:themeColor="text1"/>
          <w:sz w:val="32"/>
          <w:szCs w:val="32"/>
        </w:rPr>
        <w:t>3</w:t>
      </w:r>
      <w:r w:rsidRPr="0046204F">
        <w:rPr>
          <w:rFonts w:ascii="Times New Roman" w:hAnsi="Times New Roman" w:cs="Times New Roman"/>
          <w:b/>
          <w:bCs/>
          <w:color w:val="000000" w:themeColor="text1"/>
          <w:sz w:val="32"/>
          <w:szCs w:val="32"/>
        </w:rPr>
        <w:t>-202</w:t>
      </w:r>
      <w:r w:rsidR="006A0817">
        <w:rPr>
          <w:rFonts w:ascii="Times New Roman" w:hAnsi="Times New Roman" w:cs="Times New Roman"/>
          <w:b/>
          <w:bCs/>
          <w:color w:val="000000" w:themeColor="text1"/>
          <w:sz w:val="32"/>
          <w:szCs w:val="32"/>
        </w:rPr>
        <w:t>4</w:t>
      </w:r>
      <w:r w:rsidRPr="0046204F">
        <w:rPr>
          <w:rFonts w:ascii="Times New Roman" w:hAnsi="Times New Roman" w:cs="Times New Roman"/>
          <w:b/>
          <w:bCs/>
          <w:color w:val="000000" w:themeColor="text1"/>
          <w:sz w:val="32"/>
          <w:szCs w:val="32"/>
        </w:rPr>
        <w:t xml:space="preserve"> учебный год</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I четверть                   </w:t>
      </w:r>
      <w:r w:rsidR="005415A3">
        <w:rPr>
          <w:rFonts w:ascii="Times New Roman" w:hAnsi="Times New Roman" w:cs="Times New Roman"/>
          <w:b/>
          <w:bCs/>
          <w:color w:val="000000" w:themeColor="text1"/>
          <w:sz w:val="36"/>
          <w:szCs w:val="36"/>
        </w:rPr>
        <w:t xml:space="preserve">  </w:t>
      </w:r>
      <w:r w:rsidRPr="0046204F">
        <w:rPr>
          <w:rFonts w:ascii="Times New Roman" w:hAnsi="Times New Roman" w:cs="Times New Roman"/>
          <w:b/>
          <w:bCs/>
          <w:color w:val="000000" w:themeColor="text1"/>
          <w:sz w:val="36"/>
          <w:szCs w:val="36"/>
        </w:rPr>
        <w:t>с 0</w:t>
      </w:r>
      <w:r>
        <w:rPr>
          <w:rFonts w:ascii="Times New Roman" w:hAnsi="Times New Roman" w:cs="Times New Roman"/>
          <w:b/>
          <w:bCs/>
          <w:color w:val="000000" w:themeColor="text1"/>
          <w:sz w:val="36"/>
          <w:szCs w:val="36"/>
        </w:rPr>
        <w:t>1</w:t>
      </w:r>
      <w:r w:rsidRPr="0046204F">
        <w:rPr>
          <w:rFonts w:ascii="Times New Roman" w:hAnsi="Times New Roman" w:cs="Times New Roman"/>
          <w:b/>
          <w:bCs/>
          <w:color w:val="000000" w:themeColor="text1"/>
          <w:sz w:val="36"/>
          <w:szCs w:val="36"/>
        </w:rPr>
        <w:t>.09.20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 xml:space="preserve"> по 2</w:t>
      </w:r>
      <w:r w:rsidR="006A0817">
        <w:rPr>
          <w:rFonts w:ascii="Times New Roman" w:hAnsi="Times New Roman" w:cs="Times New Roman"/>
          <w:b/>
          <w:bCs/>
          <w:color w:val="000000" w:themeColor="text1"/>
          <w:sz w:val="36"/>
          <w:szCs w:val="36"/>
        </w:rPr>
        <w:t>7</w:t>
      </w:r>
      <w:r w:rsidRPr="0046204F">
        <w:rPr>
          <w:rFonts w:ascii="Times New Roman" w:hAnsi="Times New Roman" w:cs="Times New Roman"/>
          <w:b/>
          <w:bCs/>
          <w:color w:val="000000" w:themeColor="text1"/>
          <w:sz w:val="36"/>
          <w:szCs w:val="36"/>
        </w:rPr>
        <w:t>.10.20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Осенние  каникулы    с </w:t>
      </w:r>
      <w:r w:rsidR="006A0817">
        <w:rPr>
          <w:rFonts w:ascii="Times New Roman" w:hAnsi="Times New Roman" w:cs="Times New Roman"/>
          <w:b/>
          <w:bCs/>
          <w:color w:val="000000" w:themeColor="text1"/>
          <w:sz w:val="36"/>
          <w:szCs w:val="36"/>
        </w:rPr>
        <w:t>30</w:t>
      </w:r>
      <w:r w:rsidRPr="0046204F">
        <w:rPr>
          <w:rFonts w:ascii="Times New Roman" w:hAnsi="Times New Roman" w:cs="Times New Roman"/>
          <w:b/>
          <w:bCs/>
          <w:color w:val="000000" w:themeColor="text1"/>
          <w:sz w:val="36"/>
          <w:szCs w:val="36"/>
        </w:rPr>
        <w:t>.10.20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 xml:space="preserve"> по 0</w:t>
      </w:r>
      <w:r w:rsidR="006A0817">
        <w:rPr>
          <w:rFonts w:ascii="Times New Roman" w:hAnsi="Times New Roman" w:cs="Times New Roman"/>
          <w:b/>
          <w:bCs/>
          <w:color w:val="000000" w:themeColor="text1"/>
          <w:sz w:val="36"/>
          <w:szCs w:val="36"/>
        </w:rPr>
        <w:t>5</w:t>
      </w:r>
      <w:r w:rsidRPr="0046204F">
        <w:rPr>
          <w:rFonts w:ascii="Times New Roman" w:hAnsi="Times New Roman" w:cs="Times New Roman"/>
          <w:b/>
          <w:bCs/>
          <w:color w:val="000000" w:themeColor="text1"/>
          <w:sz w:val="36"/>
          <w:szCs w:val="36"/>
        </w:rPr>
        <w:t>.11.20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II четверть                    c 0</w:t>
      </w:r>
      <w:r w:rsidR="006A0817">
        <w:rPr>
          <w:rFonts w:ascii="Times New Roman" w:hAnsi="Times New Roman" w:cs="Times New Roman"/>
          <w:b/>
          <w:bCs/>
          <w:color w:val="000000" w:themeColor="text1"/>
          <w:sz w:val="36"/>
          <w:szCs w:val="36"/>
        </w:rPr>
        <w:t>6</w:t>
      </w:r>
      <w:r w:rsidRPr="0046204F">
        <w:rPr>
          <w:rFonts w:ascii="Times New Roman" w:hAnsi="Times New Roman" w:cs="Times New Roman"/>
          <w:b/>
          <w:bCs/>
          <w:color w:val="000000" w:themeColor="text1"/>
          <w:sz w:val="36"/>
          <w:szCs w:val="36"/>
        </w:rPr>
        <w:t>.11.20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 xml:space="preserve"> по 2</w:t>
      </w:r>
      <w:r w:rsidR="006A0817">
        <w:rPr>
          <w:rFonts w:ascii="Times New Roman" w:hAnsi="Times New Roman" w:cs="Times New Roman"/>
          <w:b/>
          <w:bCs/>
          <w:color w:val="000000" w:themeColor="text1"/>
          <w:sz w:val="36"/>
          <w:szCs w:val="36"/>
        </w:rPr>
        <w:t>7</w:t>
      </w:r>
      <w:r w:rsidRPr="0046204F">
        <w:rPr>
          <w:rFonts w:ascii="Times New Roman" w:hAnsi="Times New Roman" w:cs="Times New Roman"/>
          <w:b/>
          <w:bCs/>
          <w:color w:val="000000" w:themeColor="text1"/>
          <w:sz w:val="36"/>
          <w:szCs w:val="36"/>
        </w:rPr>
        <w:t>.12.20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Зимние  каникулы      с 2</w:t>
      </w:r>
      <w:r w:rsidR="006A0817">
        <w:rPr>
          <w:rFonts w:ascii="Times New Roman" w:hAnsi="Times New Roman" w:cs="Times New Roman"/>
          <w:b/>
          <w:bCs/>
          <w:color w:val="000000" w:themeColor="text1"/>
          <w:sz w:val="36"/>
          <w:szCs w:val="36"/>
        </w:rPr>
        <w:t>8</w:t>
      </w:r>
      <w:r w:rsidRPr="0046204F">
        <w:rPr>
          <w:rFonts w:ascii="Times New Roman" w:hAnsi="Times New Roman" w:cs="Times New Roman"/>
          <w:b/>
          <w:bCs/>
          <w:color w:val="000000" w:themeColor="text1"/>
          <w:sz w:val="36"/>
          <w:szCs w:val="36"/>
        </w:rPr>
        <w:t>.12.20</w:t>
      </w:r>
      <w:r>
        <w:rPr>
          <w:rFonts w:ascii="Times New Roman" w:hAnsi="Times New Roman" w:cs="Times New Roman"/>
          <w:b/>
          <w:bCs/>
          <w:color w:val="000000" w:themeColor="text1"/>
          <w:sz w:val="36"/>
          <w:szCs w:val="36"/>
        </w:rPr>
        <w:t>2</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 xml:space="preserve"> по  </w:t>
      </w:r>
      <w:r>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7</w:t>
      </w:r>
      <w:r w:rsidRPr="0046204F">
        <w:rPr>
          <w:rFonts w:ascii="Times New Roman" w:hAnsi="Times New Roman" w:cs="Times New Roman"/>
          <w:b/>
          <w:bCs/>
          <w:color w:val="000000" w:themeColor="text1"/>
          <w:sz w:val="36"/>
          <w:szCs w:val="36"/>
        </w:rPr>
        <w:t>.01.202</w:t>
      </w:r>
      <w:r w:rsidR="006A0817">
        <w:rPr>
          <w:rFonts w:ascii="Times New Roman" w:hAnsi="Times New Roman" w:cs="Times New Roman"/>
          <w:b/>
          <w:bCs/>
          <w:color w:val="000000" w:themeColor="text1"/>
          <w:sz w:val="36"/>
          <w:szCs w:val="36"/>
        </w:rPr>
        <w:t>4</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III четверть                  </w:t>
      </w:r>
      <w:r w:rsidR="005415A3">
        <w:rPr>
          <w:rFonts w:ascii="Times New Roman" w:hAnsi="Times New Roman" w:cs="Times New Roman"/>
          <w:b/>
          <w:bCs/>
          <w:color w:val="000000" w:themeColor="text1"/>
          <w:sz w:val="36"/>
          <w:szCs w:val="36"/>
        </w:rPr>
        <w:t xml:space="preserve"> </w:t>
      </w:r>
      <w:r w:rsidRPr="0046204F">
        <w:rPr>
          <w:rFonts w:ascii="Times New Roman" w:hAnsi="Times New Roman" w:cs="Times New Roman"/>
          <w:b/>
          <w:bCs/>
          <w:color w:val="000000" w:themeColor="text1"/>
          <w:sz w:val="36"/>
          <w:szCs w:val="36"/>
        </w:rPr>
        <w:t xml:space="preserve">с </w:t>
      </w:r>
      <w:r>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8</w:t>
      </w:r>
      <w:r w:rsidRPr="0046204F">
        <w:rPr>
          <w:rFonts w:ascii="Times New Roman" w:hAnsi="Times New Roman" w:cs="Times New Roman"/>
          <w:b/>
          <w:bCs/>
          <w:color w:val="000000" w:themeColor="text1"/>
          <w:sz w:val="36"/>
          <w:szCs w:val="36"/>
        </w:rPr>
        <w:t>.01.202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по 2</w:t>
      </w:r>
      <w:r w:rsidR="006A0817">
        <w:rPr>
          <w:rFonts w:ascii="Times New Roman" w:hAnsi="Times New Roman" w:cs="Times New Roman"/>
          <w:b/>
          <w:bCs/>
          <w:color w:val="000000" w:themeColor="text1"/>
          <w:sz w:val="36"/>
          <w:szCs w:val="36"/>
        </w:rPr>
        <w:t>2</w:t>
      </w:r>
      <w:r w:rsidRPr="0046204F">
        <w:rPr>
          <w:rFonts w:ascii="Times New Roman" w:hAnsi="Times New Roman" w:cs="Times New Roman"/>
          <w:b/>
          <w:bCs/>
          <w:color w:val="000000" w:themeColor="text1"/>
          <w:sz w:val="36"/>
          <w:szCs w:val="36"/>
        </w:rPr>
        <w:t>.03.202</w:t>
      </w:r>
      <w:r w:rsidR="006A0817">
        <w:rPr>
          <w:rFonts w:ascii="Times New Roman" w:hAnsi="Times New Roman" w:cs="Times New Roman"/>
          <w:b/>
          <w:bCs/>
          <w:color w:val="000000" w:themeColor="text1"/>
          <w:sz w:val="36"/>
          <w:szCs w:val="36"/>
        </w:rPr>
        <w:t>4</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Дополнительные каникулы для учащихся 1 класса:</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lastRenderedPageBreak/>
        <w:t xml:space="preserve">                                                  </w:t>
      </w:r>
      <w:r w:rsidR="005415A3">
        <w:rPr>
          <w:rFonts w:ascii="Times New Roman" w:hAnsi="Times New Roman" w:cs="Times New Roman"/>
          <w:b/>
          <w:bCs/>
          <w:color w:val="000000" w:themeColor="text1"/>
          <w:sz w:val="36"/>
          <w:szCs w:val="36"/>
        </w:rPr>
        <w:t xml:space="preserve"> </w:t>
      </w:r>
      <w:r w:rsidRPr="0046204F">
        <w:rPr>
          <w:rFonts w:ascii="Times New Roman" w:hAnsi="Times New Roman" w:cs="Times New Roman"/>
          <w:b/>
          <w:bCs/>
          <w:color w:val="000000" w:themeColor="text1"/>
          <w:sz w:val="36"/>
          <w:szCs w:val="36"/>
        </w:rPr>
        <w:t xml:space="preserve">с </w:t>
      </w:r>
      <w:r w:rsidR="006A0817">
        <w:rPr>
          <w:rFonts w:ascii="Times New Roman" w:hAnsi="Times New Roman" w:cs="Times New Roman"/>
          <w:b/>
          <w:bCs/>
          <w:color w:val="000000" w:themeColor="text1"/>
          <w:sz w:val="36"/>
          <w:szCs w:val="36"/>
        </w:rPr>
        <w:t>2</w:t>
      </w:r>
      <w:r>
        <w:rPr>
          <w:rFonts w:ascii="Times New Roman" w:hAnsi="Times New Roman" w:cs="Times New Roman"/>
          <w:b/>
          <w:bCs/>
          <w:color w:val="000000" w:themeColor="text1"/>
          <w:sz w:val="36"/>
          <w:szCs w:val="36"/>
        </w:rPr>
        <w:t>6</w:t>
      </w:r>
      <w:r w:rsidRPr="0046204F">
        <w:rPr>
          <w:rFonts w:ascii="Times New Roman" w:hAnsi="Times New Roman" w:cs="Times New Roman"/>
          <w:b/>
          <w:bCs/>
          <w:color w:val="000000" w:themeColor="text1"/>
          <w:sz w:val="36"/>
          <w:szCs w:val="36"/>
        </w:rPr>
        <w:t>.02.202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по </w:t>
      </w:r>
      <w:r w:rsidR="006A0817">
        <w:rPr>
          <w:rFonts w:ascii="Times New Roman" w:hAnsi="Times New Roman" w:cs="Times New Roman"/>
          <w:b/>
          <w:bCs/>
          <w:color w:val="000000" w:themeColor="text1"/>
          <w:sz w:val="36"/>
          <w:szCs w:val="36"/>
        </w:rPr>
        <w:t>01</w:t>
      </w:r>
      <w:r w:rsidRPr="0046204F">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Весенние каникулы    </w:t>
      </w:r>
      <w:r w:rsidR="005415A3">
        <w:rPr>
          <w:rFonts w:ascii="Times New Roman" w:hAnsi="Times New Roman" w:cs="Times New Roman"/>
          <w:b/>
          <w:bCs/>
          <w:color w:val="000000" w:themeColor="text1"/>
          <w:sz w:val="36"/>
          <w:szCs w:val="36"/>
        </w:rPr>
        <w:t xml:space="preserve"> </w:t>
      </w:r>
      <w:r w:rsidRPr="0046204F">
        <w:rPr>
          <w:rFonts w:ascii="Times New Roman" w:hAnsi="Times New Roman" w:cs="Times New Roman"/>
          <w:b/>
          <w:bCs/>
          <w:color w:val="000000" w:themeColor="text1"/>
          <w:sz w:val="36"/>
          <w:szCs w:val="36"/>
        </w:rPr>
        <w:t>с 2</w:t>
      </w:r>
      <w:r>
        <w:rPr>
          <w:rFonts w:ascii="Times New Roman" w:hAnsi="Times New Roman" w:cs="Times New Roman"/>
          <w:b/>
          <w:bCs/>
          <w:color w:val="000000" w:themeColor="text1"/>
          <w:sz w:val="36"/>
          <w:szCs w:val="36"/>
        </w:rPr>
        <w:t>5</w:t>
      </w:r>
      <w:r w:rsidRPr="0046204F">
        <w:rPr>
          <w:rFonts w:ascii="Times New Roman" w:hAnsi="Times New Roman" w:cs="Times New Roman"/>
          <w:b/>
          <w:bCs/>
          <w:color w:val="000000" w:themeColor="text1"/>
          <w:sz w:val="36"/>
          <w:szCs w:val="36"/>
        </w:rPr>
        <w:t>.03.202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по </w:t>
      </w:r>
      <w:r w:rsidR="006A0817">
        <w:rPr>
          <w:rFonts w:ascii="Times New Roman" w:hAnsi="Times New Roman" w:cs="Times New Roman"/>
          <w:b/>
          <w:bCs/>
          <w:color w:val="000000" w:themeColor="text1"/>
          <w:sz w:val="36"/>
          <w:szCs w:val="36"/>
        </w:rPr>
        <w:t>31</w:t>
      </w:r>
      <w:r w:rsidRPr="0046204F">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3</w:t>
      </w:r>
      <w:r w:rsidRPr="0046204F">
        <w:rPr>
          <w:rFonts w:ascii="Times New Roman" w:hAnsi="Times New Roman" w:cs="Times New Roman"/>
          <w:b/>
          <w:bCs/>
          <w:color w:val="000000" w:themeColor="text1"/>
          <w:sz w:val="36"/>
          <w:szCs w:val="36"/>
        </w:rPr>
        <w:t>.202</w:t>
      </w:r>
      <w:r w:rsidR="006A0817">
        <w:rPr>
          <w:rFonts w:ascii="Times New Roman" w:hAnsi="Times New Roman" w:cs="Times New Roman"/>
          <w:b/>
          <w:bCs/>
          <w:color w:val="000000" w:themeColor="text1"/>
          <w:sz w:val="36"/>
          <w:szCs w:val="36"/>
        </w:rPr>
        <w:t>4</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IV четверть                  </w:t>
      </w:r>
      <w:r w:rsidR="005415A3">
        <w:rPr>
          <w:rFonts w:ascii="Times New Roman" w:hAnsi="Times New Roman" w:cs="Times New Roman"/>
          <w:b/>
          <w:bCs/>
          <w:color w:val="000000" w:themeColor="text1"/>
          <w:sz w:val="36"/>
          <w:szCs w:val="36"/>
        </w:rPr>
        <w:t xml:space="preserve">  </w:t>
      </w:r>
      <w:r w:rsidRPr="0046204F">
        <w:rPr>
          <w:rFonts w:ascii="Times New Roman" w:hAnsi="Times New Roman" w:cs="Times New Roman"/>
          <w:b/>
          <w:bCs/>
          <w:color w:val="000000" w:themeColor="text1"/>
          <w:sz w:val="36"/>
          <w:szCs w:val="36"/>
        </w:rPr>
        <w:t xml:space="preserve">с </w:t>
      </w:r>
      <w:r>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1</w:t>
      </w:r>
      <w:r w:rsidRPr="0046204F">
        <w:rPr>
          <w:rFonts w:ascii="Times New Roman" w:hAnsi="Times New Roman" w:cs="Times New Roman"/>
          <w:b/>
          <w:bCs/>
          <w:color w:val="000000" w:themeColor="text1"/>
          <w:sz w:val="36"/>
          <w:szCs w:val="36"/>
        </w:rPr>
        <w:t>.0</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по 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.05.202</w:t>
      </w:r>
      <w:r w:rsidR="006A0817">
        <w:rPr>
          <w:rFonts w:ascii="Times New Roman" w:hAnsi="Times New Roman" w:cs="Times New Roman"/>
          <w:b/>
          <w:bCs/>
          <w:color w:val="000000" w:themeColor="text1"/>
          <w:sz w:val="36"/>
          <w:szCs w:val="36"/>
        </w:rPr>
        <w:t>4</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ТРУДОВАЯ ПРАКТИКА:</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r w:rsidR="006A0817">
        <w:rPr>
          <w:rFonts w:ascii="Times New Roman" w:hAnsi="Times New Roman" w:cs="Times New Roman"/>
          <w:b/>
          <w:bCs/>
          <w:color w:val="000000" w:themeColor="text1"/>
          <w:sz w:val="36"/>
          <w:szCs w:val="36"/>
        </w:rPr>
        <w:t>9</w:t>
      </w:r>
      <w:r w:rsidRPr="0046204F">
        <w:rPr>
          <w:rFonts w:ascii="Times New Roman" w:hAnsi="Times New Roman" w:cs="Times New Roman"/>
          <w:b/>
          <w:bCs/>
          <w:color w:val="000000" w:themeColor="text1"/>
          <w:sz w:val="36"/>
          <w:szCs w:val="36"/>
        </w:rPr>
        <w:t xml:space="preserve"> - 12 классы    с    2</w:t>
      </w:r>
      <w:r w:rsidR="006A0817">
        <w:rPr>
          <w:rFonts w:ascii="Times New Roman" w:hAnsi="Times New Roman" w:cs="Times New Roman"/>
          <w:b/>
          <w:bCs/>
          <w:color w:val="000000" w:themeColor="text1"/>
          <w:sz w:val="36"/>
          <w:szCs w:val="36"/>
        </w:rPr>
        <w:t>7</w:t>
      </w:r>
      <w:r w:rsidRPr="0046204F">
        <w:rPr>
          <w:rFonts w:ascii="Times New Roman" w:hAnsi="Times New Roman" w:cs="Times New Roman"/>
          <w:b/>
          <w:bCs/>
          <w:color w:val="000000" w:themeColor="text1"/>
          <w:sz w:val="36"/>
          <w:szCs w:val="36"/>
        </w:rPr>
        <w:t>.05.202</w:t>
      </w:r>
      <w:r w:rsidR="006A0817">
        <w:rPr>
          <w:rFonts w:ascii="Times New Roman" w:hAnsi="Times New Roman" w:cs="Times New Roman"/>
          <w:b/>
          <w:bCs/>
          <w:color w:val="000000" w:themeColor="text1"/>
          <w:sz w:val="36"/>
          <w:szCs w:val="36"/>
        </w:rPr>
        <w:t>4</w:t>
      </w:r>
      <w:r w:rsidRPr="0046204F">
        <w:rPr>
          <w:rFonts w:ascii="Times New Roman" w:hAnsi="Times New Roman" w:cs="Times New Roman"/>
          <w:b/>
          <w:bCs/>
          <w:color w:val="000000" w:themeColor="text1"/>
          <w:sz w:val="36"/>
          <w:szCs w:val="36"/>
        </w:rPr>
        <w:t xml:space="preserve">   по 0</w:t>
      </w:r>
      <w:r w:rsidR="006A0817">
        <w:rPr>
          <w:rFonts w:ascii="Times New Roman" w:hAnsi="Times New Roman" w:cs="Times New Roman"/>
          <w:b/>
          <w:bCs/>
          <w:color w:val="000000" w:themeColor="text1"/>
          <w:sz w:val="36"/>
          <w:szCs w:val="36"/>
        </w:rPr>
        <w:t>7</w:t>
      </w:r>
      <w:r w:rsidRPr="0046204F">
        <w:rPr>
          <w:rFonts w:ascii="Times New Roman" w:hAnsi="Times New Roman" w:cs="Times New Roman"/>
          <w:b/>
          <w:bCs/>
          <w:color w:val="000000" w:themeColor="text1"/>
          <w:sz w:val="36"/>
          <w:szCs w:val="36"/>
        </w:rPr>
        <w:t>.06.202</w:t>
      </w:r>
      <w:r w:rsidR="006A0817">
        <w:rPr>
          <w:rFonts w:ascii="Times New Roman" w:hAnsi="Times New Roman" w:cs="Times New Roman"/>
          <w:b/>
          <w:bCs/>
          <w:color w:val="000000" w:themeColor="text1"/>
          <w:sz w:val="36"/>
          <w:szCs w:val="36"/>
        </w:rPr>
        <w:t>4</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p>
    <w:p w:rsidR="0046204F" w:rsidRPr="0046204F"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w:t>
      </w:r>
    </w:p>
    <w:p w:rsidR="00BE4E1A" w:rsidRDefault="0046204F" w:rsidP="0046204F">
      <w:pPr>
        <w:spacing w:after="0" w:line="240" w:lineRule="auto"/>
        <w:rPr>
          <w:rFonts w:ascii="Times New Roman" w:hAnsi="Times New Roman" w:cs="Times New Roman"/>
          <w:b/>
          <w:bCs/>
          <w:color w:val="000000" w:themeColor="text1"/>
          <w:sz w:val="36"/>
          <w:szCs w:val="36"/>
        </w:rPr>
      </w:pPr>
      <w:r w:rsidRPr="0046204F">
        <w:rPr>
          <w:rFonts w:ascii="Times New Roman" w:hAnsi="Times New Roman" w:cs="Times New Roman"/>
          <w:b/>
          <w:bCs/>
          <w:color w:val="000000" w:themeColor="text1"/>
          <w:sz w:val="36"/>
          <w:szCs w:val="36"/>
        </w:rPr>
        <w:t xml:space="preserve"> ЭКЗАМЕН по трудовому обучению </w:t>
      </w:r>
      <w:r w:rsidR="006A0817">
        <w:rPr>
          <w:rFonts w:ascii="Times New Roman" w:hAnsi="Times New Roman" w:cs="Times New Roman"/>
          <w:b/>
          <w:bCs/>
          <w:color w:val="000000" w:themeColor="text1"/>
          <w:sz w:val="36"/>
          <w:szCs w:val="36"/>
          <w:u w:val="single"/>
        </w:rPr>
        <w:t>07</w:t>
      </w:r>
      <w:r w:rsidRPr="005415A3">
        <w:rPr>
          <w:rFonts w:ascii="Times New Roman" w:hAnsi="Times New Roman" w:cs="Times New Roman"/>
          <w:b/>
          <w:bCs/>
          <w:color w:val="000000" w:themeColor="text1"/>
          <w:sz w:val="36"/>
          <w:szCs w:val="36"/>
          <w:u w:val="single"/>
        </w:rPr>
        <w:t xml:space="preserve"> июня 202</w:t>
      </w:r>
      <w:r w:rsidR="006A0817">
        <w:rPr>
          <w:rFonts w:ascii="Times New Roman" w:hAnsi="Times New Roman" w:cs="Times New Roman"/>
          <w:b/>
          <w:bCs/>
          <w:color w:val="000000" w:themeColor="text1"/>
          <w:sz w:val="36"/>
          <w:szCs w:val="36"/>
          <w:u w:val="single"/>
        </w:rPr>
        <w:t>4</w:t>
      </w:r>
      <w:r w:rsidRPr="005415A3">
        <w:rPr>
          <w:rFonts w:ascii="Times New Roman" w:hAnsi="Times New Roman" w:cs="Times New Roman"/>
          <w:b/>
          <w:bCs/>
          <w:color w:val="000000" w:themeColor="text1"/>
          <w:sz w:val="36"/>
          <w:szCs w:val="36"/>
          <w:u w:val="single"/>
        </w:rPr>
        <w:t xml:space="preserve"> года</w:t>
      </w:r>
    </w:p>
    <w:p w:rsidR="00BE4E1A" w:rsidRDefault="00BE4E1A" w:rsidP="00BE4E1A">
      <w:pPr>
        <w:spacing w:after="0" w:line="240" w:lineRule="auto"/>
        <w:rPr>
          <w:rFonts w:ascii="Times New Roman" w:hAnsi="Times New Roman" w:cs="Times New Roman"/>
          <w:b/>
          <w:bCs/>
          <w:color w:val="000000" w:themeColor="text1"/>
          <w:sz w:val="36"/>
          <w:szCs w:val="36"/>
        </w:rPr>
      </w:pPr>
    </w:p>
    <w:p w:rsidR="00BE4E1A" w:rsidRDefault="00BE4E1A" w:rsidP="00BE4E1A">
      <w:pPr>
        <w:spacing w:after="0" w:line="240" w:lineRule="auto"/>
        <w:rPr>
          <w:rFonts w:ascii="Times New Roman" w:hAnsi="Times New Roman" w:cs="Times New Roman"/>
          <w:b/>
          <w:bCs/>
          <w:color w:val="000000" w:themeColor="text1"/>
          <w:sz w:val="36"/>
          <w:szCs w:val="36"/>
        </w:rPr>
      </w:pPr>
    </w:p>
    <w:p w:rsidR="00BE4E1A" w:rsidRDefault="00BE4E1A" w:rsidP="00BE4E1A">
      <w:pPr>
        <w:spacing w:after="0" w:line="240" w:lineRule="auto"/>
        <w:rPr>
          <w:rFonts w:ascii="Times New Roman" w:hAnsi="Times New Roman" w:cs="Times New Roman"/>
          <w:b/>
          <w:bCs/>
          <w:color w:val="000000" w:themeColor="text1"/>
          <w:sz w:val="36"/>
          <w:szCs w:val="36"/>
        </w:rPr>
      </w:pPr>
    </w:p>
    <w:p w:rsidR="00BE4E1A" w:rsidRDefault="00BE4E1A">
      <w:pP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br w:type="page"/>
      </w:r>
    </w:p>
    <w:p w:rsidR="00BE4E1A" w:rsidRPr="004E68E9" w:rsidRDefault="00BE4E1A" w:rsidP="00BE4E1A">
      <w:pPr>
        <w:spacing w:after="0" w:line="240" w:lineRule="auto"/>
        <w:rPr>
          <w:rFonts w:ascii="Times New Roman" w:hAnsi="Times New Roman" w:cs="Times New Roman"/>
          <w:b/>
          <w:bCs/>
          <w:color w:val="000000" w:themeColor="text1"/>
          <w:sz w:val="36"/>
          <w:szCs w:val="36"/>
        </w:rPr>
      </w:pPr>
    </w:p>
    <w:p w:rsidR="00BE4E1A" w:rsidRPr="005415A3" w:rsidRDefault="006A0817" w:rsidP="006A0817">
      <w:pPr>
        <w:tabs>
          <w:tab w:val="left" w:pos="2595"/>
          <w:tab w:val="center" w:pos="5173"/>
        </w:tabs>
        <w:spacing w:after="0" w:line="240" w:lineRule="auto"/>
        <w:rPr>
          <w:rFonts w:ascii="Times New Roman" w:hAnsi="Times New Roman" w:cs="Times New Roman"/>
          <w:b/>
          <w:sz w:val="40"/>
          <w:szCs w:val="40"/>
        </w:rPr>
      </w:pPr>
      <w:r>
        <w:rPr>
          <w:rFonts w:ascii="Times New Roman" w:hAnsi="Times New Roman" w:cs="Times New Roman"/>
          <w:b/>
          <w:sz w:val="40"/>
          <w:szCs w:val="40"/>
        </w:rPr>
        <w:tab/>
      </w:r>
      <w:r>
        <w:rPr>
          <w:rFonts w:ascii="Times New Roman" w:hAnsi="Times New Roman" w:cs="Times New Roman"/>
          <w:b/>
          <w:sz w:val="40"/>
          <w:szCs w:val="40"/>
        </w:rPr>
        <w:tab/>
      </w:r>
      <w:r w:rsidR="005415A3" w:rsidRPr="005415A3">
        <w:rPr>
          <w:rFonts w:ascii="Times New Roman" w:hAnsi="Times New Roman" w:cs="Times New Roman"/>
          <w:b/>
          <w:sz w:val="40"/>
          <w:szCs w:val="40"/>
        </w:rPr>
        <w:t>РАСПИСАНИЕ ЗВОНКОВ</w:t>
      </w:r>
    </w:p>
    <w:p w:rsidR="00BE4E1A" w:rsidRPr="005415A3" w:rsidRDefault="00BE4E1A" w:rsidP="00BE4E1A">
      <w:pPr>
        <w:spacing w:after="0" w:line="240" w:lineRule="auto"/>
        <w:jc w:val="center"/>
        <w:rPr>
          <w:rFonts w:ascii="Times New Roman" w:hAnsi="Times New Roman" w:cs="Times New Roman"/>
          <w:b/>
          <w:sz w:val="32"/>
          <w:szCs w:val="32"/>
        </w:rPr>
      </w:pPr>
    </w:p>
    <w:p w:rsidR="00BE4E1A" w:rsidRPr="005415A3" w:rsidRDefault="005415A3" w:rsidP="00BE4E1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ЗАРЯДКА </w:t>
      </w:r>
      <w:r w:rsidR="00BE4E1A" w:rsidRPr="005415A3">
        <w:rPr>
          <w:rFonts w:ascii="Times New Roman" w:hAnsi="Times New Roman" w:cs="Times New Roman"/>
          <w:b/>
          <w:sz w:val="32"/>
          <w:szCs w:val="32"/>
        </w:rPr>
        <w:t>8.</w:t>
      </w:r>
      <w:r>
        <w:rPr>
          <w:rFonts w:ascii="Times New Roman" w:hAnsi="Times New Roman" w:cs="Times New Roman"/>
          <w:b/>
          <w:sz w:val="32"/>
          <w:szCs w:val="32"/>
        </w:rPr>
        <w:t>10</w:t>
      </w:r>
    </w:p>
    <w:p w:rsidR="00BE4E1A" w:rsidRPr="005415A3" w:rsidRDefault="00BE4E1A" w:rsidP="00BE4E1A">
      <w:pPr>
        <w:spacing w:after="0" w:line="240" w:lineRule="auto"/>
        <w:jc w:val="center"/>
        <w:rPr>
          <w:rFonts w:ascii="Times New Roman" w:hAnsi="Times New Roman" w:cs="Times New Roman"/>
          <w:b/>
          <w:sz w:val="32"/>
          <w:szCs w:val="32"/>
        </w:rPr>
      </w:pP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 xml:space="preserve">1 урок              </w:t>
      </w:r>
      <w:r w:rsidR="005415A3">
        <w:rPr>
          <w:rFonts w:ascii="Times New Roman" w:hAnsi="Times New Roman" w:cs="Times New Roman"/>
          <w:b/>
          <w:sz w:val="32"/>
          <w:szCs w:val="32"/>
        </w:rPr>
        <w:t>8</w:t>
      </w:r>
      <w:r w:rsidRPr="005415A3">
        <w:rPr>
          <w:rFonts w:ascii="Times New Roman" w:hAnsi="Times New Roman" w:cs="Times New Roman"/>
          <w:b/>
          <w:sz w:val="32"/>
          <w:szCs w:val="32"/>
        </w:rPr>
        <w:t>.</w:t>
      </w:r>
      <w:r w:rsidR="005415A3">
        <w:rPr>
          <w:rFonts w:ascii="Times New Roman" w:hAnsi="Times New Roman" w:cs="Times New Roman"/>
          <w:b/>
          <w:sz w:val="32"/>
          <w:szCs w:val="32"/>
        </w:rPr>
        <w:t>2</w:t>
      </w:r>
      <w:r w:rsidRPr="005415A3">
        <w:rPr>
          <w:rFonts w:ascii="Times New Roman" w:hAnsi="Times New Roman" w:cs="Times New Roman"/>
          <w:b/>
          <w:sz w:val="32"/>
          <w:szCs w:val="32"/>
        </w:rPr>
        <w:t>0    -     9.</w:t>
      </w:r>
      <w:r w:rsidR="005415A3">
        <w:rPr>
          <w:rFonts w:ascii="Times New Roman" w:hAnsi="Times New Roman" w:cs="Times New Roman"/>
          <w:b/>
          <w:sz w:val="32"/>
          <w:szCs w:val="32"/>
        </w:rPr>
        <w:t>0</w:t>
      </w:r>
      <w:r w:rsidRPr="005415A3">
        <w:rPr>
          <w:rFonts w:ascii="Times New Roman" w:hAnsi="Times New Roman" w:cs="Times New Roman"/>
          <w:b/>
          <w:sz w:val="32"/>
          <w:szCs w:val="32"/>
        </w:rPr>
        <w:t>0</w:t>
      </w:r>
    </w:p>
    <w:p w:rsidR="005415A3" w:rsidRDefault="005415A3" w:rsidP="00BE4E1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ЗАВТРАК</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2 урок              9.</w:t>
      </w:r>
      <w:r w:rsidR="005415A3">
        <w:rPr>
          <w:rFonts w:ascii="Times New Roman" w:hAnsi="Times New Roman" w:cs="Times New Roman"/>
          <w:b/>
          <w:sz w:val="32"/>
          <w:szCs w:val="32"/>
        </w:rPr>
        <w:t>2</w:t>
      </w:r>
      <w:r w:rsidRPr="005415A3">
        <w:rPr>
          <w:rFonts w:ascii="Times New Roman" w:hAnsi="Times New Roman" w:cs="Times New Roman"/>
          <w:b/>
          <w:sz w:val="32"/>
          <w:szCs w:val="32"/>
        </w:rPr>
        <w:t>0    -   10.</w:t>
      </w:r>
      <w:r w:rsidR="005415A3">
        <w:rPr>
          <w:rFonts w:ascii="Times New Roman" w:hAnsi="Times New Roman" w:cs="Times New Roman"/>
          <w:b/>
          <w:sz w:val="32"/>
          <w:szCs w:val="32"/>
        </w:rPr>
        <w:t>0</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3 урок            10.</w:t>
      </w:r>
      <w:r w:rsidR="005415A3">
        <w:rPr>
          <w:rFonts w:ascii="Times New Roman" w:hAnsi="Times New Roman" w:cs="Times New Roman"/>
          <w:b/>
          <w:sz w:val="32"/>
          <w:szCs w:val="32"/>
        </w:rPr>
        <w:t>1</w:t>
      </w:r>
      <w:r w:rsidRPr="005415A3">
        <w:rPr>
          <w:rFonts w:ascii="Times New Roman" w:hAnsi="Times New Roman" w:cs="Times New Roman"/>
          <w:b/>
          <w:sz w:val="32"/>
          <w:szCs w:val="32"/>
        </w:rPr>
        <w:t>0    -   1</w:t>
      </w:r>
      <w:r w:rsidR="005415A3">
        <w:rPr>
          <w:rFonts w:ascii="Times New Roman" w:hAnsi="Times New Roman" w:cs="Times New Roman"/>
          <w:b/>
          <w:sz w:val="32"/>
          <w:szCs w:val="32"/>
        </w:rPr>
        <w:t>0</w:t>
      </w:r>
      <w:r w:rsidRPr="005415A3">
        <w:rPr>
          <w:rFonts w:ascii="Times New Roman" w:hAnsi="Times New Roman" w:cs="Times New Roman"/>
          <w:b/>
          <w:sz w:val="32"/>
          <w:szCs w:val="32"/>
        </w:rPr>
        <w:t>.</w:t>
      </w:r>
      <w:r w:rsidR="005415A3">
        <w:rPr>
          <w:rFonts w:ascii="Times New Roman" w:hAnsi="Times New Roman" w:cs="Times New Roman"/>
          <w:b/>
          <w:sz w:val="32"/>
          <w:szCs w:val="32"/>
        </w:rPr>
        <w:t>5</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4 урок            11.</w:t>
      </w:r>
      <w:r w:rsidR="005415A3">
        <w:rPr>
          <w:rFonts w:ascii="Times New Roman" w:hAnsi="Times New Roman" w:cs="Times New Roman"/>
          <w:b/>
          <w:sz w:val="32"/>
          <w:szCs w:val="32"/>
        </w:rPr>
        <w:t>0</w:t>
      </w:r>
      <w:r w:rsidRPr="005415A3">
        <w:rPr>
          <w:rFonts w:ascii="Times New Roman" w:hAnsi="Times New Roman" w:cs="Times New Roman"/>
          <w:b/>
          <w:sz w:val="32"/>
          <w:szCs w:val="32"/>
        </w:rPr>
        <w:t>0    -   1</w:t>
      </w:r>
      <w:r w:rsidR="005415A3">
        <w:rPr>
          <w:rFonts w:ascii="Times New Roman" w:hAnsi="Times New Roman" w:cs="Times New Roman"/>
          <w:b/>
          <w:sz w:val="32"/>
          <w:szCs w:val="32"/>
        </w:rPr>
        <w:t>1</w:t>
      </w:r>
      <w:r w:rsidRPr="005415A3">
        <w:rPr>
          <w:rFonts w:ascii="Times New Roman" w:hAnsi="Times New Roman" w:cs="Times New Roman"/>
          <w:b/>
          <w:sz w:val="32"/>
          <w:szCs w:val="32"/>
        </w:rPr>
        <w:t>.</w:t>
      </w:r>
      <w:r w:rsidR="005415A3">
        <w:rPr>
          <w:rFonts w:ascii="Times New Roman" w:hAnsi="Times New Roman" w:cs="Times New Roman"/>
          <w:b/>
          <w:sz w:val="32"/>
          <w:szCs w:val="32"/>
        </w:rPr>
        <w:t>4</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5 урок            1</w:t>
      </w:r>
      <w:r w:rsidR="005415A3">
        <w:rPr>
          <w:rFonts w:ascii="Times New Roman" w:hAnsi="Times New Roman" w:cs="Times New Roman"/>
          <w:b/>
          <w:sz w:val="32"/>
          <w:szCs w:val="32"/>
        </w:rPr>
        <w:t>1</w:t>
      </w:r>
      <w:r w:rsidRPr="005415A3">
        <w:rPr>
          <w:rFonts w:ascii="Times New Roman" w:hAnsi="Times New Roman" w:cs="Times New Roman"/>
          <w:b/>
          <w:sz w:val="32"/>
          <w:szCs w:val="32"/>
        </w:rPr>
        <w:t>.</w:t>
      </w:r>
      <w:r w:rsidR="005415A3">
        <w:rPr>
          <w:rFonts w:ascii="Times New Roman" w:hAnsi="Times New Roman" w:cs="Times New Roman"/>
          <w:b/>
          <w:sz w:val="32"/>
          <w:szCs w:val="32"/>
        </w:rPr>
        <w:t>5</w:t>
      </w:r>
      <w:r w:rsidRPr="005415A3">
        <w:rPr>
          <w:rFonts w:ascii="Times New Roman" w:hAnsi="Times New Roman" w:cs="Times New Roman"/>
          <w:b/>
          <w:sz w:val="32"/>
          <w:szCs w:val="32"/>
        </w:rPr>
        <w:t>0    -   1</w:t>
      </w:r>
      <w:r w:rsidR="005415A3">
        <w:rPr>
          <w:rFonts w:ascii="Times New Roman" w:hAnsi="Times New Roman" w:cs="Times New Roman"/>
          <w:b/>
          <w:sz w:val="32"/>
          <w:szCs w:val="32"/>
        </w:rPr>
        <w:t>2</w:t>
      </w:r>
      <w:r w:rsidRPr="005415A3">
        <w:rPr>
          <w:rFonts w:ascii="Times New Roman" w:hAnsi="Times New Roman" w:cs="Times New Roman"/>
          <w:b/>
          <w:sz w:val="32"/>
          <w:szCs w:val="32"/>
        </w:rPr>
        <w:t>.</w:t>
      </w:r>
      <w:r w:rsidR="005415A3">
        <w:rPr>
          <w:rFonts w:ascii="Times New Roman" w:hAnsi="Times New Roman" w:cs="Times New Roman"/>
          <w:b/>
          <w:sz w:val="32"/>
          <w:szCs w:val="32"/>
        </w:rPr>
        <w:t>3</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ОБЕД</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6 урок            1</w:t>
      </w:r>
      <w:r w:rsidR="005415A3">
        <w:rPr>
          <w:rFonts w:ascii="Times New Roman" w:hAnsi="Times New Roman" w:cs="Times New Roman"/>
          <w:b/>
          <w:sz w:val="32"/>
          <w:szCs w:val="32"/>
        </w:rPr>
        <w:t>2</w:t>
      </w:r>
      <w:r w:rsidRPr="005415A3">
        <w:rPr>
          <w:rFonts w:ascii="Times New Roman" w:hAnsi="Times New Roman" w:cs="Times New Roman"/>
          <w:b/>
          <w:sz w:val="32"/>
          <w:szCs w:val="32"/>
        </w:rPr>
        <w:t>.</w:t>
      </w:r>
      <w:r w:rsidR="005415A3">
        <w:rPr>
          <w:rFonts w:ascii="Times New Roman" w:hAnsi="Times New Roman" w:cs="Times New Roman"/>
          <w:b/>
          <w:sz w:val="32"/>
          <w:szCs w:val="32"/>
        </w:rPr>
        <w:t>5</w:t>
      </w:r>
      <w:r w:rsidRPr="005415A3">
        <w:rPr>
          <w:rFonts w:ascii="Times New Roman" w:hAnsi="Times New Roman" w:cs="Times New Roman"/>
          <w:b/>
          <w:sz w:val="32"/>
          <w:szCs w:val="32"/>
        </w:rPr>
        <w:t>0    -   1</w:t>
      </w:r>
      <w:r w:rsidR="005415A3">
        <w:rPr>
          <w:rFonts w:ascii="Times New Roman" w:hAnsi="Times New Roman" w:cs="Times New Roman"/>
          <w:b/>
          <w:sz w:val="32"/>
          <w:szCs w:val="32"/>
        </w:rPr>
        <w:t>3</w:t>
      </w:r>
      <w:r w:rsidRPr="005415A3">
        <w:rPr>
          <w:rFonts w:ascii="Times New Roman" w:hAnsi="Times New Roman" w:cs="Times New Roman"/>
          <w:b/>
          <w:sz w:val="32"/>
          <w:szCs w:val="32"/>
        </w:rPr>
        <w:t>.</w:t>
      </w:r>
      <w:r w:rsidR="005415A3">
        <w:rPr>
          <w:rFonts w:ascii="Times New Roman" w:hAnsi="Times New Roman" w:cs="Times New Roman"/>
          <w:b/>
          <w:sz w:val="32"/>
          <w:szCs w:val="32"/>
        </w:rPr>
        <w:t>3</w:t>
      </w:r>
      <w:r w:rsidRPr="005415A3">
        <w:rPr>
          <w:rFonts w:ascii="Times New Roman" w:hAnsi="Times New Roman" w:cs="Times New Roman"/>
          <w:b/>
          <w:sz w:val="32"/>
          <w:szCs w:val="32"/>
        </w:rPr>
        <w:t>0</w:t>
      </w:r>
    </w:p>
    <w:p w:rsidR="00BE4E1A"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7 урок            1</w:t>
      </w:r>
      <w:r w:rsidR="005415A3">
        <w:rPr>
          <w:rFonts w:ascii="Times New Roman" w:hAnsi="Times New Roman" w:cs="Times New Roman"/>
          <w:b/>
          <w:sz w:val="32"/>
          <w:szCs w:val="32"/>
        </w:rPr>
        <w:t>3</w:t>
      </w:r>
      <w:r w:rsidRPr="005415A3">
        <w:rPr>
          <w:rFonts w:ascii="Times New Roman" w:hAnsi="Times New Roman" w:cs="Times New Roman"/>
          <w:b/>
          <w:sz w:val="32"/>
          <w:szCs w:val="32"/>
        </w:rPr>
        <w:t>.</w:t>
      </w:r>
      <w:r w:rsidR="005415A3">
        <w:rPr>
          <w:rFonts w:ascii="Times New Roman" w:hAnsi="Times New Roman" w:cs="Times New Roman"/>
          <w:b/>
          <w:sz w:val="32"/>
          <w:szCs w:val="32"/>
        </w:rPr>
        <w:t>4</w:t>
      </w:r>
      <w:r w:rsidRPr="005415A3">
        <w:rPr>
          <w:rFonts w:ascii="Times New Roman" w:hAnsi="Times New Roman" w:cs="Times New Roman"/>
          <w:b/>
          <w:sz w:val="32"/>
          <w:szCs w:val="32"/>
        </w:rPr>
        <w:t>0     -   1</w:t>
      </w:r>
      <w:r w:rsidR="005415A3">
        <w:rPr>
          <w:rFonts w:ascii="Times New Roman" w:hAnsi="Times New Roman" w:cs="Times New Roman"/>
          <w:b/>
          <w:sz w:val="32"/>
          <w:szCs w:val="32"/>
        </w:rPr>
        <w:t>4</w:t>
      </w:r>
      <w:r w:rsidRPr="005415A3">
        <w:rPr>
          <w:rFonts w:ascii="Times New Roman" w:hAnsi="Times New Roman" w:cs="Times New Roman"/>
          <w:b/>
          <w:sz w:val="32"/>
          <w:szCs w:val="32"/>
        </w:rPr>
        <w:t>.</w:t>
      </w:r>
      <w:r w:rsidR="005415A3">
        <w:rPr>
          <w:rFonts w:ascii="Times New Roman" w:hAnsi="Times New Roman" w:cs="Times New Roman"/>
          <w:b/>
          <w:sz w:val="32"/>
          <w:szCs w:val="32"/>
        </w:rPr>
        <w:t>2</w:t>
      </w:r>
      <w:r w:rsidRPr="005415A3">
        <w:rPr>
          <w:rFonts w:ascii="Times New Roman" w:hAnsi="Times New Roman" w:cs="Times New Roman"/>
          <w:b/>
          <w:sz w:val="32"/>
          <w:szCs w:val="32"/>
        </w:rPr>
        <w:t>0</w:t>
      </w:r>
    </w:p>
    <w:p w:rsidR="005415A3" w:rsidRDefault="005415A3" w:rsidP="00BE4E1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8</w:t>
      </w:r>
      <w:r w:rsidRPr="005415A3">
        <w:rPr>
          <w:rFonts w:ascii="Times New Roman" w:hAnsi="Times New Roman" w:cs="Times New Roman"/>
          <w:b/>
          <w:sz w:val="32"/>
          <w:szCs w:val="32"/>
        </w:rPr>
        <w:t xml:space="preserve"> урок            1</w:t>
      </w:r>
      <w:r>
        <w:rPr>
          <w:rFonts w:ascii="Times New Roman" w:hAnsi="Times New Roman" w:cs="Times New Roman"/>
          <w:b/>
          <w:sz w:val="32"/>
          <w:szCs w:val="32"/>
        </w:rPr>
        <w:t>4</w:t>
      </w:r>
      <w:r w:rsidRPr="005415A3">
        <w:rPr>
          <w:rFonts w:ascii="Times New Roman" w:hAnsi="Times New Roman" w:cs="Times New Roman"/>
          <w:b/>
          <w:sz w:val="32"/>
          <w:szCs w:val="32"/>
        </w:rPr>
        <w:t>.</w:t>
      </w:r>
      <w:r>
        <w:rPr>
          <w:rFonts w:ascii="Times New Roman" w:hAnsi="Times New Roman" w:cs="Times New Roman"/>
          <w:b/>
          <w:sz w:val="32"/>
          <w:szCs w:val="32"/>
        </w:rPr>
        <w:t>3</w:t>
      </w:r>
      <w:r w:rsidRPr="005415A3">
        <w:rPr>
          <w:rFonts w:ascii="Times New Roman" w:hAnsi="Times New Roman" w:cs="Times New Roman"/>
          <w:b/>
          <w:sz w:val="32"/>
          <w:szCs w:val="32"/>
        </w:rPr>
        <w:t>0     -   1</w:t>
      </w:r>
      <w:r>
        <w:rPr>
          <w:rFonts w:ascii="Times New Roman" w:hAnsi="Times New Roman" w:cs="Times New Roman"/>
          <w:b/>
          <w:sz w:val="32"/>
          <w:szCs w:val="32"/>
        </w:rPr>
        <w:t>5</w:t>
      </w:r>
      <w:r w:rsidRPr="005415A3">
        <w:rPr>
          <w:rFonts w:ascii="Times New Roman" w:hAnsi="Times New Roman" w:cs="Times New Roman"/>
          <w:b/>
          <w:sz w:val="32"/>
          <w:szCs w:val="32"/>
        </w:rPr>
        <w:t>.</w:t>
      </w:r>
      <w:r>
        <w:rPr>
          <w:rFonts w:ascii="Times New Roman" w:hAnsi="Times New Roman" w:cs="Times New Roman"/>
          <w:b/>
          <w:sz w:val="32"/>
          <w:szCs w:val="32"/>
        </w:rPr>
        <w:t>1</w:t>
      </w:r>
      <w:r w:rsidRPr="005415A3">
        <w:rPr>
          <w:rFonts w:ascii="Times New Roman" w:hAnsi="Times New Roman" w:cs="Times New Roman"/>
          <w:b/>
          <w:sz w:val="32"/>
          <w:szCs w:val="32"/>
        </w:rPr>
        <w:t>0</w:t>
      </w:r>
    </w:p>
    <w:p w:rsidR="005415A3" w:rsidRDefault="005415A3" w:rsidP="00BE4E1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9</w:t>
      </w:r>
      <w:r w:rsidRPr="005415A3">
        <w:rPr>
          <w:rFonts w:ascii="Times New Roman" w:hAnsi="Times New Roman" w:cs="Times New Roman"/>
          <w:b/>
          <w:sz w:val="32"/>
          <w:szCs w:val="32"/>
        </w:rPr>
        <w:t xml:space="preserve"> урок            1</w:t>
      </w:r>
      <w:r>
        <w:rPr>
          <w:rFonts w:ascii="Times New Roman" w:hAnsi="Times New Roman" w:cs="Times New Roman"/>
          <w:b/>
          <w:sz w:val="32"/>
          <w:szCs w:val="32"/>
        </w:rPr>
        <w:t>5</w:t>
      </w:r>
      <w:r w:rsidRPr="005415A3">
        <w:rPr>
          <w:rFonts w:ascii="Times New Roman" w:hAnsi="Times New Roman" w:cs="Times New Roman"/>
          <w:b/>
          <w:sz w:val="32"/>
          <w:szCs w:val="32"/>
        </w:rPr>
        <w:t>.</w:t>
      </w:r>
      <w:r>
        <w:rPr>
          <w:rFonts w:ascii="Times New Roman" w:hAnsi="Times New Roman" w:cs="Times New Roman"/>
          <w:b/>
          <w:sz w:val="32"/>
          <w:szCs w:val="32"/>
        </w:rPr>
        <w:t>2</w:t>
      </w:r>
      <w:r w:rsidRPr="005415A3">
        <w:rPr>
          <w:rFonts w:ascii="Times New Roman" w:hAnsi="Times New Roman" w:cs="Times New Roman"/>
          <w:b/>
          <w:sz w:val="32"/>
          <w:szCs w:val="32"/>
        </w:rPr>
        <w:t>0     -   1</w:t>
      </w:r>
      <w:r>
        <w:rPr>
          <w:rFonts w:ascii="Times New Roman" w:hAnsi="Times New Roman" w:cs="Times New Roman"/>
          <w:b/>
          <w:sz w:val="32"/>
          <w:szCs w:val="32"/>
        </w:rPr>
        <w:t>6</w:t>
      </w:r>
      <w:r w:rsidRPr="005415A3">
        <w:rPr>
          <w:rFonts w:ascii="Times New Roman" w:hAnsi="Times New Roman" w:cs="Times New Roman"/>
          <w:b/>
          <w:sz w:val="32"/>
          <w:szCs w:val="32"/>
        </w:rPr>
        <w:t>.</w:t>
      </w:r>
      <w:r>
        <w:rPr>
          <w:rFonts w:ascii="Times New Roman" w:hAnsi="Times New Roman" w:cs="Times New Roman"/>
          <w:b/>
          <w:sz w:val="32"/>
          <w:szCs w:val="32"/>
        </w:rPr>
        <w:t>0</w:t>
      </w:r>
      <w:r w:rsidRPr="005415A3">
        <w:rPr>
          <w:rFonts w:ascii="Times New Roman" w:hAnsi="Times New Roman" w:cs="Times New Roman"/>
          <w:b/>
          <w:sz w:val="32"/>
          <w:szCs w:val="32"/>
        </w:rPr>
        <w:t>0</w:t>
      </w:r>
    </w:p>
    <w:p w:rsidR="005415A3" w:rsidRDefault="005415A3" w:rsidP="00BE4E1A">
      <w:pPr>
        <w:spacing w:after="0" w:line="240" w:lineRule="auto"/>
        <w:jc w:val="center"/>
        <w:rPr>
          <w:rFonts w:ascii="Times New Roman" w:hAnsi="Times New Roman" w:cs="Times New Roman"/>
          <w:b/>
          <w:sz w:val="32"/>
          <w:szCs w:val="32"/>
        </w:rPr>
      </w:pP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НАЧАЛО</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КОРРЕКЦИОННЫХ ЗАНЯТИЙ, КРУЖКОВ,</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ВНЕУРОЧНОЙ ДЕЯТЕЛЬНОСТИ:</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12.</w:t>
      </w:r>
      <w:r w:rsidR="005415A3">
        <w:rPr>
          <w:rFonts w:ascii="Times New Roman" w:hAnsi="Times New Roman" w:cs="Times New Roman"/>
          <w:b/>
          <w:sz w:val="32"/>
          <w:szCs w:val="32"/>
        </w:rPr>
        <w:t>5</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13.</w:t>
      </w:r>
      <w:r w:rsidR="005415A3">
        <w:rPr>
          <w:rFonts w:ascii="Times New Roman" w:hAnsi="Times New Roman" w:cs="Times New Roman"/>
          <w:b/>
          <w:sz w:val="32"/>
          <w:szCs w:val="32"/>
        </w:rPr>
        <w:t>4</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14.</w:t>
      </w:r>
      <w:r w:rsidR="005415A3">
        <w:rPr>
          <w:rFonts w:ascii="Times New Roman" w:hAnsi="Times New Roman" w:cs="Times New Roman"/>
          <w:b/>
          <w:sz w:val="32"/>
          <w:szCs w:val="32"/>
        </w:rPr>
        <w:t>3</w:t>
      </w:r>
      <w:r w:rsidRPr="005415A3">
        <w:rPr>
          <w:rFonts w:ascii="Times New Roman" w:hAnsi="Times New Roman" w:cs="Times New Roman"/>
          <w:b/>
          <w:sz w:val="32"/>
          <w:szCs w:val="32"/>
        </w:rPr>
        <w:t>0</w:t>
      </w:r>
    </w:p>
    <w:p w:rsidR="00BE4E1A" w:rsidRPr="005415A3" w:rsidRDefault="00BE4E1A" w:rsidP="00BE4E1A">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15.</w:t>
      </w:r>
      <w:r w:rsidR="005415A3">
        <w:rPr>
          <w:rFonts w:ascii="Times New Roman" w:hAnsi="Times New Roman" w:cs="Times New Roman"/>
          <w:b/>
          <w:sz w:val="32"/>
          <w:szCs w:val="32"/>
        </w:rPr>
        <w:t>2</w:t>
      </w:r>
      <w:r w:rsidRPr="005415A3">
        <w:rPr>
          <w:rFonts w:ascii="Times New Roman" w:hAnsi="Times New Roman" w:cs="Times New Roman"/>
          <w:b/>
          <w:sz w:val="32"/>
          <w:szCs w:val="32"/>
        </w:rPr>
        <w:t>0</w:t>
      </w:r>
    </w:p>
    <w:p w:rsidR="00BE4E1A" w:rsidRPr="005415A3" w:rsidRDefault="00BE4E1A" w:rsidP="00BE4E1A">
      <w:pPr>
        <w:spacing w:after="0" w:line="360" w:lineRule="auto"/>
        <w:jc w:val="center"/>
        <w:rPr>
          <w:rFonts w:ascii="Times New Roman" w:hAnsi="Times New Roman" w:cs="Times New Roman"/>
          <w:sz w:val="24"/>
          <w:szCs w:val="24"/>
        </w:rPr>
      </w:pPr>
    </w:p>
    <w:p w:rsidR="00BE4E1A" w:rsidRPr="005415A3" w:rsidRDefault="00BE4E1A" w:rsidP="00BE4E1A">
      <w:pPr>
        <w:spacing w:after="0" w:line="360" w:lineRule="auto"/>
        <w:jc w:val="center"/>
        <w:rPr>
          <w:rFonts w:ascii="Times New Roman" w:hAnsi="Times New Roman" w:cs="Times New Roman"/>
          <w:sz w:val="24"/>
          <w:szCs w:val="24"/>
        </w:rPr>
      </w:pPr>
    </w:p>
    <w:p w:rsidR="00BE4E1A" w:rsidRPr="005415A3" w:rsidRDefault="00BE4E1A" w:rsidP="00BE4E1A">
      <w:pPr>
        <w:spacing w:after="0" w:line="360" w:lineRule="auto"/>
        <w:jc w:val="center"/>
        <w:rPr>
          <w:rFonts w:ascii="Times New Roman" w:hAnsi="Times New Roman" w:cs="Times New Roman"/>
          <w:sz w:val="24"/>
          <w:szCs w:val="24"/>
        </w:rPr>
      </w:pPr>
    </w:p>
    <w:p w:rsidR="00BE4E1A" w:rsidRPr="005415A3" w:rsidRDefault="00BE4E1A" w:rsidP="00BE4E1A">
      <w:pPr>
        <w:spacing w:after="0" w:line="360" w:lineRule="auto"/>
        <w:jc w:val="center"/>
        <w:rPr>
          <w:rFonts w:ascii="Times New Roman" w:hAnsi="Times New Roman" w:cs="Times New Roman"/>
          <w:sz w:val="24"/>
          <w:szCs w:val="24"/>
        </w:rPr>
      </w:pPr>
    </w:p>
    <w:p w:rsidR="00BE4E1A" w:rsidRPr="005415A3"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center"/>
        <w:rPr>
          <w:rFonts w:ascii="Times New Roman" w:hAnsi="Times New Roman" w:cs="Times New Roman"/>
          <w:sz w:val="24"/>
          <w:szCs w:val="24"/>
        </w:rPr>
      </w:pPr>
    </w:p>
    <w:p w:rsidR="00BE4E1A" w:rsidRDefault="00BE4E1A" w:rsidP="00BE4E1A">
      <w:pPr>
        <w:spacing w:after="0" w:line="360" w:lineRule="auto"/>
        <w:jc w:val="both"/>
        <w:rPr>
          <w:rFonts w:ascii="Times New Roman" w:hAnsi="Times New Roman" w:cs="Times New Roman"/>
          <w:sz w:val="24"/>
          <w:szCs w:val="24"/>
        </w:rPr>
      </w:pPr>
    </w:p>
    <w:p w:rsidR="00BE4E1A" w:rsidRPr="002548A6" w:rsidRDefault="00BE4E1A" w:rsidP="005415A3">
      <w:pPr>
        <w:jc w:val="center"/>
        <w:rPr>
          <w:rFonts w:ascii="Times New Roman" w:hAnsi="Times New Roman" w:cs="Times New Roman"/>
          <w:sz w:val="28"/>
          <w:szCs w:val="28"/>
        </w:rPr>
      </w:pPr>
      <w:r>
        <w:rPr>
          <w:rFonts w:ascii="Times New Roman" w:hAnsi="Times New Roman" w:cs="Times New Roman"/>
          <w:sz w:val="24"/>
          <w:szCs w:val="24"/>
        </w:rPr>
        <w:br w:type="page"/>
      </w:r>
      <w:r w:rsidRPr="002548A6">
        <w:rPr>
          <w:rFonts w:ascii="Times New Roman" w:hAnsi="Times New Roman" w:cs="Times New Roman"/>
          <w:b/>
          <w:sz w:val="28"/>
          <w:szCs w:val="28"/>
        </w:rPr>
        <w:lastRenderedPageBreak/>
        <w:t>РЕЖИМ РАБОТЫ</w:t>
      </w:r>
      <w:r>
        <w:rPr>
          <w:rFonts w:ascii="Times New Roman" w:hAnsi="Times New Roman" w:cs="Times New Roman"/>
          <w:b/>
          <w:sz w:val="28"/>
          <w:szCs w:val="28"/>
        </w:rPr>
        <w:t xml:space="preserve"> </w:t>
      </w:r>
      <w:r w:rsidRPr="002548A6">
        <w:rPr>
          <w:rFonts w:ascii="Times New Roman" w:hAnsi="Times New Roman" w:cs="Times New Roman"/>
          <w:b/>
          <w:sz w:val="28"/>
          <w:szCs w:val="28"/>
        </w:rPr>
        <w:t>Г</w:t>
      </w:r>
      <w:r w:rsidR="006A0817">
        <w:rPr>
          <w:rFonts w:ascii="Times New Roman" w:hAnsi="Times New Roman" w:cs="Times New Roman"/>
          <w:b/>
          <w:sz w:val="28"/>
          <w:szCs w:val="28"/>
        </w:rPr>
        <w:t>Б</w:t>
      </w:r>
      <w:r w:rsidRPr="002548A6">
        <w:rPr>
          <w:rFonts w:ascii="Times New Roman" w:hAnsi="Times New Roman" w:cs="Times New Roman"/>
          <w:b/>
          <w:sz w:val="28"/>
          <w:szCs w:val="28"/>
        </w:rPr>
        <w:t>ОУ СО «Екатеринбургская школа № 1»</w:t>
      </w:r>
    </w:p>
    <w:p w:rsidR="00BE4E1A" w:rsidRPr="002548A6" w:rsidRDefault="00BE4E1A" w:rsidP="00BE4E1A">
      <w:pPr>
        <w:spacing w:after="0" w:line="240" w:lineRule="auto"/>
        <w:ind w:firstLine="709"/>
        <w:jc w:val="center"/>
        <w:rPr>
          <w:rFonts w:ascii="Times New Roman" w:hAnsi="Times New Roman" w:cs="Times New Roman"/>
          <w:b/>
          <w:sz w:val="28"/>
          <w:szCs w:val="28"/>
        </w:rPr>
      </w:pPr>
      <w:r w:rsidRPr="002548A6">
        <w:rPr>
          <w:rFonts w:ascii="Times New Roman" w:hAnsi="Times New Roman" w:cs="Times New Roman"/>
          <w:b/>
          <w:sz w:val="28"/>
          <w:szCs w:val="28"/>
        </w:rPr>
        <w:t>в 20</w:t>
      </w:r>
      <w:r w:rsidR="006A0817">
        <w:rPr>
          <w:rFonts w:ascii="Times New Roman" w:hAnsi="Times New Roman" w:cs="Times New Roman"/>
          <w:b/>
          <w:sz w:val="28"/>
          <w:szCs w:val="28"/>
        </w:rPr>
        <w:t>23</w:t>
      </w:r>
      <w:r w:rsidRPr="002548A6">
        <w:rPr>
          <w:rFonts w:ascii="Times New Roman" w:hAnsi="Times New Roman" w:cs="Times New Roman"/>
          <w:b/>
          <w:sz w:val="28"/>
          <w:szCs w:val="28"/>
        </w:rPr>
        <w:t>-202</w:t>
      </w:r>
      <w:r w:rsidR="006A0817">
        <w:rPr>
          <w:rFonts w:ascii="Times New Roman" w:hAnsi="Times New Roman" w:cs="Times New Roman"/>
          <w:b/>
          <w:sz w:val="28"/>
          <w:szCs w:val="28"/>
        </w:rPr>
        <w:t>4</w:t>
      </w:r>
      <w:r w:rsidRPr="002548A6">
        <w:rPr>
          <w:rFonts w:ascii="Times New Roman" w:hAnsi="Times New Roman" w:cs="Times New Roman"/>
          <w:b/>
          <w:sz w:val="28"/>
          <w:szCs w:val="28"/>
        </w:rPr>
        <w:t xml:space="preserve"> учебном году</w:t>
      </w:r>
    </w:p>
    <w:p w:rsidR="00BE4E1A" w:rsidRPr="004F02B1" w:rsidRDefault="00BE4E1A" w:rsidP="00BE4E1A">
      <w:pPr>
        <w:spacing w:after="0" w:line="240" w:lineRule="auto"/>
        <w:ind w:firstLine="709"/>
        <w:rPr>
          <w:rFonts w:ascii="Times New Roman" w:hAnsi="Times New Roman" w:cs="Times New Roman"/>
          <w:b/>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9"/>
        <w:gridCol w:w="4733"/>
        <w:gridCol w:w="3995"/>
      </w:tblGrid>
      <w:tr w:rsidR="00BE4E1A" w:rsidRPr="004F02B1" w:rsidTr="009B0FBA">
        <w:trPr>
          <w:trHeight w:val="420"/>
        </w:trPr>
        <w:tc>
          <w:tcPr>
            <w:tcW w:w="1479"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Время</w:t>
            </w:r>
          </w:p>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проведения</w:t>
            </w:r>
          </w:p>
        </w:tc>
        <w:tc>
          <w:tcPr>
            <w:tcW w:w="4733"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Режимные моменты</w:t>
            </w:r>
          </w:p>
        </w:tc>
        <w:tc>
          <w:tcPr>
            <w:tcW w:w="3995" w:type="dxa"/>
          </w:tcPr>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Ответственные</w:t>
            </w:r>
          </w:p>
        </w:tc>
      </w:tr>
      <w:tr w:rsidR="00BE4E1A" w:rsidRPr="004F02B1" w:rsidTr="009B0FBA">
        <w:trPr>
          <w:trHeight w:val="340"/>
        </w:trPr>
        <w:tc>
          <w:tcPr>
            <w:tcW w:w="1479" w:type="dxa"/>
          </w:tcPr>
          <w:p w:rsidR="00BE4E1A" w:rsidRPr="004F02B1" w:rsidRDefault="00BE4E1A" w:rsidP="0036790E">
            <w:pPr>
              <w:spacing w:after="0" w:line="240" w:lineRule="auto"/>
              <w:rPr>
                <w:rFonts w:ascii="Times New Roman" w:hAnsi="Times New Roman" w:cs="Times New Roman"/>
                <w:b/>
                <w:sz w:val="24"/>
                <w:szCs w:val="24"/>
              </w:rPr>
            </w:pPr>
            <w:r w:rsidRPr="004F02B1">
              <w:rPr>
                <w:rFonts w:ascii="Times New Roman" w:hAnsi="Times New Roman" w:cs="Times New Roman"/>
                <w:b/>
                <w:sz w:val="24"/>
                <w:szCs w:val="24"/>
              </w:rPr>
              <w:t xml:space="preserve">  8.</w:t>
            </w:r>
            <w:r w:rsidR="005415A3">
              <w:rPr>
                <w:rFonts w:ascii="Times New Roman" w:hAnsi="Times New Roman" w:cs="Times New Roman"/>
                <w:b/>
                <w:sz w:val="24"/>
                <w:szCs w:val="24"/>
              </w:rPr>
              <w:t>0</w:t>
            </w:r>
            <w:r w:rsidRPr="004F02B1">
              <w:rPr>
                <w:rFonts w:ascii="Times New Roman" w:hAnsi="Times New Roman" w:cs="Times New Roman"/>
                <w:b/>
                <w:sz w:val="24"/>
                <w:szCs w:val="24"/>
              </w:rPr>
              <w:t>0 –  8.</w:t>
            </w:r>
            <w:r w:rsidR="005415A3">
              <w:rPr>
                <w:rFonts w:ascii="Times New Roman" w:hAnsi="Times New Roman" w:cs="Times New Roman"/>
                <w:b/>
                <w:sz w:val="24"/>
                <w:szCs w:val="24"/>
              </w:rPr>
              <w:t>1</w:t>
            </w:r>
            <w:r w:rsidRPr="004F02B1">
              <w:rPr>
                <w:rFonts w:ascii="Times New Roman" w:hAnsi="Times New Roman" w:cs="Times New Roman"/>
                <w:b/>
                <w:sz w:val="24"/>
                <w:szCs w:val="24"/>
              </w:rPr>
              <w:t>0</w:t>
            </w:r>
          </w:p>
          <w:p w:rsidR="00BE4E1A" w:rsidRPr="004F02B1" w:rsidRDefault="00BE4E1A" w:rsidP="005415A3">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8.</w:t>
            </w:r>
            <w:r w:rsidR="005415A3">
              <w:rPr>
                <w:rFonts w:ascii="Times New Roman" w:hAnsi="Times New Roman" w:cs="Times New Roman"/>
                <w:b/>
                <w:sz w:val="24"/>
                <w:szCs w:val="24"/>
              </w:rPr>
              <w:t>1</w:t>
            </w:r>
            <w:r w:rsidRPr="004F02B1">
              <w:rPr>
                <w:rFonts w:ascii="Times New Roman" w:hAnsi="Times New Roman" w:cs="Times New Roman"/>
                <w:b/>
                <w:sz w:val="24"/>
                <w:szCs w:val="24"/>
              </w:rPr>
              <w:t>0 – 8.</w:t>
            </w:r>
            <w:r w:rsidR="005415A3">
              <w:rPr>
                <w:rFonts w:ascii="Times New Roman" w:hAnsi="Times New Roman" w:cs="Times New Roman"/>
                <w:b/>
                <w:sz w:val="24"/>
                <w:szCs w:val="24"/>
              </w:rPr>
              <w:t>2</w:t>
            </w:r>
            <w:r w:rsidRPr="004F02B1">
              <w:rPr>
                <w:rFonts w:ascii="Times New Roman" w:hAnsi="Times New Roman" w:cs="Times New Roman"/>
                <w:b/>
                <w:sz w:val="24"/>
                <w:szCs w:val="24"/>
              </w:rPr>
              <w:t>0</w:t>
            </w:r>
          </w:p>
        </w:tc>
        <w:tc>
          <w:tcPr>
            <w:tcW w:w="4733"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ВСТРЕЧА УЧАЩИХСЯ</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УТРЕННЯЯ ЗАРЯДКА</w:t>
            </w:r>
          </w:p>
        </w:tc>
        <w:tc>
          <w:tcPr>
            <w:tcW w:w="3995"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учителя, ведущие 1 урок,                                                                                                              дежурные учителя  и воспитатель,</w:t>
            </w:r>
          </w:p>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учитель физического воспитания</w:t>
            </w:r>
          </w:p>
        </w:tc>
      </w:tr>
      <w:tr w:rsidR="00BE4E1A" w:rsidRPr="004F02B1" w:rsidTr="009B0FBA">
        <w:trPr>
          <w:trHeight w:val="840"/>
        </w:trPr>
        <w:tc>
          <w:tcPr>
            <w:tcW w:w="1479" w:type="dxa"/>
          </w:tcPr>
          <w:p w:rsidR="00BE4E1A" w:rsidRPr="004F02B1" w:rsidRDefault="005415A3" w:rsidP="005415A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9</w:t>
            </w:r>
            <w:r w:rsidR="00BE4E1A" w:rsidRPr="004F02B1">
              <w:rPr>
                <w:rFonts w:ascii="Times New Roman" w:hAnsi="Times New Roman" w:cs="Times New Roman"/>
                <w:b/>
                <w:sz w:val="24"/>
                <w:szCs w:val="24"/>
              </w:rPr>
              <w:t>.</w:t>
            </w:r>
            <w:r>
              <w:rPr>
                <w:rFonts w:ascii="Times New Roman" w:hAnsi="Times New Roman" w:cs="Times New Roman"/>
                <w:b/>
                <w:sz w:val="24"/>
                <w:szCs w:val="24"/>
              </w:rPr>
              <w:t>0</w:t>
            </w:r>
            <w:r w:rsidR="00BE4E1A" w:rsidRPr="004F02B1">
              <w:rPr>
                <w:rFonts w:ascii="Times New Roman" w:hAnsi="Times New Roman" w:cs="Times New Roman"/>
                <w:b/>
                <w:sz w:val="24"/>
                <w:szCs w:val="24"/>
              </w:rPr>
              <w:t xml:space="preserve">0 – </w:t>
            </w:r>
            <w:r>
              <w:rPr>
                <w:rFonts w:ascii="Times New Roman" w:hAnsi="Times New Roman" w:cs="Times New Roman"/>
                <w:b/>
                <w:sz w:val="24"/>
                <w:szCs w:val="24"/>
              </w:rPr>
              <w:t>9</w:t>
            </w:r>
            <w:r w:rsidR="00BE4E1A" w:rsidRPr="004F02B1">
              <w:rPr>
                <w:rFonts w:ascii="Times New Roman" w:hAnsi="Times New Roman" w:cs="Times New Roman"/>
                <w:b/>
                <w:sz w:val="24"/>
                <w:szCs w:val="24"/>
              </w:rPr>
              <w:t>.</w:t>
            </w:r>
            <w:r>
              <w:rPr>
                <w:rFonts w:ascii="Times New Roman" w:hAnsi="Times New Roman" w:cs="Times New Roman"/>
                <w:b/>
                <w:sz w:val="24"/>
                <w:szCs w:val="24"/>
              </w:rPr>
              <w:t>2</w:t>
            </w:r>
            <w:r w:rsidR="00BE4E1A" w:rsidRPr="004F02B1">
              <w:rPr>
                <w:rFonts w:ascii="Times New Roman" w:hAnsi="Times New Roman" w:cs="Times New Roman"/>
                <w:b/>
                <w:sz w:val="24"/>
                <w:szCs w:val="24"/>
              </w:rPr>
              <w:t xml:space="preserve">0  </w:t>
            </w:r>
          </w:p>
        </w:tc>
        <w:tc>
          <w:tcPr>
            <w:tcW w:w="4733" w:type="dxa"/>
          </w:tcPr>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З А В Т Р А К</w:t>
            </w:r>
          </w:p>
        </w:tc>
        <w:tc>
          <w:tcPr>
            <w:tcW w:w="3995"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медработники,</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1 урок,</w:t>
            </w:r>
          </w:p>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дежурные учителя</w:t>
            </w:r>
          </w:p>
        </w:tc>
      </w:tr>
      <w:tr w:rsidR="00BE4E1A" w:rsidRPr="004F02B1" w:rsidTr="009B0FBA">
        <w:trPr>
          <w:trHeight w:val="1080"/>
        </w:trPr>
        <w:tc>
          <w:tcPr>
            <w:tcW w:w="1479"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8.</w:t>
            </w:r>
            <w:r w:rsidR="005415A3">
              <w:rPr>
                <w:rFonts w:ascii="Times New Roman" w:hAnsi="Times New Roman" w:cs="Times New Roman"/>
                <w:b/>
                <w:sz w:val="24"/>
                <w:szCs w:val="24"/>
              </w:rPr>
              <w:t>2</w:t>
            </w:r>
            <w:r w:rsidR="009B0FBA">
              <w:rPr>
                <w:rFonts w:ascii="Times New Roman" w:hAnsi="Times New Roman" w:cs="Times New Roman"/>
                <w:b/>
                <w:sz w:val="24"/>
                <w:szCs w:val="24"/>
              </w:rPr>
              <w:t>0 –  14.2</w:t>
            </w:r>
            <w:r w:rsidRPr="004F02B1">
              <w:rPr>
                <w:rFonts w:ascii="Times New Roman" w:hAnsi="Times New Roman" w:cs="Times New Roman"/>
                <w:b/>
                <w:sz w:val="24"/>
                <w:szCs w:val="24"/>
              </w:rPr>
              <w:t>0</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            </w:t>
            </w:r>
          </w:p>
          <w:p w:rsidR="00BE4E1A" w:rsidRPr="004F02B1" w:rsidRDefault="00BE4E1A" w:rsidP="0036790E">
            <w:pPr>
              <w:spacing w:after="0" w:line="240" w:lineRule="auto"/>
              <w:jc w:val="center"/>
              <w:rPr>
                <w:rFonts w:ascii="Times New Roman" w:hAnsi="Times New Roman" w:cs="Times New Roman"/>
                <w:sz w:val="24"/>
                <w:szCs w:val="24"/>
              </w:rPr>
            </w:pPr>
          </w:p>
        </w:tc>
        <w:tc>
          <w:tcPr>
            <w:tcW w:w="4733" w:type="dxa"/>
          </w:tcPr>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УРОКИ В ШКОЛЕ</w:t>
            </w:r>
          </w:p>
        </w:tc>
        <w:tc>
          <w:tcPr>
            <w:tcW w:w="3995"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заместители директора по УВР,</w:t>
            </w:r>
          </w:p>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педагог-организатор, соц. педагог,                                                                                                            учителя,  дежурные учителя</w:t>
            </w:r>
          </w:p>
        </w:tc>
      </w:tr>
      <w:tr w:rsidR="00BE4E1A" w:rsidRPr="004F02B1" w:rsidTr="009B0FBA">
        <w:trPr>
          <w:trHeight w:val="1095"/>
        </w:trPr>
        <w:tc>
          <w:tcPr>
            <w:tcW w:w="1479" w:type="dxa"/>
          </w:tcPr>
          <w:p w:rsidR="00BE4E1A" w:rsidRPr="004F02B1" w:rsidRDefault="00BE4E1A" w:rsidP="009B0FBA">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12.30 – 12.</w:t>
            </w:r>
            <w:r w:rsidR="009B0FBA">
              <w:rPr>
                <w:rFonts w:ascii="Times New Roman" w:hAnsi="Times New Roman" w:cs="Times New Roman"/>
                <w:b/>
                <w:sz w:val="24"/>
                <w:szCs w:val="24"/>
              </w:rPr>
              <w:t>5</w:t>
            </w:r>
            <w:r w:rsidRPr="004F02B1">
              <w:rPr>
                <w:rFonts w:ascii="Times New Roman" w:hAnsi="Times New Roman" w:cs="Times New Roman"/>
                <w:b/>
                <w:sz w:val="24"/>
                <w:szCs w:val="24"/>
              </w:rPr>
              <w:t>0</w:t>
            </w:r>
          </w:p>
        </w:tc>
        <w:tc>
          <w:tcPr>
            <w:tcW w:w="4733" w:type="dxa"/>
          </w:tcPr>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О Б Е Д    </w:t>
            </w:r>
          </w:p>
        </w:tc>
        <w:tc>
          <w:tcPr>
            <w:tcW w:w="3995"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медработники, дежурные учителя</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5 урок, воспитатели</w:t>
            </w:r>
          </w:p>
        </w:tc>
      </w:tr>
      <w:tr w:rsidR="00BE4E1A" w:rsidRPr="004F02B1" w:rsidTr="009B0FBA">
        <w:trPr>
          <w:trHeight w:val="360"/>
        </w:trPr>
        <w:tc>
          <w:tcPr>
            <w:tcW w:w="1479"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12.</w:t>
            </w:r>
            <w:r w:rsidR="009B0FBA">
              <w:rPr>
                <w:rFonts w:ascii="Times New Roman" w:hAnsi="Times New Roman" w:cs="Times New Roman"/>
                <w:b/>
                <w:sz w:val="24"/>
                <w:szCs w:val="24"/>
              </w:rPr>
              <w:t>5</w:t>
            </w:r>
            <w:r w:rsidRPr="004F02B1">
              <w:rPr>
                <w:rFonts w:ascii="Times New Roman" w:hAnsi="Times New Roman" w:cs="Times New Roman"/>
                <w:b/>
                <w:sz w:val="24"/>
                <w:szCs w:val="24"/>
              </w:rPr>
              <w:t>0 –  1</w:t>
            </w:r>
            <w:r w:rsidR="009B0FBA">
              <w:rPr>
                <w:rFonts w:ascii="Times New Roman" w:hAnsi="Times New Roman" w:cs="Times New Roman"/>
                <w:b/>
                <w:sz w:val="24"/>
                <w:szCs w:val="24"/>
              </w:rPr>
              <w:t>6</w:t>
            </w:r>
            <w:r w:rsidRPr="004F02B1">
              <w:rPr>
                <w:rFonts w:ascii="Times New Roman" w:hAnsi="Times New Roman" w:cs="Times New Roman"/>
                <w:b/>
                <w:sz w:val="24"/>
                <w:szCs w:val="24"/>
              </w:rPr>
              <w:t>.00</w:t>
            </w:r>
          </w:p>
          <w:p w:rsidR="00BE4E1A" w:rsidRPr="004F02B1" w:rsidRDefault="00BE4E1A" w:rsidP="0036790E">
            <w:pPr>
              <w:spacing w:after="0" w:line="240" w:lineRule="auto"/>
              <w:jc w:val="center"/>
              <w:rPr>
                <w:rFonts w:ascii="Times New Roman" w:hAnsi="Times New Roman" w:cs="Times New Roman"/>
                <w:b/>
                <w:sz w:val="24"/>
                <w:szCs w:val="24"/>
              </w:rPr>
            </w:pPr>
          </w:p>
          <w:p w:rsidR="00BE4E1A" w:rsidRPr="004F02B1" w:rsidRDefault="00BE4E1A" w:rsidP="0036790E">
            <w:pPr>
              <w:spacing w:after="0" w:line="240" w:lineRule="auto"/>
              <w:jc w:val="center"/>
              <w:rPr>
                <w:rFonts w:ascii="Times New Roman" w:hAnsi="Times New Roman" w:cs="Times New Roman"/>
                <w:b/>
                <w:sz w:val="24"/>
                <w:szCs w:val="24"/>
              </w:rPr>
            </w:pPr>
          </w:p>
          <w:p w:rsidR="00BE4E1A" w:rsidRPr="004F02B1" w:rsidRDefault="00BE4E1A" w:rsidP="0036790E">
            <w:pPr>
              <w:spacing w:after="0" w:line="240" w:lineRule="auto"/>
              <w:jc w:val="center"/>
              <w:rPr>
                <w:rFonts w:ascii="Times New Roman" w:hAnsi="Times New Roman" w:cs="Times New Roman"/>
                <w:sz w:val="24"/>
                <w:szCs w:val="24"/>
              </w:rPr>
            </w:pPr>
          </w:p>
        </w:tc>
        <w:tc>
          <w:tcPr>
            <w:tcW w:w="4733"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КОРРЕКЦИОННЫЕ ЗАНЯТИЯ,</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ЗАНЯТИЯ КРУЖКОВ,</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ВНЕУРОЧНАЯ ДЕЯТЕЛЬНОСТЬ</w:t>
            </w:r>
          </w:p>
          <w:p w:rsidR="00BE4E1A" w:rsidRPr="004F02B1" w:rsidRDefault="00BE4E1A" w:rsidP="0036790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(по расписанию)</w:t>
            </w:r>
          </w:p>
        </w:tc>
        <w:tc>
          <w:tcPr>
            <w:tcW w:w="3995" w:type="dxa"/>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BE4E1A"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 директора по УВР,</w:t>
            </w:r>
          </w:p>
          <w:p w:rsidR="00BE4E1A" w:rsidRPr="004F02B1" w:rsidRDefault="00BE4E1A" w:rsidP="003679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зам. директора по ВР,</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w:t>
            </w:r>
          </w:p>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педагоги доп. образования</w:t>
            </w:r>
          </w:p>
        </w:tc>
      </w:tr>
      <w:tr w:rsidR="00BE4E1A" w:rsidRPr="004F02B1" w:rsidTr="009B0FBA">
        <w:trPr>
          <w:trHeight w:val="441"/>
        </w:trPr>
        <w:tc>
          <w:tcPr>
            <w:tcW w:w="1479" w:type="dxa"/>
          </w:tcPr>
          <w:p w:rsidR="00BE4E1A" w:rsidRPr="004F02B1" w:rsidRDefault="00BE4E1A" w:rsidP="009B0FBA">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w:t>
            </w:r>
            <w:r w:rsidR="009B0FBA">
              <w:rPr>
                <w:rFonts w:ascii="Times New Roman" w:hAnsi="Times New Roman" w:cs="Times New Roman"/>
                <w:b/>
                <w:sz w:val="24"/>
                <w:szCs w:val="24"/>
              </w:rPr>
              <w:t>6</w:t>
            </w:r>
            <w:r w:rsidRPr="004F02B1">
              <w:rPr>
                <w:rFonts w:ascii="Times New Roman" w:hAnsi="Times New Roman" w:cs="Times New Roman"/>
                <w:b/>
                <w:sz w:val="24"/>
                <w:szCs w:val="24"/>
              </w:rPr>
              <w:t xml:space="preserve">.00               </w:t>
            </w:r>
          </w:p>
        </w:tc>
        <w:tc>
          <w:tcPr>
            <w:tcW w:w="8728" w:type="dxa"/>
            <w:gridSpan w:val="2"/>
          </w:tcPr>
          <w:p w:rsidR="00BE4E1A" w:rsidRPr="004F02B1" w:rsidRDefault="00BE4E1A" w:rsidP="0036790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ОКОНЧАНИЕ РАБОТЫ ШКОЛЫ</w:t>
            </w:r>
          </w:p>
        </w:tc>
      </w:tr>
    </w:tbl>
    <w:p w:rsidR="00BE4E1A" w:rsidRPr="004F02B1" w:rsidRDefault="00BE4E1A" w:rsidP="00BE4E1A">
      <w:pPr>
        <w:spacing w:after="0" w:line="240" w:lineRule="auto"/>
        <w:jc w:val="center"/>
        <w:rPr>
          <w:rFonts w:ascii="Times New Roman" w:hAnsi="Times New Roman" w:cs="Times New Roman"/>
          <w:b/>
          <w:sz w:val="24"/>
          <w:szCs w:val="24"/>
        </w:rPr>
      </w:pPr>
    </w:p>
    <w:p w:rsidR="00BE4E1A" w:rsidRPr="004F02B1" w:rsidRDefault="00BE4E1A" w:rsidP="00BE4E1A">
      <w:pPr>
        <w:spacing w:after="0" w:line="240" w:lineRule="auto"/>
        <w:rPr>
          <w:rFonts w:ascii="Times New Roman" w:hAnsi="Times New Roman" w:cs="Times New Roman"/>
          <w:sz w:val="24"/>
          <w:szCs w:val="24"/>
        </w:rPr>
      </w:pPr>
    </w:p>
    <w:p w:rsidR="00BE4E1A" w:rsidRPr="00A73B20" w:rsidRDefault="00BE4E1A" w:rsidP="00BE4E1A">
      <w:pPr>
        <w:spacing w:after="0" w:line="240" w:lineRule="auto"/>
        <w:ind w:firstLine="709"/>
        <w:jc w:val="both"/>
        <w:rPr>
          <w:rFonts w:ascii="Times New Roman" w:hAnsi="Times New Roman" w:cs="Times New Roman"/>
          <w:sz w:val="28"/>
          <w:szCs w:val="28"/>
        </w:rPr>
      </w:pPr>
    </w:p>
    <w:p w:rsidR="00BE4E1A" w:rsidRPr="005C1FF6" w:rsidRDefault="00BE4E1A" w:rsidP="00BE4E1A">
      <w:pPr>
        <w:spacing w:after="0" w:line="240" w:lineRule="auto"/>
        <w:ind w:firstLine="709"/>
        <w:rPr>
          <w:rFonts w:ascii="Times New Roman" w:hAnsi="Times New Roman" w:cs="Times New Roman"/>
        </w:rPr>
      </w:pPr>
    </w:p>
    <w:p w:rsidR="00BE4E1A" w:rsidRPr="00C873F7" w:rsidRDefault="00BE4E1A" w:rsidP="009B0FBA">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b/>
          <w:color w:val="000000"/>
          <w:sz w:val="32"/>
          <w:szCs w:val="32"/>
        </w:rPr>
        <w:t>2.3.2.  Условия реализации адаптированной основной общеобразовательной программы образования обучающихся с легкой умственной отсталостью</w:t>
      </w:r>
      <w:r w:rsidR="009B0FBA">
        <w:rPr>
          <w:rFonts w:ascii="Times New Roman" w:hAnsi="Times New Roman" w:cs="Times New Roman"/>
          <w:b/>
          <w:color w:val="000000"/>
          <w:sz w:val="32"/>
          <w:szCs w:val="32"/>
        </w:rPr>
        <w:t xml:space="preserve"> </w:t>
      </w:r>
      <w:r w:rsidRPr="00C873F7">
        <w:rPr>
          <w:rFonts w:ascii="Times New Roman" w:hAnsi="Times New Roman" w:cs="Times New Roman"/>
          <w:b/>
          <w:color w:val="000000"/>
          <w:sz w:val="28"/>
          <w:szCs w:val="28"/>
        </w:rPr>
        <w:t>(интеллектуальными нарушениями)</w:t>
      </w:r>
    </w:p>
    <w:p w:rsidR="00BE4E1A" w:rsidRPr="00C873F7" w:rsidRDefault="00BE4E1A" w:rsidP="00BE4E1A">
      <w:pPr>
        <w:spacing w:after="0" w:line="240" w:lineRule="auto"/>
        <w:ind w:firstLine="709"/>
        <w:rPr>
          <w:rFonts w:ascii="Times New Roman" w:hAnsi="Times New Roman" w:cs="Times New Roman"/>
          <w:sz w:val="28"/>
          <w:szCs w:val="28"/>
        </w:rPr>
      </w:pP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Система условий реализации адаптированной основной общеобразовательной программы Учреждения обеспечивает достижение планируемых результатов освоения АООП. </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При формировании и реализации АООП Учреждение: </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сформулировало и конкретизировало педагогами через рабочие программы учебных предметов, курсов и образовательных модулей образовательные результаты по годам обучения; </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определило в рамках внеурочной деятельности, исходя из возможностей Учреждения, для обучающихся набор клубов, секций, студий и кружков, а также общественно-полезной, социальной практики; </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lastRenderedPageBreak/>
        <w:t xml:space="preserve">- 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 </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предусматривает использование в образовательном процессе активных и интерактивных форм проведения занятий в сочетании с внеурочной работой для формирования современного качества образования; </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color w:val="000000"/>
          <w:sz w:val="28"/>
          <w:szCs w:val="28"/>
        </w:rPr>
        <w:t>- промежуточные итоги реализации и результаты мониторинга АООП отражаются в публичном докладе директора Учреждения</w:t>
      </w:r>
      <w:r>
        <w:rPr>
          <w:rFonts w:ascii="Times New Roman" w:hAnsi="Times New Roman" w:cs="Times New Roman"/>
          <w:color w:val="000000"/>
          <w:sz w:val="28"/>
          <w:szCs w:val="28"/>
        </w:rPr>
        <w:t>.</w:t>
      </w:r>
    </w:p>
    <w:p w:rsidR="00BE4E1A" w:rsidRPr="002548A6" w:rsidRDefault="00BE4E1A" w:rsidP="00BE4E1A">
      <w:pPr>
        <w:shd w:val="clear" w:color="auto" w:fill="FFFFFF" w:themeFill="background1"/>
        <w:spacing w:after="0" w:line="240" w:lineRule="auto"/>
        <w:ind w:firstLine="709"/>
        <w:jc w:val="both"/>
        <w:rPr>
          <w:rFonts w:ascii="Times New Roman" w:hAnsi="Times New Roman" w:cs="Times New Roman"/>
          <w:sz w:val="32"/>
          <w:szCs w:val="32"/>
        </w:rPr>
      </w:pPr>
    </w:p>
    <w:p w:rsidR="00BE4E1A" w:rsidRPr="002548A6" w:rsidRDefault="00BE4E1A" w:rsidP="009B0FBA">
      <w:pPr>
        <w:spacing w:after="0" w:line="240" w:lineRule="auto"/>
        <w:ind w:firstLine="709"/>
        <w:jc w:val="both"/>
        <w:rPr>
          <w:rFonts w:ascii="Times New Roman" w:hAnsi="Times New Roman" w:cs="Times New Roman"/>
          <w:b/>
          <w:i/>
          <w:color w:val="000000"/>
          <w:sz w:val="32"/>
          <w:szCs w:val="32"/>
        </w:rPr>
      </w:pPr>
      <w:r w:rsidRPr="002548A6">
        <w:rPr>
          <w:rFonts w:ascii="Times New Roman" w:hAnsi="Times New Roman" w:cs="Times New Roman"/>
          <w:b/>
          <w:color w:val="000000"/>
          <w:sz w:val="32"/>
          <w:szCs w:val="32"/>
        </w:rPr>
        <w:t xml:space="preserve">2.3.3. Кадровые условия реализации адаптированной основной образовательной программы общего образования умственно отсталых обучающихся </w:t>
      </w:r>
    </w:p>
    <w:p w:rsidR="00BE4E1A" w:rsidRPr="00C873F7" w:rsidRDefault="00BE4E1A" w:rsidP="00BE4E1A">
      <w:pPr>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Кадровое обеспечение </w:t>
      </w:r>
      <w:r w:rsidRPr="00C873F7">
        <w:rPr>
          <w:rFonts w:ascii="Times New Roman" w:hAnsi="Times New Roman" w:cs="Times New Roman"/>
          <w:color w:val="000000"/>
          <w:sz w:val="28"/>
          <w:szCs w:val="28"/>
        </w:rP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в системе школьного образования. В штат специалистов образовательной организации, реализующей АООП входят учителя</w:t>
      </w:r>
      <w:r>
        <w:rPr>
          <w:rFonts w:ascii="Times New Roman" w:hAnsi="Times New Roman" w:cs="Times New Roman"/>
          <w:color w:val="000000"/>
          <w:sz w:val="28"/>
          <w:szCs w:val="28"/>
        </w:rPr>
        <w:t xml:space="preserve"> со специальным образованием</w:t>
      </w:r>
      <w:r w:rsidRPr="00C873F7">
        <w:rPr>
          <w:rFonts w:ascii="Times New Roman" w:hAnsi="Times New Roman" w:cs="Times New Roman"/>
          <w:color w:val="000000"/>
          <w:sz w:val="28"/>
          <w:szCs w:val="28"/>
        </w:rPr>
        <w:t>, воспитатели, учител</w:t>
      </w:r>
      <w:r>
        <w:rPr>
          <w:rFonts w:ascii="Times New Roman" w:hAnsi="Times New Roman" w:cs="Times New Roman"/>
          <w:color w:val="000000"/>
          <w:sz w:val="28"/>
          <w:szCs w:val="28"/>
        </w:rPr>
        <w:t>ь</w:t>
      </w:r>
      <w:r w:rsidRPr="00C873F7">
        <w:rPr>
          <w:rFonts w:ascii="Times New Roman" w:hAnsi="Times New Roman" w:cs="Times New Roman"/>
          <w:color w:val="000000"/>
          <w:sz w:val="28"/>
          <w:szCs w:val="28"/>
        </w:rPr>
        <w:t>-логопед, педагог-психолог, специалисты по физической культуре,  социальны</w:t>
      </w:r>
      <w:r>
        <w:rPr>
          <w:rFonts w:ascii="Times New Roman" w:hAnsi="Times New Roman" w:cs="Times New Roman"/>
          <w:color w:val="000000"/>
          <w:sz w:val="28"/>
          <w:szCs w:val="28"/>
        </w:rPr>
        <w:t>й</w:t>
      </w:r>
      <w:r w:rsidRPr="00C873F7">
        <w:rPr>
          <w:rFonts w:ascii="Times New Roman" w:hAnsi="Times New Roman" w:cs="Times New Roman"/>
          <w:color w:val="000000"/>
          <w:sz w:val="28"/>
          <w:szCs w:val="28"/>
        </w:rPr>
        <w:t xml:space="preserve"> педагог</w:t>
      </w:r>
      <w:r>
        <w:rPr>
          <w:rFonts w:ascii="Times New Roman" w:hAnsi="Times New Roman" w:cs="Times New Roman"/>
          <w:color w:val="000000"/>
          <w:sz w:val="28"/>
          <w:szCs w:val="28"/>
        </w:rPr>
        <w:t>.</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Учителя</w:t>
      </w:r>
      <w:r w:rsidRPr="00C873F7">
        <w:rPr>
          <w:rFonts w:ascii="Times New Roman" w:hAnsi="Times New Roman" w:cs="Times New Roman"/>
          <w:i/>
          <w:color w:val="000000"/>
          <w:sz w:val="28"/>
          <w:szCs w:val="28"/>
        </w:rPr>
        <w:t xml:space="preserve">, </w:t>
      </w:r>
      <w:r w:rsidRPr="00C873F7">
        <w:rPr>
          <w:rFonts w:ascii="Times New Roman" w:hAnsi="Times New Roman" w:cs="Times New Roman"/>
          <w:color w:val="000000"/>
          <w:sz w:val="28"/>
          <w:szCs w:val="28"/>
        </w:rPr>
        <w:t xml:space="preserve">реализующие АООП,  имеют высшее профессиональное и среднее профессиональное образование. </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Воспитатели</w:t>
      </w:r>
      <w:r w:rsidRPr="00C873F7">
        <w:rPr>
          <w:rFonts w:ascii="Times New Roman" w:hAnsi="Times New Roman" w:cs="Times New Roman"/>
          <w:i/>
          <w:color w:val="000000"/>
          <w:sz w:val="28"/>
          <w:szCs w:val="28"/>
        </w:rPr>
        <w:t xml:space="preserve">, </w:t>
      </w:r>
      <w:r w:rsidRPr="00C873F7">
        <w:rPr>
          <w:rFonts w:ascii="Times New Roman" w:hAnsi="Times New Roman" w:cs="Times New Roman"/>
          <w:color w:val="000000"/>
          <w:sz w:val="28"/>
          <w:szCs w:val="28"/>
        </w:rPr>
        <w:t xml:space="preserve">принимающие участие в реализации АООП, имеют высшее или среднее профессиональное образование. </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Педагог-психолог </w:t>
      </w:r>
      <w:r w:rsidRPr="00C873F7">
        <w:rPr>
          <w:rFonts w:ascii="Times New Roman" w:hAnsi="Times New Roman" w:cs="Times New Roman"/>
          <w:color w:val="000000"/>
          <w:sz w:val="28"/>
          <w:szCs w:val="28"/>
        </w:rPr>
        <w:t xml:space="preserve">имеет высшее профессиональное образование. </w:t>
      </w:r>
    </w:p>
    <w:p w:rsidR="00BE4E1A" w:rsidRPr="00C873F7" w:rsidRDefault="00BE4E1A" w:rsidP="00BE4E1A">
      <w:pPr>
        <w:shd w:val="clear" w:color="auto" w:fill="FFFFFF" w:themeFill="background1"/>
        <w:tabs>
          <w:tab w:val="left" w:pos="0"/>
        </w:tabs>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Учите</w:t>
      </w:r>
      <w:r w:rsidR="009B0FBA">
        <w:rPr>
          <w:rFonts w:ascii="Times New Roman" w:hAnsi="Times New Roman" w:cs="Times New Roman"/>
          <w:b/>
          <w:i/>
          <w:color w:val="000000"/>
          <w:sz w:val="28"/>
          <w:szCs w:val="28"/>
        </w:rPr>
        <w:t>ль</w:t>
      </w:r>
      <w:r w:rsidRPr="00C873F7">
        <w:rPr>
          <w:rFonts w:ascii="Times New Roman" w:hAnsi="Times New Roman" w:cs="Times New Roman"/>
          <w:b/>
          <w:i/>
          <w:color w:val="000000"/>
          <w:sz w:val="28"/>
          <w:szCs w:val="28"/>
        </w:rPr>
        <w:t>-логопед</w:t>
      </w:r>
      <w:r w:rsidR="009B0FBA">
        <w:rPr>
          <w:rFonts w:ascii="Times New Roman" w:hAnsi="Times New Roman" w:cs="Times New Roman"/>
          <w:b/>
          <w:i/>
          <w:color w:val="000000"/>
          <w:sz w:val="28"/>
          <w:szCs w:val="28"/>
        </w:rPr>
        <w:t xml:space="preserve"> </w:t>
      </w:r>
      <w:r w:rsidRPr="00C873F7">
        <w:rPr>
          <w:rFonts w:ascii="Times New Roman" w:hAnsi="Times New Roman" w:cs="Times New Roman"/>
          <w:color w:val="000000"/>
          <w:sz w:val="28"/>
          <w:szCs w:val="28"/>
        </w:rPr>
        <w:t xml:space="preserve">имеют высшее профессиональное образование </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Учителя физической культуры </w:t>
      </w:r>
      <w:r w:rsidRPr="00C873F7">
        <w:rPr>
          <w:rFonts w:ascii="Times New Roman" w:hAnsi="Times New Roman" w:cs="Times New Roman"/>
          <w:color w:val="000000"/>
          <w:sz w:val="28"/>
          <w:szCs w:val="28"/>
        </w:rPr>
        <w:t xml:space="preserve">имеют высшее профессиональное образование. </w:t>
      </w:r>
    </w:p>
    <w:p w:rsidR="00BE4E1A" w:rsidRPr="00C873F7" w:rsidRDefault="00BE4E1A" w:rsidP="00BE4E1A">
      <w:pPr>
        <w:shd w:val="clear" w:color="auto" w:fill="FFFFFF" w:themeFill="background1"/>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b/>
          <w:i/>
          <w:color w:val="000000"/>
          <w:sz w:val="28"/>
          <w:szCs w:val="28"/>
        </w:rPr>
        <w:t xml:space="preserve">Учитель музыки </w:t>
      </w:r>
      <w:r w:rsidRPr="00C873F7">
        <w:rPr>
          <w:rFonts w:ascii="Times New Roman" w:hAnsi="Times New Roman" w:cs="Times New Roman"/>
          <w:color w:val="000000"/>
          <w:sz w:val="28"/>
          <w:szCs w:val="28"/>
        </w:rPr>
        <w:t xml:space="preserve">имеет высшее профессиональное образование. </w:t>
      </w:r>
    </w:p>
    <w:p w:rsidR="00BE4E1A" w:rsidRDefault="00BE4E1A" w:rsidP="00BE4E1A">
      <w:pPr>
        <w:pStyle w:val="Default"/>
        <w:ind w:firstLine="709"/>
        <w:jc w:val="center"/>
        <w:rPr>
          <w:rFonts w:ascii="Times New Roman" w:hAnsi="Times New Roman" w:cs="Times New Roman"/>
          <w:b/>
          <w:sz w:val="28"/>
          <w:szCs w:val="28"/>
        </w:rPr>
      </w:pPr>
      <w:r w:rsidRPr="007266EC">
        <w:rPr>
          <w:rFonts w:ascii="Times New Roman" w:hAnsi="Times New Roman" w:cs="Times New Roman"/>
          <w:b/>
          <w:sz w:val="28"/>
          <w:szCs w:val="28"/>
        </w:rPr>
        <w:t>Кадровые  условия</w:t>
      </w:r>
    </w:p>
    <w:p w:rsidR="00BE4E1A" w:rsidRPr="007266EC" w:rsidRDefault="00BE4E1A" w:rsidP="00BE4E1A">
      <w:pPr>
        <w:autoSpaceDE w:val="0"/>
        <w:autoSpaceDN w:val="0"/>
        <w:adjustRightInd w:val="0"/>
        <w:spacing w:after="0" w:line="240" w:lineRule="auto"/>
        <w:ind w:firstLine="709"/>
        <w:rPr>
          <w:rFonts w:ascii="Times New Roman" w:eastAsia="Calibri" w:hAnsi="Times New Roman"/>
          <w:color w:val="000000"/>
          <w:sz w:val="28"/>
          <w:szCs w:val="28"/>
        </w:rPr>
      </w:pPr>
      <w:r w:rsidRPr="007266EC">
        <w:rPr>
          <w:rFonts w:ascii="Times New Roman" w:eastAsia="Calibri" w:hAnsi="Times New Roman"/>
          <w:color w:val="000000"/>
          <w:sz w:val="28"/>
          <w:szCs w:val="28"/>
        </w:rPr>
        <w:t>Г</w:t>
      </w:r>
      <w:r w:rsidR="009B0FBA">
        <w:rPr>
          <w:rFonts w:ascii="Times New Roman" w:eastAsia="Calibri" w:hAnsi="Times New Roman"/>
          <w:color w:val="000000"/>
          <w:sz w:val="28"/>
          <w:szCs w:val="28"/>
        </w:rPr>
        <w:t>Б</w:t>
      </w:r>
      <w:r w:rsidRPr="007266EC">
        <w:rPr>
          <w:rFonts w:ascii="Times New Roman" w:eastAsia="Calibri" w:hAnsi="Times New Roman"/>
          <w:color w:val="000000"/>
          <w:sz w:val="28"/>
          <w:szCs w:val="28"/>
        </w:rPr>
        <w:t>ОУ СО «Екатеринбургская школа № 1, реализующая адаптированные основные общеобразовательные программы» укомплектована педагогическими, руководящими и иными работниками, имеющими профессиональную подготовку соответствующего уровня и направленности. На 01.09.20</w:t>
      </w:r>
      <w:r w:rsidR="009B0FBA">
        <w:rPr>
          <w:rFonts w:ascii="Times New Roman" w:eastAsia="Calibri" w:hAnsi="Times New Roman"/>
          <w:color w:val="000000"/>
          <w:sz w:val="28"/>
          <w:szCs w:val="28"/>
        </w:rPr>
        <w:t>22</w:t>
      </w:r>
      <w:r w:rsidRPr="007266EC">
        <w:rPr>
          <w:rFonts w:ascii="Times New Roman" w:eastAsia="Calibri" w:hAnsi="Times New Roman"/>
          <w:color w:val="000000"/>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004"/>
        <w:gridCol w:w="892"/>
        <w:gridCol w:w="1188"/>
        <w:gridCol w:w="1134"/>
        <w:gridCol w:w="992"/>
        <w:gridCol w:w="993"/>
        <w:gridCol w:w="1134"/>
        <w:gridCol w:w="1134"/>
      </w:tblGrid>
      <w:tr w:rsidR="00BE4E1A" w:rsidTr="0036790E">
        <w:tc>
          <w:tcPr>
            <w:tcW w:w="1702" w:type="dxa"/>
          </w:tcPr>
          <w:p w:rsidR="00BE4E1A" w:rsidRPr="00920B44" w:rsidRDefault="00BE4E1A" w:rsidP="0036790E">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год</w:t>
            </w:r>
          </w:p>
        </w:tc>
        <w:tc>
          <w:tcPr>
            <w:tcW w:w="1896" w:type="dxa"/>
            <w:gridSpan w:val="2"/>
          </w:tcPr>
          <w:p w:rsidR="00BE4E1A" w:rsidRPr="00920B44" w:rsidRDefault="00BE4E1A" w:rsidP="0036790E">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2014-15</w:t>
            </w:r>
          </w:p>
        </w:tc>
        <w:tc>
          <w:tcPr>
            <w:tcW w:w="2322" w:type="dxa"/>
            <w:gridSpan w:val="2"/>
          </w:tcPr>
          <w:p w:rsidR="00BE4E1A" w:rsidRPr="00920B44" w:rsidRDefault="00BE4E1A" w:rsidP="0036790E">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2015-16</w:t>
            </w:r>
          </w:p>
        </w:tc>
        <w:tc>
          <w:tcPr>
            <w:tcW w:w="1985" w:type="dxa"/>
            <w:gridSpan w:val="2"/>
          </w:tcPr>
          <w:p w:rsidR="00BE4E1A" w:rsidRPr="00920B44" w:rsidRDefault="00BE4E1A" w:rsidP="0036790E">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2016-17</w:t>
            </w:r>
          </w:p>
        </w:tc>
        <w:tc>
          <w:tcPr>
            <w:tcW w:w="2268" w:type="dxa"/>
            <w:gridSpan w:val="2"/>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2018-2019</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Всего пед. работников</w:t>
            </w:r>
          </w:p>
        </w:tc>
        <w:tc>
          <w:tcPr>
            <w:tcW w:w="1896" w:type="dxa"/>
            <w:gridSpan w:val="2"/>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38</w:t>
            </w:r>
          </w:p>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w:t>
            </w:r>
          </w:p>
        </w:tc>
        <w:tc>
          <w:tcPr>
            <w:tcW w:w="2322" w:type="dxa"/>
            <w:gridSpan w:val="2"/>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 xml:space="preserve">47 </w:t>
            </w:r>
          </w:p>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(Готвальда+Татищева)</w:t>
            </w:r>
          </w:p>
        </w:tc>
        <w:tc>
          <w:tcPr>
            <w:tcW w:w="1985" w:type="dxa"/>
            <w:gridSpan w:val="2"/>
          </w:tcPr>
          <w:p w:rsidR="00BE4E1A"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46</w:t>
            </w:r>
          </w:p>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(Готвальда+Татищева)</w:t>
            </w:r>
          </w:p>
        </w:tc>
        <w:tc>
          <w:tcPr>
            <w:tcW w:w="2268" w:type="dxa"/>
            <w:gridSpan w:val="2"/>
          </w:tcPr>
          <w:p w:rsidR="00BE4E1A"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49</w:t>
            </w:r>
          </w:p>
          <w:p w:rsidR="00BE4E1A" w:rsidRPr="00920B44" w:rsidRDefault="00BE4E1A" w:rsidP="0036790E">
            <w:pPr>
              <w:spacing w:after="0" w:line="240" w:lineRule="auto"/>
              <w:ind w:right="34"/>
              <w:jc w:val="center"/>
              <w:rPr>
                <w:rFonts w:ascii="Times New Roman" w:hAnsi="Times New Roman"/>
                <w:b/>
                <w:sz w:val="24"/>
                <w:szCs w:val="24"/>
              </w:rPr>
            </w:pPr>
            <w:r w:rsidRPr="00920B44">
              <w:rPr>
                <w:rFonts w:ascii="Times New Roman" w:hAnsi="Times New Roman"/>
                <w:b/>
                <w:sz w:val="24"/>
                <w:szCs w:val="24"/>
              </w:rPr>
              <w:t>(Готвальда+Татищева)</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Высшая кв/кат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14</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37%</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16</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34%</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16</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35%</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23</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47%</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Первая кв/кат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23</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26</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55%</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27</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23</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47%</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Соответствие занимаемой должности</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Не имеют кв/кат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1(д/о)</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11%</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w:t>
            </w:r>
          </w:p>
          <w:p w:rsidR="00BE4E1A" w:rsidRPr="00920B44" w:rsidRDefault="00BE4E1A" w:rsidP="0036790E">
            <w:pPr>
              <w:spacing w:after="0" w:line="240" w:lineRule="auto"/>
              <w:jc w:val="center"/>
              <w:rPr>
                <w:rFonts w:ascii="Times New Roman" w:hAnsi="Times New Roman"/>
                <w:b/>
                <w:sz w:val="24"/>
                <w:szCs w:val="24"/>
              </w:rPr>
            </w:pP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3</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6%</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Высшее специальное образование</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23</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29</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61%</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26</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57%</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38</w:t>
            </w:r>
          </w:p>
        </w:tc>
        <w:tc>
          <w:tcPr>
            <w:tcW w:w="1134" w:type="dxa"/>
          </w:tcPr>
          <w:p w:rsidR="00BE4E1A" w:rsidRPr="00920B44" w:rsidRDefault="00BE4E1A" w:rsidP="0036790E">
            <w:pPr>
              <w:spacing w:after="0" w:line="360" w:lineRule="auto"/>
              <w:ind w:right="34"/>
              <w:jc w:val="center"/>
              <w:rPr>
                <w:rFonts w:ascii="Times New Roman" w:hAnsi="Times New Roman"/>
                <w:b/>
                <w:sz w:val="24"/>
                <w:szCs w:val="24"/>
              </w:rPr>
            </w:pPr>
            <w:r>
              <w:rPr>
                <w:rFonts w:ascii="Times New Roman" w:hAnsi="Times New Roman"/>
                <w:b/>
                <w:sz w:val="24"/>
                <w:szCs w:val="24"/>
              </w:rPr>
              <w:t>78%</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lastRenderedPageBreak/>
              <w:t xml:space="preserve">Высшее образование </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33</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87%</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44</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94%</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41</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91%</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46</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94%</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Среднее специальное образование</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13%</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8%</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3</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6%</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Пед стаж до 2 лет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6%</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Пед стаж от 2 до 5 лет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Пед стаж от 5 до 10 лет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Пед стаж от 10 до 20 лет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13%</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9</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19%</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Пед стаж свыше 20 лет</w:t>
            </w:r>
          </w:p>
        </w:tc>
        <w:tc>
          <w:tcPr>
            <w:tcW w:w="100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30</w:t>
            </w:r>
          </w:p>
        </w:tc>
        <w:tc>
          <w:tcPr>
            <w:tcW w:w="8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79%</w:t>
            </w:r>
          </w:p>
        </w:tc>
        <w:tc>
          <w:tcPr>
            <w:tcW w:w="1188"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34</w:t>
            </w:r>
          </w:p>
        </w:tc>
        <w:tc>
          <w:tcPr>
            <w:tcW w:w="1134"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73%</w:t>
            </w:r>
          </w:p>
        </w:tc>
        <w:tc>
          <w:tcPr>
            <w:tcW w:w="992"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36</w:t>
            </w:r>
          </w:p>
        </w:tc>
        <w:tc>
          <w:tcPr>
            <w:tcW w:w="993" w:type="dxa"/>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86%</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44</w:t>
            </w:r>
          </w:p>
        </w:tc>
        <w:tc>
          <w:tcPr>
            <w:tcW w:w="1134" w:type="dxa"/>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80%</w:t>
            </w:r>
          </w:p>
        </w:tc>
      </w:tr>
      <w:tr w:rsidR="00BE4E1A" w:rsidTr="0036790E">
        <w:tc>
          <w:tcPr>
            <w:tcW w:w="1702" w:type="dxa"/>
          </w:tcPr>
          <w:p w:rsidR="00BE4E1A" w:rsidRPr="00920B44" w:rsidRDefault="00BE4E1A" w:rsidP="0036790E">
            <w:pPr>
              <w:spacing w:after="0" w:line="240" w:lineRule="auto"/>
              <w:rPr>
                <w:rFonts w:ascii="Times New Roman" w:hAnsi="Times New Roman"/>
                <w:b/>
                <w:sz w:val="24"/>
                <w:szCs w:val="24"/>
              </w:rPr>
            </w:pPr>
            <w:r w:rsidRPr="00920B44">
              <w:rPr>
                <w:rFonts w:ascii="Times New Roman" w:hAnsi="Times New Roman"/>
                <w:b/>
                <w:sz w:val="24"/>
                <w:szCs w:val="24"/>
              </w:rPr>
              <w:t>Средний возраст</w:t>
            </w:r>
          </w:p>
        </w:tc>
        <w:tc>
          <w:tcPr>
            <w:tcW w:w="1896" w:type="dxa"/>
            <w:gridSpan w:val="2"/>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54, 2</w:t>
            </w:r>
          </w:p>
        </w:tc>
        <w:tc>
          <w:tcPr>
            <w:tcW w:w="2322" w:type="dxa"/>
            <w:gridSpan w:val="2"/>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54,5</w:t>
            </w:r>
          </w:p>
        </w:tc>
        <w:tc>
          <w:tcPr>
            <w:tcW w:w="1985" w:type="dxa"/>
            <w:gridSpan w:val="2"/>
          </w:tcPr>
          <w:p w:rsidR="00BE4E1A" w:rsidRPr="00920B44" w:rsidRDefault="00BE4E1A" w:rsidP="0036790E">
            <w:pPr>
              <w:spacing w:after="0" w:line="240" w:lineRule="auto"/>
              <w:jc w:val="center"/>
              <w:rPr>
                <w:rFonts w:ascii="Times New Roman" w:hAnsi="Times New Roman"/>
                <w:b/>
                <w:sz w:val="24"/>
                <w:szCs w:val="24"/>
              </w:rPr>
            </w:pPr>
            <w:r w:rsidRPr="00920B44">
              <w:rPr>
                <w:rFonts w:ascii="Times New Roman" w:hAnsi="Times New Roman"/>
                <w:b/>
                <w:sz w:val="24"/>
                <w:szCs w:val="24"/>
              </w:rPr>
              <w:t>55,2</w:t>
            </w:r>
          </w:p>
        </w:tc>
        <w:tc>
          <w:tcPr>
            <w:tcW w:w="2268" w:type="dxa"/>
            <w:gridSpan w:val="2"/>
          </w:tcPr>
          <w:p w:rsidR="00BE4E1A" w:rsidRPr="00920B44" w:rsidRDefault="00BE4E1A" w:rsidP="0036790E">
            <w:pPr>
              <w:spacing w:after="0" w:line="240" w:lineRule="auto"/>
              <w:ind w:right="34"/>
              <w:jc w:val="center"/>
              <w:rPr>
                <w:rFonts w:ascii="Times New Roman" w:hAnsi="Times New Roman"/>
                <w:b/>
                <w:sz w:val="24"/>
                <w:szCs w:val="24"/>
              </w:rPr>
            </w:pPr>
            <w:r>
              <w:rPr>
                <w:rFonts w:ascii="Times New Roman" w:hAnsi="Times New Roman"/>
                <w:b/>
                <w:sz w:val="24"/>
                <w:szCs w:val="24"/>
              </w:rPr>
              <w:t>56,1</w:t>
            </w:r>
          </w:p>
        </w:tc>
      </w:tr>
    </w:tbl>
    <w:p w:rsidR="00BE4E1A" w:rsidRPr="00D421CA" w:rsidRDefault="00BE4E1A" w:rsidP="00BE4E1A">
      <w:pPr>
        <w:spacing w:after="160" w:line="259"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                                                         </w:t>
      </w:r>
      <w:r w:rsidRPr="00D421CA">
        <w:rPr>
          <w:rFonts w:ascii="Times New Roman" w:hAnsi="Times New Roman"/>
          <w:b/>
          <w:sz w:val="24"/>
          <w:szCs w:val="24"/>
        </w:rPr>
        <w:t>СВЕДЕНИЯ</w:t>
      </w:r>
    </w:p>
    <w:p w:rsidR="00BE4E1A" w:rsidRPr="00D421CA" w:rsidRDefault="00BE4E1A" w:rsidP="00BE4E1A">
      <w:pPr>
        <w:spacing w:after="0" w:line="240" w:lineRule="auto"/>
        <w:ind w:firstLine="709"/>
        <w:jc w:val="center"/>
        <w:rPr>
          <w:rFonts w:ascii="Times New Roman" w:hAnsi="Times New Roman"/>
          <w:b/>
          <w:sz w:val="24"/>
          <w:szCs w:val="24"/>
        </w:rPr>
      </w:pPr>
      <w:r w:rsidRPr="00D421CA">
        <w:rPr>
          <w:rFonts w:ascii="Times New Roman" w:hAnsi="Times New Roman"/>
          <w:b/>
          <w:sz w:val="24"/>
          <w:szCs w:val="24"/>
        </w:rPr>
        <w:t xml:space="preserve"> о работниках, имеющих награды </w:t>
      </w:r>
    </w:p>
    <w:p w:rsidR="00BE4E1A" w:rsidRPr="00D421CA" w:rsidRDefault="00BE4E1A" w:rsidP="00BE4E1A">
      <w:pPr>
        <w:spacing w:after="0" w:line="240" w:lineRule="auto"/>
        <w:ind w:firstLine="709"/>
        <w:jc w:val="center"/>
        <w:rPr>
          <w:rFonts w:ascii="Times New Roman" w:hAnsi="Times New Roman"/>
          <w:sz w:val="24"/>
          <w:szCs w:val="24"/>
        </w:rPr>
      </w:pPr>
      <w:r w:rsidRPr="00D421CA">
        <w:rPr>
          <w:rFonts w:ascii="Times New Roman" w:hAnsi="Times New Roman"/>
          <w:b/>
          <w:sz w:val="24"/>
          <w:szCs w:val="24"/>
        </w:rPr>
        <w:t>в ГКОУ СО «Екатеринбургская школа № 1»</w:t>
      </w:r>
      <w:r>
        <w:rPr>
          <w:rFonts w:ascii="Times New Roman" w:hAnsi="Times New Roman"/>
          <w:sz w:val="24"/>
          <w:szCs w:val="24"/>
        </w:rPr>
        <w:t xml:space="preserve">  (на 01.09.2019</w:t>
      </w:r>
      <w:r w:rsidRPr="00D421CA">
        <w:rPr>
          <w:rFonts w:ascii="Times New Roman" w:hAnsi="Times New Roman"/>
          <w:sz w:val="24"/>
          <w:szCs w:val="24"/>
        </w:rPr>
        <w:t xml:space="preserve">) </w:t>
      </w:r>
    </w:p>
    <w:p w:rsidR="00BE4E1A" w:rsidRPr="00D421CA" w:rsidRDefault="00BE4E1A" w:rsidP="00BE4E1A">
      <w:pPr>
        <w:spacing w:after="0" w:line="240" w:lineRule="auto"/>
        <w:ind w:firstLine="709"/>
        <w:rPr>
          <w:rFonts w:ascii="Times New Roman" w:hAnsi="Times New Roman"/>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8"/>
        <w:gridCol w:w="3685"/>
      </w:tblGrid>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rPr>
                <w:rFonts w:ascii="Times New Roman" w:hAnsi="Times New Roman"/>
                <w:sz w:val="24"/>
                <w:szCs w:val="24"/>
              </w:rPr>
            </w:pPr>
            <w:r w:rsidRPr="00D421CA">
              <w:rPr>
                <w:rFonts w:ascii="Times New Roman" w:hAnsi="Times New Roman"/>
                <w:sz w:val="24"/>
                <w:szCs w:val="24"/>
              </w:rPr>
              <w:t>№</w:t>
            </w:r>
          </w:p>
          <w:p w:rsidR="00BE4E1A" w:rsidRPr="00D421CA" w:rsidRDefault="00BE4E1A" w:rsidP="0036790E">
            <w:pPr>
              <w:spacing w:after="0" w:line="240" w:lineRule="auto"/>
              <w:ind w:firstLine="709"/>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Вид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b/>
                <w:sz w:val="24"/>
                <w:szCs w:val="24"/>
              </w:rPr>
            </w:pPr>
            <w:r w:rsidRPr="00D421CA">
              <w:rPr>
                <w:rFonts w:ascii="Times New Roman" w:hAnsi="Times New Roman"/>
                <w:b/>
                <w:sz w:val="24"/>
                <w:szCs w:val="24"/>
              </w:rPr>
              <w:t>ОО</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rPr>
                <w:rFonts w:ascii="Times New Roman" w:hAnsi="Times New Roman"/>
                <w:sz w:val="24"/>
                <w:szCs w:val="24"/>
              </w:rPr>
            </w:pPr>
            <w:r w:rsidRPr="00D421CA">
              <w:rPr>
                <w:rFonts w:ascii="Times New Roman" w:hAnsi="Times New Roman"/>
                <w:b/>
                <w:sz w:val="24"/>
                <w:szCs w:val="24"/>
              </w:rPr>
              <w:t xml:space="preserve">Численность работающих в в учреждении </w:t>
            </w:r>
            <w:r w:rsidRPr="00D421CA">
              <w:rPr>
                <w:rFonts w:ascii="Times New Roman" w:hAnsi="Times New Roman"/>
                <w:sz w:val="24"/>
                <w:szCs w:val="24"/>
              </w:rPr>
              <w:t>(всего)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b/>
                <w:sz w:val="24"/>
                <w:szCs w:val="24"/>
              </w:rPr>
            </w:pPr>
            <w:r>
              <w:rPr>
                <w:rFonts w:ascii="Times New Roman" w:hAnsi="Times New Roman"/>
                <w:b/>
                <w:sz w:val="24"/>
                <w:szCs w:val="24"/>
              </w:rPr>
              <w:t>87</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rPr>
                <w:rFonts w:ascii="Times New Roman" w:hAnsi="Times New Roman"/>
                <w:sz w:val="24"/>
                <w:szCs w:val="24"/>
              </w:rPr>
            </w:pPr>
            <w:r w:rsidRPr="00D421CA">
              <w:rPr>
                <w:rFonts w:ascii="Times New Roman" w:hAnsi="Times New Roman"/>
                <w:sz w:val="24"/>
                <w:szCs w:val="24"/>
              </w:rPr>
              <w:t>Из них педагоги, администрация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b/>
                <w:sz w:val="24"/>
                <w:szCs w:val="24"/>
              </w:rPr>
            </w:pPr>
            <w:r>
              <w:rPr>
                <w:rFonts w:ascii="Times New Roman" w:hAnsi="Times New Roman"/>
                <w:b/>
                <w:sz w:val="24"/>
                <w:szCs w:val="24"/>
              </w:rPr>
              <w:t>49</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b/>
                <w:sz w:val="24"/>
                <w:szCs w:val="24"/>
              </w:rPr>
              <w:t>Численность работающих, имеющих государственные награды РФ, РСФСР, СССР</w:t>
            </w:r>
            <w:r w:rsidRPr="00D421CA">
              <w:rPr>
                <w:rFonts w:ascii="Times New Roman" w:hAnsi="Times New Roman"/>
                <w:sz w:val="24"/>
                <w:szCs w:val="24"/>
              </w:rPr>
              <w:t xml:space="preserve"> (всего)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b/>
                <w:sz w:val="24"/>
                <w:szCs w:val="24"/>
              </w:rPr>
            </w:pPr>
          </w:p>
          <w:p w:rsidR="00BE4E1A" w:rsidRPr="00D421CA" w:rsidRDefault="00BE4E1A" w:rsidP="0036790E">
            <w:pPr>
              <w:spacing w:after="0" w:line="240" w:lineRule="auto"/>
              <w:ind w:firstLine="33"/>
              <w:jc w:val="center"/>
              <w:rPr>
                <w:rFonts w:ascii="Times New Roman" w:hAnsi="Times New Roman"/>
                <w:b/>
                <w:sz w:val="24"/>
                <w:szCs w:val="24"/>
              </w:rPr>
            </w:pPr>
            <w:r w:rsidRPr="00D421CA">
              <w:rPr>
                <w:rFonts w:ascii="Times New Roman" w:hAnsi="Times New Roman"/>
                <w:b/>
                <w:sz w:val="24"/>
                <w:szCs w:val="24"/>
              </w:rPr>
              <w:t>3</w:t>
            </w:r>
            <w:r>
              <w:rPr>
                <w:rFonts w:ascii="Times New Roman" w:hAnsi="Times New Roman"/>
                <w:b/>
                <w:sz w:val="24"/>
                <w:szCs w:val="24"/>
              </w:rPr>
              <w:t>3</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Ордена и медали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 xml:space="preserve">6 </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Удостоверение «Ветеран труда»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1</w:t>
            </w:r>
            <w:r>
              <w:rPr>
                <w:rFonts w:ascii="Times New Roman" w:hAnsi="Times New Roman"/>
                <w:sz w:val="24"/>
                <w:szCs w:val="24"/>
              </w:rPr>
              <w:t>3</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Удостоверение «Ветеран труда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1</w:t>
            </w:r>
            <w:r>
              <w:rPr>
                <w:rFonts w:ascii="Times New Roman" w:hAnsi="Times New Roman"/>
                <w:sz w:val="24"/>
                <w:szCs w:val="24"/>
              </w:rPr>
              <w:t>4</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Почетные звания: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учитель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мастер ПО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работник культуры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работник физической культуры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b/>
                <w:sz w:val="24"/>
                <w:szCs w:val="24"/>
              </w:rPr>
            </w:pPr>
            <w:r w:rsidRPr="00D421CA">
              <w:rPr>
                <w:rFonts w:ascii="Times New Roman" w:hAnsi="Times New Roman"/>
                <w:b/>
                <w:sz w:val="24"/>
                <w:szCs w:val="24"/>
              </w:rPr>
              <w:t xml:space="preserve">Численность работающих, имеющих награды Минобразования РФ, (РСФСР)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b/>
                <w:sz w:val="24"/>
                <w:szCs w:val="24"/>
              </w:rPr>
            </w:pPr>
          </w:p>
          <w:p w:rsidR="00BE4E1A" w:rsidRPr="00D421CA" w:rsidRDefault="00BE4E1A" w:rsidP="0036790E">
            <w:pPr>
              <w:spacing w:after="0" w:line="240" w:lineRule="auto"/>
              <w:ind w:firstLine="33"/>
              <w:jc w:val="center"/>
              <w:rPr>
                <w:rFonts w:ascii="Times New Roman" w:hAnsi="Times New Roman"/>
                <w:b/>
                <w:sz w:val="24"/>
                <w:szCs w:val="24"/>
              </w:rPr>
            </w:pPr>
            <w:r w:rsidRPr="00D421CA">
              <w:rPr>
                <w:rFonts w:ascii="Times New Roman" w:hAnsi="Times New Roman"/>
                <w:b/>
                <w:sz w:val="24"/>
                <w:szCs w:val="24"/>
              </w:rPr>
              <w:t>10</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Знак «Отличник народного просвещения РСФСР (СССР)»,  Знак  «Отличник ПТО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Знак «Почетный работник общего (начального,  среднего, высшего профессионального) образования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Pr>
                <w:rFonts w:ascii="Times New Roman" w:hAnsi="Times New Roman"/>
                <w:sz w:val="24"/>
                <w:szCs w:val="24"/>
              </w:rPr>
              <w:t>2</w:t>
            </w:r>
            <w:r w:rsidRPr="00D421CA">
              <w:rPr>
                <w:rFonts w:ascii="Times New Roman" w:hAnsi="Times New Roman"/>
                <w:sz w:val="24"/>
                <w:szCs w:val="24"/>
              </w:rPr>
              <w:t xml:space="preserve">  </w:t>
            </w:r>
          </w:p>
        </w:tc>
      </w:tr>
      <w:tr w:rsidR="00BE4E1A" w:rsidRPr="00D421CA" w:rsidTr="0036790E">
        <w:trPr>
          <w:trHeight w:val="270"/>
        </w:trPr>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3.2.1.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Из них, получивших звание «Почетный работник» после 01 июля 2016 года (реквизиты приказа указаны в удостоверении)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0</w:t>
            </w:r>
          </w:p>
        </w:tc>
      </w:tr>
      <w:tr w:rsidR="00BE4E1A" w:rsidRPr="00D421CA" w:rsidTr="0036790E">
        <w:trPr>
          <w:trHeight w:val="211"/>
        </w:trPr>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Почетную грамоту Минобразования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Pr>
                <w:rFonts w:ascii="Times New Roman" w:hAnsi="Times New Roman"/>
                <w:sz w:val="24"/>
                <w:szCs w:val="24"/>
              </w:rPr>
              <w:t>8</w:t>
            </w:r>
            <w:r w:rsidRPr="00D421CA">
              <w:rPr>
                <w:rFonts w:ascii="Times New Roman" w:hAnsi="Times New Roman"/>
                <w:sz w:val="24"/>
                <w:szCs w:val="24"/>
              </w:rPr>
              <w:t xml:space="preserve">   </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b/>
                <w:sz w:val="24"/>
                <w:szCs w:val="24"/>
              </w:rPr>
            </w:pPr>
            <w:r w:rsidRPr="00D421CA">
              <w:rPr>
                <w:rFonts w:ascii="Times New Roman" w:hAnsi="Times New Roman"/>
                <w:b/>
                <w:sz w:val="24"/>
                <w:szCs w:val="24"/>
              </w:rPr>
              <w:t>Численность работающих, имеющих областные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b/>
                <w:sz w:val="24"/>
                <w:szCs w:val="24"/>
              </w:rPr>
            </w:pPr>
          </w:p>
          <w:p w:rsidR="00BE4E1A" w:rsidRPr="00D421CA" w:rsidRDefault="00BE4E1A" w:rsidP="0036790E">
            <w:pPr>
              <w:spacing w:after="0" w:line="240" w:lineRule="auto"/>
              <w:ind w:firstLine="33"/>
              <w:jc w:val="center"/>
              <w:rPr>
                <w:rFonts w:ascii="Times New Roman" w:hAnsi="Times New Roman"/>
                <w:b/>
                <w:sz w:val="24"/>
                <w:szCs w:val="24"/>
              </w:rPr>
            </w:pPr>
            <w:r>
              <w:rPr>
                <w:rFonts w:ascii="Times New Roman" w:hAnsi="Times New Roman"/>
                <w:b/>
                <w:sz w:val="24"/>
                <w:szCs w:val="24"/>
              </w:rPr>
              <w:t>5</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sz w:val="24"/>
                <w:szCs w:val="24"/>
              </w:rPr>
            </w:pPr>
            <w:r w:rsidRPr="00D421CA">
              <w:rPr>
                <w:rFonts w:ascii="Times New Roman" w:hAnsi="Times New Roman"/>
                <w:sz w:val="24"/>
                <w:szCs w:val="24"/>
              </w:rPr>
              <w:t>Почетную грамоту  Губернатора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BE4E1A" w:rsidRPr="00D421CA" w:rsidTr="0036790E">
        <w:trPr>
          <w:trHeight w:val="159"/>
        </w:trPr>
        <w:tc>
          <w:tcPr>
            <w:tcW w:w="710" w:type="dxa"/>
            <w:tcBorders>
              <w:top w:val="single" w:sz="4" w:space="0" w:color="auto"/>
              <w:left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b/>
                <w:sz w:val="24"/>
                <w:szCs w:val="24"/>
              </w:rPr>
            </w:pPr>
            <w:r w:rsidRPr="00D421CA">
              <w:rPr>
                <w:rFonts w:ascii="Times New Roman" w:hAnsi="Times New Roman"/>
                <w:sz w:val="24"/>
                <w:szCs w:val="24"/>
              </w:rPr>
              <w:t>Почетную грамоту Правительства Свердловской области</w:t>
            </w:r>
          </w:p>
        </w:tc>
        <w:tc>
          <w:tcPr>
            <w:tcW w:w="3685" w:type="dxa"/>
            <w:tcBorders>
              <w:top w:val="single" w:sz="4" w:space="0" w:color="auto"/>
              <w:left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sidRPr="00D421CA">
              <w:rPr>
                <w:rFonts w:ascii="Times New Roman" w:hAnsi="Times New Roman"/>
                <w:sz w:val="24"/>
                <w:szCs w:val="24"/>
              </w:rPr>
              <w:t>2</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b/>
                <w:sz w:val="24"/>
                <w:szCs w:val="24"/>
              </w:rPr>
            </w:pPr>
            <w:r w:rsidRPr="00D421CA">
              <w:rPr>
                <w:rFonts w:ascii="Times New Roman" w:hAnsi="Times New Roman"/>
                <w:sz w:val="24"/>
                <w:szCs w:val="24"/>
              </w:rPr>
              <w:t>Почетную грамоту Законодательного собрания Св.обл.</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sz w:val="24"/>
                <w:szCs w:val="24"/>
              </w:rPr>
            </w:pPr>
            <w:r>
              <w:rPr>
                <w:rFonts w:ascii="Times New Roman" w:hAnsi="Times New Roman"/>
                <w:sz w:val="24"/>
                <w:szCs w:val="24"/>
              </w:rPr>
              <w:t>3</w:t>
            </w:r>
          </w:p>
        </w:tc>
      </w:tr>
      <w:tr w:rsidR="00BE4E1A" w:rsidRPr="00D421CA" w:rsidTr="0036790E">
        <w:tc>
          <w:tcPr>
            <w:tcW w:w="710"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709"/>
              <w:jc w:val="center"/>
              <w:rPr>
                <w:rFonts w:ascii="Times New Roman" w:hAnsi="Times New Roman"/>
                <w:sz w:val="24"/>
                <w:szCs w:val="24"/>
              </w:rPr>
            </w:pPr>
            <w:r w:rsidRPr="00D421CA">
              <w:rPr>
                <w:rFonts w:ascii="Times New Roman" w:hAnsi="Times New Roman"/>
                <w:sz w:val="24"/>
                <w:szCs w:val="24"/>
              </w:rPr>
              <w:t>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rPr>
                <w:rFonts w:ascii="Times New Roman" w:hAnsi="Times New Roman"/>
                <w:b/>
                <w:sz w:val="24"/>
                <w:szCs w:val="24"/>
              </w:rPr>
            </w:pPr>
            <w:r w:rsidRPr="00D421CA">
              <w:rPr>
                <w:rFonts w:ascii="Times New Roman" w:hAnsi="Times New Roman"/>
                <w:b/>
                <w:sz w:val="24"/>
                <w:szCs w:val="24"/>
              </w:rPr>
              <w:t>Численность работающих, имеющих Почетную грамоту Министерства общего и профессионального образования Свердловской области (ОблОНО, ГлавУНО, Департамента образования)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E4E1A" w:rsidRPr="00D421CA" w:rsidRDefault="00BE4E1A" w:rsidP="0036790E">
            <w:pPr>
              <w:spacing w:after="0" w:line="240" w:lineRule="auto"/>
              <w:ind w:firstLine="33"/>
              <w:jc w:val="center"/>
              <w:rPr>
                <w:rFonts w:ascii="Times New Roman" w:hAnsi="Times New Roman"/>
                <w:b/>
                <w:sz w:val="24"/>
                <w:szCs w:val="24"/>
              </w:rPr>
            </w:pPr>
            <w:r>
              <w:rPr>
                <w:rFonts w:ascii="Times New Roman" w:hAnsi="Times New Roman"/>
                <w:b/>
                <w:sz w:val="24"/>
                <w:szCs w:val="24"/>
              </w:rPr>
              <w:t>28</w:t>
            </w:r>
          </w:p>
        </w:tc>
      </w:tr>
    </w:tbl>
    <w:p w:rsidR="00BE4E1A" w:rsidRDefault="00BE4E1A" w:rsidP="00BE4E1A">
      <w:pPr>
        <w:spacing w:after="0" w:line="240" w:lineRule="auto"/>
        <w:ind w:firstLine="709"/>
        <w:rPr>
          <w:b/>
          <w:i/>
          <w:sz w:val="18"/>
          <w:szCs w:val="18"/>
        </w:rPr>
      </w:pPr>
    </w:p>
    <w:p w:rsidR="00BE4E1A" w:rsidRDefault="00BE4E1A" w:rsidP="00BE4E1A">
      <w:pPr>
        <w:spacing w:after="160" w:line="259" w:lineRule="auto"/>
        <w:rPr>
          <w:rFonts w:ascii="Times New Roman" w:hAnsi="Times New Roman"/>
          <w:sz w:val="24"/>
          <w:szCs w:val="24"/>
        </w:rPr>
      </w:pPr>
      <w:r>
        <w:rPr>
          <w:rFonts w:ascii="Times New Roman" w:hAnsi="Times New Roman"/>
          <w:sz w:val="24"/>
          <w:szCs w:val="24"/>
        </w:rPr>
        <w:br w:type="page"/>
      </w:r>
    </w:p>
    <w:p w:rsidR="00BE4E1A" w:rsidRPr="003A04D1" w:rsidRDefault="00BE4E1A" w:rsidP="00BE4E1A">
      <w:pPr>
        <w:spacing w:after="0" w:line="240" w:lineRule="auto"/>
        <w:ind w:firstLine="709"/>
        <w:rPr>
          <w:rFonts w:ascii="Times New Roman" w:hAnsi="Times New Roman"/>
          <w:sz w:val="24"/>
          <w:szCs w:val="24"/>
        </w:rPr>
      </w:pPr>
    </w:p>
    <w:p w:rsidR="00BE4E1A" w:rsidRPr="005512A8" w:rsidRDefault="00BE4E1A" w:rsidP="00BE4E1A">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5512A8">
        <w:rPr>
          <w:rFonts w:ascii="Times New Roman" w:eastAsia="Calibri" w:hAnsi="Times New Roman" w:cs="Times New Roman"/>
          <w:color w:val="000000"/>
          <w:sz w:val="24"/>
          <w:szCs w:val="24"/>
        </w:rPr>
        <w:t>Школа обеспечивает педагогическим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легкой умственной отсталостью (интеллектуальными нарушениями).</w:t>
      </w:r>
    </w:p>
    <w:p w:rsidR="00BE4E1A" w:rsidRPr="00622BD8" w:rsidRDefault="00BE4E1A" w:rsidP="00BE4E1A">
      <w:pPr>
        <w:pStyle w:val="afa"/>
        <w:spacing w:after="0" w:line="240" w:lineRule="auto"/>
        <w:ind w:left="0"/>
        <w:rPr>
          <w:rFonts w:ascii="Times New Roman" w:hAnsi="Times New Roman" w:cs="Times New Roman"/>
          <w:b/>
        </w:rPr>
      </w:pPr>
      <w:r w:rsidRPr="00622BD8">
        <w:rPr>
          <w:rFonts w:ascii="Times New Roman" w:hAnsi="Times New Roman" w:cs="Times New Roman"/>
          <w:b/>
        </w:rPr>
        <w:t xml:space="preserve">За </w:t>
      </w:r>
      <w:r w:rsidRPr="00622BD8">
        <w:rPr>
          <w:rFonts w:ascii="Times New Roman" w:hAnsi="Times New Roman" w:cs="Times New Roman"/>
          <w:b/>
          <w:lang w:val="en-US"/>
        </w:rPr>
        <w:t>I</w:t>
      </w:r>
      <w:r w:rsidRPr="00622BD8">
        <w:rPr>
          <w:rFonts w:ascii="Times New Roman" w:hAnsi="Times New Roman" w:cs="Times New Roman"/>
          <w:b/>
        </w:rPr>
        <w:t xml:space="preserve"> квартал 2019 года прошли курсы повышения квалификации.</w:t>
      </w:r>
    </w:p>
    <w:p w:rsidR="00BE4E1A" w:rsidRPr="00622BD8" w:rsidRDefault="00BE4E1A" w:rsidP="00BE4E1A">
      <w:pPr>
        <w:spacing w:after="0" w:line="240" w:lineRule="auto"/>
        <w:jc w:val="both"/>
        <w:rPr>
          <w:rFonts w:ascii="Times New Roman" w:hAnsi="Times New Roman" w:cs="Times New Roman"/>
          <w:b/>
          <w:u w:val="single"/>
        </w:rPr>
      </w:pPr>
      <w:r w:rsidRPr="00622BD8">
        <w:rPr>
          <w:rFonts w:ascii="Times New Roman" w:hAnsi="Times New Roman" w:cs="Times New Roman"/>
          <w:b/>
          <w:u w:val="single"/>
        </w:rPr>
        <w:t xml:space="preserve">ГАОУ ДПО СО «ИРО»  прошли педагогические работники ОУ: </w:t>
      </w:r>
    </w:p>
    <w:p w:rsidR="00BE4E1A" w:rsidRPr="00622BD8" w:rsidRDefault="00BE4E1A" w:rsidP="00BE4E1A">
      <w:pPr>
        <w:spacing w:after="0" w:line="240" w:lineRule="auto"/>
        <w:jc w:val="both"/>
        <w:rPr>
          <w:rFonts w:ascii="Times New Roman" w:hAnsi="Times New Roman" w:cs="Times New Roman"/>
          <w:i/>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rPr>
        <w:t xml:space="preserve"> «Применение современных образовательных технологий в образовательной деятельности с обучающимися с легкой умственной отсталостью», 48 ч., 10.01.2019-17.01.2019, Удостоверение, рег. № 11. (</w:t>
      </w:r>
      <w:r w:rsidRPr="00622BD8">
        <w:rPr>
          <w:rFonts w:ascii="Times New Roman" w:hAnsi="Times New Roman" w:cs="Times New Roman"/>
          <w:i/>
        </w:rPr>
        <w:t>Королева Любовь Николаевна)</w:t>
      </w:r>
    </w:p>
    <w:p w:rsidR="00BE4E1A" w:rsidRPr="00622BD8" w:rsidRDefault="00BE4E1A" w:rsidP="00BE4E1A">
      <w:pPr>
        <w:pStyle w:val="a3"/>
        <w:spacing w:after="0" w:line="240" w:lineRule="auto"/>
        <w:ind w:left="0"/>
        <w:jc w:val="both"/>
        <w:rPr>
          <w:rFonts w:ascii="Times New Roman" w:hAnsi="Times New Roman" w:cs="Times New Roman"/>
          <w:i/>
          <w:color w:val="000000"/>
        </w:rPr>
      </w:pPr>
      <w:r w:rsidRPr="00622BD8">
        <w:rPr>
          <w:rFonts w:ascii="Times New Roman" w:hAnsi="Times New Roman" w:cs="Times New Roman"/>
          <w:u w:val="single"/>
        </w:rPr>
        <w:t>По программе</w:t>
      </w:r>
      <w:r w:rsidRPr="00622BD8">
        <w:rPr>
          <w:rFonts w:ascii="Times New Roman" w:hAnsi="Times New Roman" w:cs="Times New Roman"/>
        </w:rPr>
        <w:t xml:space="preserve"> </w:t>
      </w:r>
      <w:r w:rsidRPr="00622BD8">
        <w:rPr>
          <w:rFonts w:ascii="Times New Roman" w:hAnsi="Times New Roman" w:cs="Times New Roman"/>
          <w:u w:val="single"/>
        </w:rPr>
        <w:t>повышения квалификации</w:t>
      </w:r>
      <w:r w:rsidRPr="00622BD8">
        <w:rPr>
          <w:rFonts w:ascii="Times New Roman" w:hAnsi="Times New Roman" w:cs="Times New Roman"/>
        </w:rPr>
        <w:t xml:space="preserve"> </w:t>
      </w:r>
      <w:r w:rsidRPr="00622BD8">
        <w:rPr>
          <w:rFonts w:ascii="Times New Roman" w:hAnsi="Times New Roman" w:cs="Times New Roman"/>
          <w:i/>
        </w:rPr>
        <w:t>«</w:t>
      </w:r>
      <w:r w:rsidRPr="00622BD8">
        <w:rPr>
          <w:rFonts w:ascii="Times New Roman" w:hAnsi="Times New Roman" w:cs="Times New Roman"/>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622BD8">
        <w:rPr>
          <w:rFonts w:ascii="Times New Roman" w:hAnsi="Times New Roman" w:cs="Times New Roman"/>
          <w:color w:val="000000"/>
        </w:rPr>
        <w:t xml:space="preserve"> 22.01.2019-31.01.2019, Удостоверение, рег. № 452</w:t>
      </w:r>
      <w:r w:rsidRPr="00622BD8">
        <w:rPr>
          <w:rFonts w:ascii="Times New Roman" w:hAnsi="Times New Roman" w:cs="Times New Roman"/>
          <w:i/>
          <w:color w:val="000000"/>
        </w:rPr>
        <w:t xml:space="preserve"> (</w:t>
      </w:r>
      <w:hyperlink r:id="rId13" w:tgtFrame="_top" w:history="1">
        <w:r w:rsidRPr="00622BD8">
          <w:rPr>
            <w:rFonts w:ascii="Times New Roman" w:hAnsi="Times New Roman" w:cs="Times New Roman"/>
            <w:i/>
            <w:color w:val="000000"/>
          </w:rPr>
          <w:t>Гарифуллина Альфия Равхатовна</w:t>
        </w:r>
      </w:hyperlink>
      <w:r w:rsidRPr="00622BD8">
        <w:rPr>
          <w:rFonts w:ascii="Times New Roman" w:hAnsi="Times New Roman" w:cs="Times New Roman"/>
          <w:i/>
        </w:rPr>
        <w:t>)</w:t>
      </w:r>
    </w:p>
    <w:p w:rsidR="00BE4E1A" w:rsidRPr="00622BD8" w:rsidRDefault="00BE4E1A" w:rsidP="00BE4E1A">
      <w:pPr>
        <w:pStyle w:val="a3"/>
        <w:spacing w:after="0" w:line="240" w:lineRule="auto"/>
        <w:ind w:left="0"/>
        <w:jc w:val="both"/>
        <w:rPr>
          <w:rFonts w:ascii="Times New Roman" w:hAnsi="Times New Roman" w:cs="Times New Roman"/>
          <w:i/>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622BD8">
        <w:rPr>
          <w:rFonts w:ascii="Times New Roman" w:hAnsi="Times New Roman" w:cs="Times New Roman"/>
          <w:color w:val="000000"/>
        </w:rPr>
        <w:t xml:space="preserve"> 22.01.2019-31.01.2019 Удостоверение, рег. № 72</w:t>
      </w:r>
      <w:r w:rsidRPr="00622BD8">
        <w:rPr>
          <w:rFonts w:ascii="Times New Roman" w:hAnsi="Times New Roman" w:cs="Times New Roman"/>
          <w:i/>
          <w:color w:val="000000"/>
        </w:rPr>
        <w:t xml:space="preserve"> (</w:t>
      </w:r>
      <w:hyperlink r:id="rId14" w:tgtFrame="_top" w:history="1">
        <w:r w:rsidRPr="00622BD8">
          <w:rPr>
            <w:rFonts w:ascii="Times New Roman" w:hAnsi="Times New Roman" w:cs="Times New Roman"/>
            <w:i/>
            <w:color w:val="000000"/>
          </w:rPr>
          <w:t>Шадрина Надежда Павловна</w:t>
        </w:r>
      </w:hyperlink>
      <w:r w:rsidRPr="00622BD8">
        <w:rPr>
          <w:rFonts w:ascii="Times New Roman" w:hAnsi="Times New Roman" w:cs="Times New Roman"/>
          <w:i/>
        </w:rPr>
        <w:t>)</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 </w:t>
      </w:r>
      <w:r w:rsidRPr="00622BD8">
        <w:rPr>
          <w:rFonts w:ascii="Times New Roman" w:hAnsi="Times New Roman" w:cs="Times New Roman"/>
        </w:rPr>
        <w:t>Организация и содержание образовательной деятельности с обучающимися с расстройствами аутистического спектра (24 час.), 07.02.-09.02.2019, Удостоверения, рег. № 1543 (</w:t>
      </w:r>
      <w:r w:rsidRPr="00622BD8">
        <w:rPr>
          <w:rFonts w:ascii="Times New Roman" w:hAnsi="Times New Roman" w:cs="Times New Roman"/>
          <w:i/>
        </w:rPr>
        <w:t xml:space="preserve">Подсекина Марина Константиновна) </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color w:val="000000"/>
        </w:rPr>
        <w:t xml:space="preserve">Руководитель образовательной организации в меняющихся условиях: вызовы и управленческие стратегии»  (24 час.) </w:t>
      </w:r>
      <w:r w:rsidRPr="00622BD8">
        <w:rPr>
          <w:rFonts w:ascii="Times New Roman" w:hAnsi="Times New Roman" w:cs="Times New Roman"/>
          <w:i/>
          <w:color w:val="000000"/>
        </w:rPr>
        <w:t>(Филоненко Андрей Викторович)</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rPr>
        <w:t>«</w:t>
      </w:r>
      <w:r w:rsidRPr="00622BD8">
        <w:rPr>
          <w:rFonts w:ascii="Times New Roman" w:hAnsi="Times New Roman" w:cs="Times New Roman"/>
          <w:color w:val="000000"/>
        </w:rPr>
        <w:t>Преодоление управленческих дефицитов в деятельности руководителя общеобразовательной организации (16 час.),11-12.03.2019 Удостоверение, рег. № 3792 ,</w:t>
      </w:r>
      <w:r w:rsidRPr="00622BD8">
        <w:rPr>
          <w:rFonts w:ascii="Times New Roman" w:hAnsi="Times New Roman" w:cs="Times New Roman"/>
          <w:i/>
          <w:color w:val="000000"/>
        </w:rPr>
        <w:t xml:space="preserve">  (Калабин Альберг Валерьевич)</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color w:val="000000"/>
        </w:rPr>
        <w:t xml:space="preserve">Деятельность учителя начальной школы по организации психологически безопасной и комфортной образовательной среды» (24 час.), 220-23.03.2019, Удостоверение № 4716  </w:t>
      </w:r>
      <w:r w:rsidRPr="00622BD8">
        <w:rPr>
          <w:rFonts w:ascii="Times New Roman" w:hAnsi="Times New Roman" w:cs="Times New Roman"/>
          <w:i/>
          <w:color w:val="000000"/>
        </w:rPr>
        <w:t>(Макулева Татьяна Степановна)</w:t>
      </w:r>
    </w:p>
    <w:p w:rsidR="00BE4E1A" w:rsidRPr="00622BD8" w:rsidRDefault="00BE4E1A" w:rsidP="00BE4E1A">
      <w:pPr>
        <w:pStyle w:val="a3"/>
        <w:spacing w:after="0" w:line="240" w:lineRule="auto"/>
        <w:ind w:left="0"/>
        <w:rPr>
          <w:rFonts w:ascii="Times New Roman" w:hAnsi="Times New Roman" w:cs="Times New Roman"/>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color w:val="000000"/>
        </w:rPr>
        <w:t>Деятельность учителя начальной школы по организации психологически безопасной и комфортной образовательной среды» (24 час.), 20.03.-23.03.2019, Удостоверение № 4709  (Гусева Валентина Алексеевна)</w:t>
      </w:r>
    </w:p>
    <w:p w:rsidR="00BE4E1A" w:rsidRPr="00622BD8" w:rsidRDefault="00BE4E1A" w:rsidP="00BE4E1A">
      <w:pPr>
        <w:pStyle w:val="a3"/>
        <w:spacing w:after="0" w:line="240" w:lineRule="auto"/>
        <w:ind w:left="0"/>
        <w:rPr>
          <w:rFonts w:ascii="Times New Roman" w:hAnsi="Times New Roman" w:cs="Times New Roman"/>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r w:rsidRPr="00622BD8">
        <w:rPr>
          <w:rFonts w:ascii="Times New Roman" w:hAnsi="Times New Roman" w:cs="Times New Roman"/>
          <w:color w:val="000000"/>
        </w:rPr>
        <w:t>Классный час как эффективная форма воспитательной работы с детьми и подростками» (16 час.), 25.03-.26.03.2019 Удостоверение, рег.№ 4949 (Макулева Татьяна Степановна)</w:t>
      </w:r>
    </w:p>
    <w:p w:rsidR="00BE4E1A" w:rsidRPr="00622BD8" w:rsidRDefault="00BE4E1A" w:rsidP="00BE4E1A">
      <w:pPr>
        <w:pStyle w:val="a3"/>
        <w:spacing w:after="0" w:line="240" w:lineRule="auto"/>
        <w:ind w:left="0"/>
        <w:rPr>
          <w:rFonts w:ascii="Times New Roman" w:hAnsi="Times New Roman" w:cs="Times New Roman"/>
          <w:color w:val="000000"/>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i/>
        </w:rPr>
        <w:t xml:space="preserve"> </w:t>
      </w:r>
      <w:hyperlink r:id="rId15" w:tgtFrame="_top" w:history="1">
        <w:r w:rsidRPr="00622BD8">
          <w:rPr>
            <w:rFonts w:ascii="Times New Roman" w:hAnsi="Times New Roman" w:cs="Times New Roman"/>
            <w:color w:val="000000"/>
          </w:rPr>
          <w:t>Образовательные конструкторы как средство формирования УУД у обучающихся начального общего образования (16 час.)</w:t>
        </w:r>
      </w:hyperlink>
      <w:r w:rsidRPr="00622BD8">
        <w:rPr>
          <w:rFonts w:ascii="Times New Roman" w:hAnsi="Times New Roman" w:cs="Times New Roman"/>
          <w:color w:val="000000"/>
        </w:rPr>
        <w:t xml:space="preserve"> .), 25.03-.26.03.2019 , удостоверение, рег. номер 4980  (Томилова Зоя Ивановна)</w:t>
      </w:r>
    </w:p>
    <w:p w:rsidR="00BE4E1A" w:rsidRPr="00622BD8" w:rsidRDefault="00BE4E1A" w:rsidP="00BE4E1A">
      <w:pPr>
        <w:spacing w:after="0" w:line="240" w:lineRule="auto"/>
        <w:rPr>
          <w:rFonts w:ascii="Times New Roman" w:hAnsi="Times New Roman" w:cs="Times New Roman"/>
          <w:b/>
          <w:color w:val="000000"/>
        </w:rPr>
      </w:pPr>
      <w:r w:rsidRPr="00622BD8">
        <w:rPr>
          <w:rFonts w:ascii="Times New Roman" w:hAnsi="Times New Roman" w:cs="Times New Roman"/>
          <w:b/>
          <w:color w:val="000000"/>
        </w:rPr>
        <w:t>ГБУ СО «Центр психолого-педагогической, медицинской и социальной помощи «Ладо»:</w:t>
      </w:r>
    </w:p>
    <w:p w:rsidR="00BE4E1A" w:rsidRPr="00622BD8" w:rsidRDefault="00BE4E1A" w:rsidP="00BE4E1A">
      <w:pPr>
        <w:spacing w:after="0" w:line="240" w:lineRule="auto"/>
        <w:rPr>
          <w:rFonts w:ascii="Times New Roman" w:hAnsi="Times New Roman" w:cs="Times New Roman"/>
          <w:color w:val="000000"/>
        </w:rPr>
      </w:pPr>
      <w:r w:rsidRPr="00622BD8">
        <w:rPr>
          <w:rFonts w:ascii="Times New Roman" w:hAnsi="Times New Roman" w:cs="Times New Roman"/>
          <w:color w:val="000000"/>
          <w:u w:val="single"/>
        </w:rPr>
        <w:t>По дополнительной профессиональной программе</w:t>
      </w:r>
      <w:r w:rsidRPr="00622BD8">
        <w:rPr>
          <w:rFonts w:ascii="Times New Roman" w:hAnsi="Times New Roman" w:cs="Times New Roman"/>
          <w:color w:val="000000"/>
        </w:rPr>
        <w:t xml:space="preserve"> «Суицидального поведения несовершеннолетних», 16 ч., 30.01.2019-31.01.2019, Удостоверение, рег. № 00742 (Быкова Дарья Сергеевна)</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u w:val="single"/>
        </w:rPr>
        <w:t xml:space="preserve">По программе повышения квалификации </w:t>
      </w:r>
      <w:r w:rsidRPr="00622BD8">
        <w:rPr>
          <w:rFonts w:ascii="Times New Roman" w:hAnsi="Times New Roman" w:cs="Times New Roman"/>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622BD8">
        <w:rPr>
          <w:rFonts w:ascii="Times New Roman" w:hAnsi="Times New Roman" w:cs="Times New Roman"/>
          <w:color w:val="000000"/>
        </w:rPr>
        <w:t>(Быкова Дарья Сергеевна)</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u w:val="single"/>
        </w:rPr>
        <w:t xml:space="preserve">По программе повышения квалификации </w:t>
      </w:r>
      <w:r w:rsidRPr="00622BD8">
        <w:rPr>
          <w:rFonts w:ascii="Times New Roman" w:hAnsi="Times New Roman" w:cs="Times New Roman"/>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622BD8">
        <w:rPr>
          <w:rFonts w:ascii="Times New Roman" w:hAnsi="Times New Roman" w:cs="Times New Roman"/>
          <w:color w:val="000000"/>
        </w:rPr>
        <w:t>(Подсекина Марина Константиновна)</w:t>
      </w:r>
    </w:p>
    <w:p w:rsidR="00BE4E1A" w:rsidRPr="00622BD8" w:rsidRDefault="00BE4E1A" w:rsidP="00BE4E1A">
      <w:pPr>
        <w:spacing w:after="0" w:line="240" w:lineRule="auto"/>
        <w:rPr>
          <w:rFonts w:ascii="Times New Roman" w:hAnsi="Times New Roman" w:cs="Times New Roman"/>
          <w:color w:val="000000"/>
        </w:rPr>
      </w:pPr>
    </w:p>
    <w:p w:rsidR="00BE4E1A" w:rsidRPr="005512A8" w:rsidRDefault="00BE4E1A" w:rsidP="00BE4E1A">
      <w:pPr>
        <w:spacing w:after="0" w:line="240" w:lineRule="auto"/>
        <w:rPr>
          <w:rFonts w:ascii="Times New Roman" w:hAnsi="Times New Roman" w:cs="Times New Roman"/>
          <w:b/>
          <w:i/>
          <w:color w:val="000000"/>
          <w:sz w:val="24"/>
          <w:szCs w:val="24"/>
        </w:rPr>
      </w:pPr>
      <w:r w:rsidRPr="00622BD8">
        <w:rPr>
          <w:rFonts w:ascii="Times New Roman" w:hAnsi="Times New Roman" w:cs="Times New Roman"/>
          <w:color w:val="000000"/>
          <w:u w:val="single"/>
        </w:rPr>
        <w:t>По дополнительной профессиональной программе</w:t>
      </w:r>
      <w:r w:rsidRPr="00622BD8">
        <w:rPr>
          <w:rFonts w:ascii="Times New Roman" w:hAnsi="Times New Roman" w:cs="Times New Roman"/>
          <w:color w:val="000000"/>
        </w:rPr>
        <w:t xml:space="preserve"> </w:t>
      </w:r>
      <w:r w:rsidRPr="00622BD8">
        <w:rPr>
          <w:rFonts w:ascii="Times New Roman" w:hAnsi="Times New Roman" w:cs="Times New Roman"/>
          <w:b/>
          <w:color w:val="000000"/>
        </w:rPr>
        <w:t xml:space="preserve">Специальная Олимпиада СО  «Школа Специальной Олимпиады»: </w:t>
      </w:r>
      <w:r w:rsidRPr="00622BD8">
        <w:rPr>
          <w:rFonts w:ascii="Times New Roman" w:hAnsi="Times New Roman" w:cs="Times New Roman"/>
          <w:color w:val="000000"/>
        </w:rPr>
        <w:t>Обучение на Областном методическом семинаре «Школа</w:t>
      </w:r>
      <w:r w:rsidRPr="005512A8">
        <w:rPr>
          <w:rFonts w:ascii="Times New Roman" w:hAnsi="Times New Roman" w:cs="Times New Roman"/>
          <w:color w:val="000000"/>
          <w:sz w:val="24"/>
          <w:szCs w:val="24"/>
        </w:rPr>
        <w:t xml:space="preserve"> Специальной Олимпиады», 16 ч., 25.01.2019-27.01.2019, Свидетельство о повышении квалификации. (</w:t>
      </w:r>
      <w:r w:rsidRPr="005512A8">
        <w:rPr>
          <w:rFonts w:ascii="Times New Roman" w:hAnsi="Times New Roman" w:cs="Times New Roman"/>
          <w:i/>
          <w:color w:val="000000"/>
          <w:sz w:val="24"/>
          <w:szCs w:val="24"/>
        </w:rPr>
        <w:t>Рукавишникова Любовь Николаевна)</w:t>
      </w:r>
    </w:p>
    <w:p w:rsidR="00BE4E1A" w:rsidRPr="005512A8" w:rsidRDefault="00BE4E1A" w:rsidP="00BE4E1A">
      <w:pPr>
        <w:spacing w:after="0" w:line="240" w:lineRule="auto"/>
        <w:jc w:val="both"/>
        <w:rPr>
          <w:rFonts w:ascii="Times New Roman" w:hAnsi="Times New Roman" w:cs="Times New Roman"/>
          <w:sz w:val="24"/>
          <w:szCs w:val="24"/>
        </w:rPr>
      </w:pPr>
      <w:r w:rsidRPr="005512A8">
        <w:rPr>
          <w:rFonts w:ascii="Times New Roman" w:hAnsi="Times New Roman" w:cs="Times New Roman"/>
          <w:b/>
          <w:sz w:val="24"/>
          <w:szCs w:val="24"/>
          <w:lang w:val="en-US"/>
        </w:rPr>
        <w:t>II</w:t>
      </w:r>
      <w:r w:rsidRPr="005512A8">
        <w:rPr>
          <w:rFonts w:ascii="Times New Roman" w:hAnsi="Times New Roman" w:cs="Times New Roman"/>
          <w:b/>
          <w:sz w:val="24"/>
          <w:szCs w:val="24"/>
        </w:rPr>
        <w:t xml:space="preserve">. Участие педагогов в работе в других формах повышения квалификации </w:t>
      </w:r>
      <w:r w:rsidRPr="005512A8">
        <w:rPr>
          <w:rFonts w:ascii="Times New Roman" w:hAnsi="Times New Roman" w:cs="Times New Roman"/>
          <w:sz w:val="24"/>
          <w:szCs w:val="24"/>
        </w:rPr>
        <w:t>(семинары, вебинары и круглые столы и т.д.)</w:t>
      </w:r>
    </w:p>
    <w:p w:rsidR="00BE4E1A" w:rsidRPr="005512A8" w:rsidRDefault="00BE4E1A" w:rsidP="00BE4E1A">
      <w:pPr>
        <w:spacing w:after="0" w:line="240" w:lineRule="auto"/>
        <w:jc w:val="both"/>
        <w:rPr>
          <w:rFonts w:ascii="Times New Roman" w:hAnsi="Times New Roman"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847"/>
        <w:gridCol w:w="5053"/>
        <w:gridCol w:w="3260"/>
      </w:tblGrid>
      <w:tr w:rsidR="00BE4E1A" w:rsidRPr="005512A8" w:rsidTr="0036790E">
        <w:tc>
          <w:tcPr>
            <w:tcW w:w="129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847"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 xml:space="preserve">К-во </w:t>
            </w:r>
          </w:p>
        </w:tc>
        <w:tc>
          <w:tcPr>
            <w:tcW w:w="505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Название</w:t>
            </w:r>
          </w:p>
        </w:tc>
        <w:tc>
          <w:tcPr>
            <w:tcW w:w="3260"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Место проведения, </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рез-тат</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21.02.2019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«Двигательное развитие и </w:t>
            </w:r>
            <w:r w:rsidRPr="005512A8">
              <w:rPr>
                <w:rFonts w:ascii="Times New Roman" w:hAnsi="Times New Roman" w:cs="Times New Roman"/>
              </w:rPr>
              <w:lastRenderedPageBreak/>
              <w:t>сенсорная интеграция детей с синдромом Дауна и другими ментальными нарушениями»</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lastRenderedPageBreak/>
              <w:t xml:space="preserve">Министерство социальной </w:t>
            </w:r>
            <w:r w:rsidRPr="005512A8">
              <w:rPr>
                <w:rFonts w:ascii="Times New Roman" w:hAnsi="Times New Roman" w:cs="Times New Roman"/>
              </w:rPr>
              <w:lastRenderedPageBreak/>
              <w:t>политики СО, Свердловская региональная общественная организация «Солнечные дети»,</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СЕРТИФИКАТ (Хисматуллина Н.Ф., Шадрина Н.П.) </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lastRenderedPageBreak/>
              <w:t>06.02.2019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w:t>
            </w:r>
            <w:r w:rsidRPr="005512A8">
              <w:rPr>
                <w:rFonts w:ascii="Times New Roman" w:hAnsi="Times New Roman" w:cs="Times New Roman"/>
                <w:color w:val="000000"/>
              </w:rPr>
              <w:t>Организация и сопровождение процесса аттестации педагогических работников в образовательной организации с учетом профессиональных стандартов»</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ГАОУ ДПО СО «ИРО»  </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28.02.2019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rPr>
              <w:t>Семинар –практикум</w:t>
            </w:r>
            <w:r w:rsidRPr="005512A8">
              <w:rPr>
                <w:rFonts w:ascii="Times New Roman" w:hAnsi="Times New Roman" w:cs="Times New Roman"/>
              </w:rPr>
              <w:t xml:space="preserve">  «Особенности обучения по системе Брайля: работа на компьютере, чтение и письмо рельефно-точечным шрифтом», , </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ГБОУ СО «Верхнепышминская школа-интернат им. С.А. Мартиросяна», СЕРТИФИКАТ (Скачкова Л.Б.)</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26.3.2019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38</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lang w:val="en-US"/>
              </w:rPr>
              <w:t>XII</w:t>
            </w:r>
            <w:r w:rsidRPr="005512A8">
              <w:rPr>
                <w:rFonts w:ascii="Times New Roman" w:hAnsi="Times New Roman" w:cs="Times New Roman"/>
                <w:u w:val="single"/>
              </w:rPr>
              <w:t xml:space="preserve"> научно-практической конференции</w:t>
            </w:r>
            <w:r w:rsidRPr="005512A8">
              <w:rPr>
                <w:rFonts w:ascii="Times New Roman" w:hAnsi="Times New Roman" w:cs="Times New Roman"/>
              </w:rPr>
              <w:t xml:space="preserve"> «Развитие познавательных, коммуникативных и общетрудовых умений обучающихся с ОВЗ как условие формирования социально успешного их поведения»</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УРГПУ ИСО и ГКОУ СО «Екатеринбургская школа № 1», сертификаты участников -41, </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Благодарственные письма –5 (Плетенецкая О.А., Бушланова Г.Я., Скрябина Е.А., Яковлева Ю.Е., Захарова О.А.) </w:t>
            </w:r>
          </w:p>
        </w:tc>
      </w:tr>
    </w:tbl>
    <w:p w:rsidR="00BE4E1A" w:rsidRPr="005512A8" w:rsidRDefault="00BE4E1A" w:rsidP="00BE4E1A">
      <w:pPr>
        <w:spacing w:after="0" w:line="240" w:lineRule="auto"/>
        <w:jc w:val="both"/>
        <w:rPr>
          <w:rFonts w:ascii="Times New Roman" w:hAnsi="Times New Roman" w:cs="Times New Roman"/>
          <w:b/>
        </w:rPr>
      </w:pPr>
    </w:p>
    <w:p w:rsidR="00BE4E1A" w:rsidRPr="00622BD8" w:rsidRDefault="00BE4E1A" w:rsidP="00BE4E1A">
      <w:pPr>
        <w:spacing w:after="0" w:line="240" w:lineRule="auto"/>
        <w:jc w:val="both"/>
        <w:rPr>
          <w:rFonts w:ascii="Times New Roman" w:hAnsi="Times New Roman" w:cs="Times New Roman"/>
          <w:b/>
        </w:rPr>
      </w:pPr>
      <w:r w:rsidRPr="00622BD8">
        <w:rPr>
          <w:rFonts w:ascii="Times New Roman" w:hAnsi="Times New Roman" w:cs="Times New Roman"/>
          <w:b/>
          <w:lang w:val="en-US"/>
        </w:rPr>
        <w:t>III</w:t>
      </w:r>
      <w:r w:rsidRPr="00622BD8">
        <w:rPr>
          <w:rFonts w:ascii="Times New Roman" w:hAnsi="Times New Roman" w:cs="Times New Roman"/>
          <w:b/>
        </w:rPr>
        <w:t>. Представление педагогического опыта:</w:t>
      </w:r>
    </w:p>
    <w:p w:rsidR="00BE4E1A" w:rsidRPr="00622BD8" w:rsidRDefault="00BE4E1A" w:rsidP="00BE4E1A">
      <w:pPr>
        <w:spacing w:after="0" w:line="240" w:lineRule="auto"/>
        <w:jc w:val="both"/>
        <w:rPr>
          <w:rFonts w:ascii="Times New Roman" w:hAnsi="Times New Roman" w:cs="Times New Roman"/>
          <w:b/>
        </w:rPr>
      </w:pPr>
      <w:r w:rsidRPr="00622BD8">
        <w:rPr>
          <w:rFonts w:ascii="Times New Roman" w:hAnsi="Times New Roman" w:cs="Times New Roman"/>
          <w:b/>
          <w:lang w:val="en-US"/>
        </w:rPr>
        <w:t>III</w:t>
      </w:r>
      <w:r w:rsidRPr="00622BD8">
        <w:rPr>
          <w:rFonts w:ascii="Times New Roman" w:hAnsi="Times New Roman" w:cs="Times New Roman"/>
          <w:b/>
        </w:rPr>
        <w:t>.1.  в формате печатных изданий:</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b/>
        </w:rPr>
        <w:t xml:space="preserve">За </w:t>
      </w:r>
      <w:r w:rsidRPr="00622BD8">
        <w:rPr>
          <w:rFonts w:ascii="Times New Roman" w:hAnsi="Times New Roman" w:cs="Times New Roman"/>
          <w:b/>
          <w:lang w:val="en-US"/>
        </w:rPr>
        <w:t>I</w:t>
      </w:r>
      <w:r w:rsidRPr="00622BD8">
        <w:rPr>
          <w:rFonts w:ascii="Times New Roman" w:hAnsi="Times New Roman" w:cs="Times New Roman"/>
          <w:b/>
        </w:rPr>
        <w:t xml:space="preserve"> квартал 2019 года</w:t>
      </w:r>
      <w:r w:rsidRPr="00622BD8">
        <w:rPr>
          <w:rFonts w:ascii="Times New Roman" w:hAnsi="Times New Roman" w:cs="Times New Roman"/>
        </w:rPr>
        <w:t xml:space="preserve"> были подготовлены к изданию в научных сборниках УРГПУ следующие работы:</w:t>
      </w:r>
    </w:p>
    <w:p w:rsidR="00BE4E1A" w:rsidRPr="00622BD8" w:rsidRDefault="00BE4E1A" w:rsidP="00BE4E1A">
      <w:pPr>
        <w:spacing w:after="0" w:line="240" w:lineRule="auto"/>
        <w:jc w:val="both"/>
        <w:rPr>
          <w:rFonts w:ascii="Times New Roman" w:hAnsi="Times New Roman" w:cs="Times New Roman"/>
          <w:caps/>
        </w:rPr>
      </w:pPr>
      <w:r w:rsidRPr="00622BD8">
        <w:rPr>
          <w:rFonts w:ascii="Times New Roman" w:hAnsi="Times New Roman" w:cs="Times New Roman"/>
        </w:rPr>
        <w:t>Плетенецкая Ольга Анатольевна «</w:t>
      </w:r>
      <w:r w:rsidRPr="00622BD8">
        <w:rPr>
          <w:rFonts w:ascii="Times New Roman" w:hAnsi="Times New Roman" w:cs="Times New Roman"/>
          <w:caps/>
        </w:rPr>
        <w:t>Обеспечение условий доступности образования детям со сложными дефектами в условиях специальной (коррекционной) школы»</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rPr>
        <w:t>Гиндуллина Ирина Владимировна «РАЗВИТИЕ ДУХОВНО-НРАВСТВЕННЫХ КАЧЕСТВ ЛИЧНОСТИ НА УРОКАХ ИЗОБРАЗИТЕЛЬНОГО  ИСКУССТВА»</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rPr>
        <w:t>Скачко Елена Игоревна «ФОРМЫ И ПРИЕМЫ КОРРЕКЦИИ ОБУЧАЮЩИХСЯ С УМСТВЕННОЙ ОТСТАЛОСТЬЮ В ГРУППЕ ПРОДЛЕННОГО ДНЯ СРЕДСТВАМИ АРТТЕРАПИИ»</w:t>
      </w:r>
    </w:p>
    <w:p w:rsidR="00BE4E1A" w:rsidRPr="00622BD8" w:rsidRDefault="00BE4E1A" w:rsidP="00BE4E1A">
      <w:pPr>
        <w:pStyle w:val="a4"/>
        <w:spacing w:before="0" w:beforeAutospacing="0" w:after="0" w:afterAutospacing="0"/>
        <w:rPr>
          <w:sz w:val="22"/>
          <w:szCs w:val="22"/>
        </w:rPr>
      </w:pPr>
      <w:r w:rsidRPr="00622BD8">
        <w:rPr>
          <w:sz w:val="22"/>
          <w:szCs w:val="22"/>
        </w:rPr>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BE4E1A" w:rsidRPr="00622BD8" w:rsidRDefault="00BE4E1A" w:rsidP="00BE4E1A">
      <w:pPr>
        <w:pStyle w:val="Standard"/>
        <w:widowControl w:val="0"/>
        <w:spacing w:after="0" w:line="240" w:lineRule="auto"/>
        <w:jc w:val="both"/>
        <w:rPr>
          <w:rFonts w:ascii="Times New Roman" w:eastAsia="Times New Roman" w:hAnsi="Times New Roman"/>
          <w:bCs/>
          <w:color w:val="333333"/>
          <w:sz w:val="22"/>
          <w:szCs w:val="22"/>
          <w:lang w:eastAsia="ru-RU"/>
        </w:rPr>
      </w:pPr>
      <w:r w:rsidRPr="00622BD8">
        <w:rPr>
          <w:rFonts w:ascii="Times New Roman" w:eastAsia="Times New Roman" w:hAnsi="Times New Roman"/>
          <w:color w:val="000000"/>
          <w:sz w:val="22"/>
          <w:szCs w:val="22"/>
          <w:lang w:eastAsia="ru-RU"/>
        </w:rPr>
        <w:t>Меновщикова Евгения Владимировна «</w:t>
      </w:r>
      <w:r w:rsidRPr="00622BD8">
        <w:rPr>
          <w:rFonts w:ascii="Times New Roman" w:eastAsia="Times New Roman" w:hAnsi="Times New Roman"/>
          <w:bCs/>
          <w:color w:val="333333"/>
          <w:sz w:val="22"/>
          <w:szCs w:val="22"/>
          <w:lang w:eastAsia="ru-RU"/>
        </w:rPr>
        <w:t>ВЗАИМОСВЯЗЬ В РАБОТЕ ЛОГОПЕДА СПЕЦИАЛЬНОЙ (КОРРЕКЦИОННОЙ) ШКОЛЫ  И СЕМЬИ»</w:t>
      </w:r>
    </w:p>
    <w:p w:rsidR="00BE4E1A" w:rsidRPr="00622BD8" w:rsidRDefault="00BE4E1A" w:rsidP="00BE4E1A">
      <w:pPr>
        <w:pStyle w:val="Standard"/>
        <w:widowControl w:val="0"/>
        <w:spacing w:after="0" w:line="240" w:lineRule="auto"/>
        <w:jc w:val="both"/>
        <w:rPr>
          <w:rFonts w:ascii="Times New Roman" w:eastAsia="Times New Roman" w:hAnsi="Times New Roman"/>
          <w:bCs/>
          <w:color w:val="333333"/>
          <w:sz w:val="22"/>
          <w:szCs w:val="22"/>
          <w:lang w:eastAsia="ru-RU"/>
        </w:rPr>
      </w:pPr>
      <w:r w:rsidRPr="00622BD8">
        <w:rPr>
          <w:rFonts w:ascii="Times New Roman" w:eastAsia="Times New Roman" w:hAnsi="Times New Roman"/>
          <w:bCs/>
          <w:color w:val="333333"/>
          <w:sz w:val="22"/>
          <w:szCs w:val="22"/>
          <w:lang w:eastAsia="ru-RU"/>
        </w:rPr>
        <w:t xml:space="preserve">В форме выступлений на областных конференциях: </w:t>
      </w:r>
    </w:p>
    <w:p w:rsidR="00BE4E1A" w:rsidRPr="00622BD8" w:rsidRDefault="00BE4E1A" w:rsidP="00BE4E1A">
      <w:pPr>
        <w:pStyle w:val="Standard"/>
        <w:widowControl w:val="0"/>
        <w:spacing w:after="0" w:line="240" w:lineRule="auto"/>
        <w:jc w:val="both"/>
        <w:rPr>
          <w:rFonts w:ascii="Times New Roman" w:eastAsia="Times New Roman" w:hAnsi="Times New Roman"/>
          <w:b/>
          <w:bCs/>
          <w:color w:val="333333"/>
          <w:sz w:val="22"/>
          <w:szCs w:val="22"/>
          <w:lang w:eastAsia="ru-RU"/>
        </w:rPr>
      </w:pPr>
      <w:r w:rsidRPr="00622BD8">
        <w:rPr>
          <w:rFonts w:ascii="Times New Roman" w:hAnsi="Times New Roman"/>
          <w:b/>
          <w:sz w:val="22"/>
          <w:szCs w:val="22"/>
          <w:lang w:val="en-US"/>
        </w:rPr>
        <w:t>III</w:t>
      </w:r>
      <w:r w:rsidRPr="00622BD8">
        <w:rPr>
          <w:rFonts w:ascii="Times New Roman" w:hAnsi="Times New Roman"/>
          <w:b/>
          <w:sz w:val="22"/>
          <w:szCs w:val="22"/>
        </w:rPr>
        <w:t xml:space="preserve">.2.  в формате выступлений. </w:t>
      </w:r>
      <w:r w:rsidRPr="00622BD8">
        <w:rPr>
          <w:rFonts w:ascii="Times New Roman" w:eastAsia="Times New Roman" w:hAnsi="Times New Roman"/>
          <w:b/>
          <w:bCs/>
          <w:color w:val="333333"/>
          <w:sz w:val="22"/>
          <w:szCs w:val="22"/>
          <w:lang w:eastAsia="ru-RU"/>
        </w:rPr>
        <w:t xml:space="preserve">Результативность работы школы за </w:t>
      </w:r>
      <w:r w:rsidRPr="00622BD8">
        <w:rPr>
          <w:rFonts w:ascii="Times New Roman" w:eastAsia="Times New Roman" w:hAnsi="Times New Roman"/>
          <w:b/>
          <w:bCs/>
          <w:color w:val="333333"/>
          <w:sz w:val="22"/>
          <w:szCs w:val="22"/>
          <w:lang w:val="en-US" w:eastAsia="ru-RU"/>
        </w:rPr>
        <w:t>I</w:t>
      </w:r>
      <w:r w:rsidRPr="00622BD8">
        <w:rPr>
          <w:rFonts w:ascii="Times New Roman" w:eastAsia="Times New Roman" w:hAnsi="Times New Roman"/>
          <w:b/>
          <w:bCs/>
          <w:color w:val="333333"/>
          <w:sz w:val="22"/>
          <w:szCs w:val="22"/>
          <w:lang w:eastAsia="ru-RU"/>
        </w:rPr>
        <w:t xml:space="preserve"> квартал 2019 года представлены в:</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 xml:space="preserve">принять участие в </w:t>
      </w:r>
      <w:r w:rsidRPr="00622BD8">
        <w:rPr>
          <w:rFonts w:ascii="Times New Roman" w:hAnsi="Times New Roman" w:cs="Times New Roman"/>
          <w:lang w:val="en-US"/>
        </w:rPr>
        <w:t>XII</w:t>
      </w:r>
      <w:r w:rsidRPr="00622BD8">
        <w:rPr>
          <w:rFonts w:ascii="Times New Roman" w:hAnsi="Times New Roman" w:cs="Times New Roman"/>
        </w:rPr>
        <w:t xml:space="preserve"> научно-практической конференции </w:t>
      </w:r>
      <w:r w:rsidRPr="00622BD8">
        <w:rPr>
          <w:rFonts w:ascii="Times New Roman" w:hAnsi="Times New Roman" w:cs="Times New Roman"/>
          <w:i/>
        </w:rPr>
        <w:t>«Развитие познавательных, коммуникативных и общетрудовых умений обучающихся с ОВЗ как условие формирования социально успешного их поведения»,</w:t>
      </w:r>
      <w:r w:rsidRPr="00622BD8">
        <w:rPr>
          <w:rFonts w:ascii="Times New Roman" w:hAnsi="Times New Roman" w:cs="Times New Roman"/>
          <w:b/>
        </w:rPr>
        <w:t xml:space="preserve"> </w:t>
      </w:r>
      <w:r w:rsidRPr="00622BD8">
        <w:rPr>
          <w:rFonts w:ascii="Times New Roman" w:hAnsi="Times New Roman" w:cs="Times New Roman"/>
        </w:rPr>
        <w:t xml:space="preserve">которая состоится на базе общественного филиала кафедры теории и методики обучения лиц с ОВЗ Института специального образования УрГПУ- ГКОУ СО «Екатеринбургская школа № 1» </w:t>
      </w:r>
      <w:r w:rsidRPr="00622BD8">
        <w:rPr>
          <w:rFonts w:ascii="Times New Roman" w:hAnsi="Times New Roman" w:cs="Times New Roman"/>
          <w:b/>
        </w:rPr>
        <w:t>27 марта 2019 года в 10.00</w:t>
      </w:r>
      <w:r w:rsidRPr="00622BD8">
        <w:rPr>
          <w:rFonts w:ascii="Times New Roman" w:hAnsi="Times New Roman" w:cs="Times New Roman"/>
        </w:rPr>
        <w:t>по адресу: город Екатеринбург, ул. Готвальда, 19А.</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 xml:space="preserve">Скрябина Елена Александровна,  учитель, </w:t>
      </w:r>
      <w:r w:rsidRPr="00622BD8">
        <w:rPr>
          <w:rFonts w:ascii="Times New Roman" w:hAnsi="Times New Roman" w:cs="Times New Roman"/>
          <w:lang w:val="en-US"/>
        </w:rPr>
        <w:t>I</w:t>
      </w:r>
      <w:r w:rsidRPr="00622BD8">
        <w:rPr>
          <w:rFonts w:ascii="Times New Roman" w:hAnsi="Times New Roman" w:cs="Times New Roman"/>
        </w:rPr>
        <w:t>КК</w:t>
      </w:r>
      <w:r w:rsidRPr="00622BD8">
        <w:rPr>
          <w:rFonts w:ascii="Times New Roman" w:hAnsi="Times New Roman" w:cs="Times New Roman"/>
          <w:b/>
        </w:rPr>
        <w:t xml:space="preserve"> </w:t>
      </w:r>
      <w:r w:rsidRPr="00622BD8">
        <w:rPr>
          <w:rFonts w:ascii="Times New Roman" w:hAnsi="Times New Roman" w:cs="Times New Roman"/>
        </w:rPr>
        <w:t>«Особенности адаптационного периода первоклассников в условиях коррекционной школы»</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rPr>
        <w:t>Яковлева Юлия Евгеньевна, учитель, ВКК -  «Предупреждение дезадаптации умственно отсталых обучающихся при  переходе из начального в среднее звено обучения»</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Захарова Ольга Александровна, учитель, ВКК</w:t>
      </w:r>
      <w:r w:rsidRPr="00622BD8">
        <w:rPr>
          <w:rFonts w:ascii="Times New Roman" w:hAnsi="Times New Roman" w:cs="Times New Roman"/>
          <w:b/>
        </w:rPr>
        <w:t xml:space="preserve"> – </w:t>
      </w:r>
      <w:r w:rsidRPr="00622BD8">
        <w:rPr>
          <w:rFonts w:ascii="Times New Roman" w:hAnsi="Times New Roman" w:cs="Times New Roman"/>
        </w:rPr>
        <w:t xml:space="preserve">«Особенности формирование успешного поведения обучающихся при переходе из общеобразовательной школы в коррекционную школу  в 6-7 классы» </w:t>
      </w:r>
    </w:p>
    <w:p w:rsidR="00BE4E1A" w:rsidRPr="00622BD8" w:rsidRDefault="00BE4E1A" w:rsidP="00BE4E1A">
      <w:pPr>
        <w:spacing w:after="0" w:line="240" w:lineRule="auto"/>
        <w:rPr>
          <w:rFonts w:ascii="Times New Roman" w:hAnsi="Times New Roman" w:cs="Times New Roman"/>
          <w:b/>
        </w:rPr>
      </w:pPr>
    </w:p>
    <w:p w:rsidR="00BE4E1A" w:rsidRPr="00622BD8" w:rsidRDefault="00BE4E1A" w:rsidP="00BE4E1A">
      <w:pPr>
        <w:spacing w:after="0" w:line="240" w:lineRule="auto"/>
        <w:rPr>
          <w:rFonts w:ascii="Times New Roman" w:hAnsi="Times New Roman" w:cs="Times New Roman"/>
          <w:b/>
        </w:rPr>
      </w:pPr>
      <w:r w:rsidRPr="00622BD8">
        <w:rPr>
          <w:rFonts w:ascii="Times New Roman" w:hAnsi="Times New Roman" w:cs="Times New Roman"/>
          <w:b/>
          <w:lang w:val="en-US"/>
        </w:rPr>
        <w:t>IV</w:t>
      </w:r>
      <w:r w:rsidRPr="00622BD8">
        <w:rPr>
          <w:rFonts w:ascii="Times New Roman" w:hAnsi="Times New Roman" w:cs="Times New Roman"/>
          <w:b/>
        </w:rPr>
        <w:t xml:space="preserve">. </w:t>
      </w:r>
      <w:r w:rsidRPr="00622BD8">
        <w:rPr>
          <w:rFonts w:ascii="Times New Roman" w:hAnsi="Times New Roman" w:cs="Times New Roman"/>
          <w:b/>
          <w:i/>
        </w:rPr>
        <w:t>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w:t>
      </w:r>
      <w:r w:rsidRPr="00622BD8">
        <w:rPr>
          <w:rFonts w:ascii="Times New Roman" w:hAnsi="Times New Roman" w:cs="Times New Roman"/>
          <w:b/>
        </w:rPr>
        <w:t xml:space="preserve"> </w:t>
      </w:r>
    </w:p>
    <w:tbl>
      <w:tblPr>
        <w:tblW w:w="102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709"/>
        <w:gridCol w:w="5528"/>
        <w:gridCol w:w="2693"/>
      </w:tblGrid>
      <w:tr w:rsidR="00BE4E1A" w:rsidRPr="00622BD8" w:rsidTr="0036790E">
        <w:tc>
          <w:tcPr>
            <w:tcW w:w="1277" w:type="dxa"/>
          </w:tcPr>
          <w:p w:rsidR="00BE4E1A" w:rsidRPr="00622BD8" w:rsidRDefault="00BE4E1A" w:rsidP="0036790E">
            <w:pPr>
              <w:spacing w:after="0" w:line="240" w:lineRule="auto"/>
              <w:jc w:val="center"/>
              <w:rPr>
                <w:rFonts w:ascii="Times New Roman" w:hAnsi="Times New Roman" w:cs="Times New Roman"/>
                <w:lang w:eastAsia="en-US"/>
              </w:rPr>
            </w:pPr>
            <w:r w:rsidRPr="00622BD8">
              <w:rPr>
                <w:rFonts w:ascii="Times New Roman" w:hAnsi="Times New Roman" w:cs="Times New Roman"/>
                <w:lang w:eastAsia="en-US"/>
              </w:rPr>
              <w:t>Месяц</w:t>
            </w:r>
          </w:p>
        </w:tc>
        <w:tc>
          <w:tcPr>
            <w:tcW w:w="709" w:type="dxa"/>
          </w:tcPr>
          <w:p w:rsidR="00BE4E1A" w:rsidRPr="00622BD8" w:rsidRDefault="00BE4E1A" w:rsidP="0036790E">
            <w:pPr>
              <w:spacing w:after="0" w:line="240" w:lineRule="auto"/>
              <w:jc w:val="center"/>
              <w:rPr>
                <w:rFonts w:ascii="Times New Roman" w:hAnsi="Times New Roman" w:cs="Times New Roman"/>
                <w:lang w:eastAsia="en-US"/>
              </w:rPr>
            </w:pPr>
            <w:r w:rsidRPr="00622BD8">
              <w:rPr>
                <w:rFonts w:ascii="Times New Roman" w:hAnsi="Times New Roman" w:cs="Times New Roman"/>
                <w:lang w:eastAsia="en-US"/>
              </w:rPr>
              <w:t>К-во</w:t>
            </w:r>
          </w:p>
        </w:tc>
        <w:tc>
          <w:tcPr>
            <w:tcW w:w="5528" w:type="dxa"/>
          </w:tcPr>
          <w:p w:rsidR="00BE4E1A" w:rsidRPr="00622BD8" w:rsidRDefault="00BE4E1A" w:rsidP="0036790E">
            <w:pPr>
              <w:spacing w:after="0" w:line="240" w:lineRule="auto"/>
              <w:jc w:val="center"/>
              <w:rPr>
                <w:rFonts w:ascii="Times New Roman" w:hAnsi="Times New Roman" w:cs="Times New Roman"/>
                <w:lang w:eastAsia="en-US"/>
              </w:rPr>
            </w:pPr>
            <w:r w:rsidRPr="00622BD8">
              <w:rPr>
                <w:rFonts w:ascii="Times New Roman" w:hAnsi="Times New Roman" w:cs="Times New Roman"/>
                <w:lang w:eastAsia="en-US"/>
              </w:rPr>
              <w:t>Название и место проведения конкурсов</w:t>
            </w:r>
          </w:p>
        </w:tc>
        <w:tc>
          <w:tcPr>
            <w:tcW w:w="2693" w:type="dxa"/>
          </w:tcPr>
          <w:p w:rsidR="00BE4E1A" w:rsidRPr="00622BD8" w:rsidRDefault="00BE4E1A" w:rsidP="0036790E">
            <w:pPr>
              <w:spacing w:after="0" w:line="240" w:lineRule="auto"/>
              <w:jc w:val="center"/>
              <w:rPr>
                <w:rFonts w:ascii="Times New Roman" w:hAnsi="Times New Roman" w:cs="Times New Roman"/>
                <w:lang w:eastAsia="en-US"/>
              </w:rPr>
            </w:pPr>
            <w:r w:rsidRPr="00622BD8">
              <w:rPr>
                <w:rFonts w:ascii="Times New Roman" w:hAnsi="Times New Roman" w:cs="Times New Roman"/>
                <w:lang w:eastAsia="en-US"/>
              </w:rPr>
              <w:t xml:space="preserve">Результат </w:t>
            </w:r>
          </w:p>
          <w:p w:rsidR="00BE4E1A" w:rsidRPr="00622BD8" w:rsidRDefault="00BE4E1A" w:rsidP="0036790E">
            <w:pPr>
              <w:spacing w:after="0" w:line="240" w:lineRule="auto"/>
              <w:jc w:val="center"/>
              <w:rPr>
                <w:rFonts w:ascii="Times New Roman" w:hAnsi="Times New Roman" w:cs="Times New Roman"/>
                <w:lang w:eastAsia="en-US"/>
              </w:rPr>
            </w:pPr>
            <w:r w:rsidRPr="00622BD8">
              <w:rPr>
                <w:rFonts w:ascii="Times New Roman" w:hAnsi="Times New Roman" w:cs="Times New Roman"/>
                <w:lang w:eastAsia="en-US"/>
              </w:rPr>
              <w:t>(Дипломы, грамоты, заняли __место и т.д.)</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февраль </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«Олимпиада «Особенность инклюзивного образования»», 07.02.2019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 (Скрябина Е.А.)</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февраль</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lang w:val="en-US"/>
              </w:rPr>
              <w:t>X</w:t>
            </w:r>
            <w:r w:rsidRPr="005512A8">
              <w:rPr>
                <w:rFonts w:ascii="Times New Roman" w:hAnsi="Times New Roman" w:cs="Times New Roman"/>
              </w:rPr>
              <w:t xml:space="preserve"> Международный конкурс – фестиваля песни, музыки и танца «Малахитовый узор», 23-26 февраля 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Благодарственное письмо – 1 (Русинова Н.В.)</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февраль</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5</w:t>
            </w:r>
          </w:p>
        </w:tc>
        <w:tc>
          <w:tcPr>
            <w:tcW w:w="552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«Олимпиада по математике для 1 класса», 07.02.2019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 -4</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Благодарность -2 (Скрябина Е.А.)</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Рейтинг участника -1</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февраль</w:t>
            </w:r>
          </w:p>
          <w:p w:rsidR="00BE4E1A" w:rsidRPr="005512A8" w:rsidRDefault="00BE4E1A" w:rsidP="0036790E">
            <w:pPr>
              <w:spacing w:after="0" w:line="240" w:lineRule="auto"/>
              <w:rPr>
                <w:rFonts w:ascii="Times New Roman" w:hAnsi="Times New Roman" w:cs="Times New Roman"/>
              </w:rPr>
            </w:pPr>
          </w:p>
        </w:tc>
        <w:tc>
          <w:tcPr>
            <w:tcW w:w="709" w:type="dxa"/>
          </w:tcPr>
          <w:p w:rsidR="00BE4E1A" w:rsidRPr="005512A8" w:rsidRDefault="00BE4E1A" w:rsidP="0036790E">
            <w:pPr>
              <w:spacing w:after="0" w:line="240" w:lineRule="auto"/>
              <w:rPr>
                <w:rFonts w:ascii="Times New Roman" w:hAnsi="Times New Roman" w:cs="Times New Roman"/>
              </w:rPr>
            </w:pPr>
          </w:p>
        </w:tc>
        <w:tc>
          <w:tcPr>
            <w:tcW w:w="5528" w:type="dxa"/>
          </w:tcPr>
          <w:p w:rsidR="00BE4E1A" w:rsidRPr="005512A8" w:rsidRDefault="00BE4E1A" w:rsidP="0036790E">
            <w:pPr>
              <w:spacing w:after="0" w:line="240" w:lineRule="auto"/>
              <w:rPr>
                <w:rFonts w:ascii="Times New Roman" w:hAnsi="Times New Roman" w:cs="Times New Roman"/>
                <w:bCs/>
              </w:rPr>
            </w:pPr>
            <w:r w:rsidRPr="005512A8">
              <w:rPr>
                <w:rFonts w:ascii="Times New Roman" w:hAnsi="Times New Roman" w:cs="Times New Roman"/>
                <w:bCs/>
              </w:rPr>
              <w:t>Всероссийская блиц-олимпиада «Время знаний» ФГОС для детей с ОВЗ. «Время знаний», февраль, 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Диплом</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Победитель- </w:t>
            </w:r>
            <w:r w:rsidRPr="005512A8">
              <w:rPr>
                <w:rFonts w:ascii="Times New Roman" w:hAnsi="Times New Roman" w:cs="Times New Roman"/>
                <w:lang w:val="en-US"/>
              </w:rPr>
              <w:t>I</w:t>
            </w:r>
            <w:r w:rsidRPr="005512A8">
              <w:rPr>
                <w:rFonts w:ascii="Times New Roman" w:hAnsi="Times New Roman" w:cs="Times New Roman"/>
              </w:rPr>
              <w:t xml:space="preserve"> место</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(Скрябина Е.А.)</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март</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5</w:t>
            </w:r>
          </w:p>
        </w:tc>
        <w:tc>
          <w:tcPr>
            <w:tcW w:w="5528" w:type="dxa"/>
          </w:tcPr>
          <w:p w:rsidR="00BE4E1A" w:rsidRPr="005512A8" w:rsidRDefault="00BE4E1A" w:rsidP="0036790E">
            <w:pPr>
              <w:spacing w:after="0" w:line="240" w:lineRule="auto"/>
              <w:rPr>
                <w:rFonts w:ascii="Times New Roman" w:hAnsi="Times New Roman" w:cs="Times New Roman"/>
                <w:bCs/>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xml:space="preserve">». </w:t>
            </w:r>
            <w:r w:rsidRPr="005512A8">
              <w:rPr>
                <w:rFonts w:ascii="Times New Roman" w:hAnsi="Times New Roman" w:cs="Times New Roman"/>
                <w:bCs/>
              </w:rPr>
              <w:t>Викторина для 1-2 класса «Одна книга тысячу людей учит», 01.03.2019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степени-4</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Благодарность -1 (Скрябина Е.А.)</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март</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lang w:val="en-US"/>
              </w:rPr>
              <w:t>XIV</w:t>
            </w:r>
            <w:r w:rsidRPr="005512A8">
              <w:rPr>
                <w:rFonts w:ascii="Times New Roman" w:hAnsi="Times New Roman" w:cs="Times New Roman"/>
              </w:rPr>
              <w:t xml:space="preserve"> Всероссийский педагогический конкурс «ПРОФЕССИОНАЛЬНАЯ КОМПЕТЕНТНОСТЬ» в номинации «Профессиональный стандарт педагога в условиях современном образования», ПедТест, г. Москва, 01.03.2019</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Диплом № РТ 718-33894 (Скрябина Е.А.)</w:t>
            </w:r>
          </w:p>
        </w:tc>
      </w:tr>
      <w:tr w:rsidR="00BE4E1A" w:rsidRPr="005512A8" w:rsidTr="0036790E">
        <w:tc>
          <w:tcPr>
            <w:tcW w:w="127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март </w:t>
            </w:r>
          </w:p>
        </w:tc>
        <w:tc>
          <w:tcPr>
            <w:tcW w:w="70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4</w:t>
            </w:r>
          </w:p>
        </w:tc>
        <w:tc>
          <w:tcPr>
            <w:tcW w:w="552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Всероссийский творческий конкурс «Стоит солдат на страже Родины» , 01.02.013.03.2019, 19.03.2019, Центр дистанционных мероприятий «БЭБИ-АРТ»</w:t>
            </w:r>
          </w:p>
        </w:tc>
        <w:tc>
          <w:tcPr>
            <w:tcW w:w="26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w:t>
            </w:r>
            <w:r w:rsidRPr="005512A8">
              <w:rPr>
                <w:rFonts w:ascii="Times New Roman" w:hAnsi="Times New Roman" w:cs="Times New Roman"/>
              </w:rPr>
              <w:t xml:space="preserve"> степени -1</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w:t>
            </w:r>
            <w:r w:rsidRPr="005512A8">
              <w:rPr>
                <w:rFonts w:ascii="Times New Roman" w:hAnsi="Times New Roman" w:cs="Times New Roman"/>
              </w:rPr>
              <w:t xml:space="preserve"> степени -1</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Благодарность -2 </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Сертификат -2 (Захарова О.А., Меновщикова Е.В.)</w:t>
            </w:r>
          </w:p>
        </w:tc>
      </w:tr>
    </w:tbl>
    <w:p w:rsidR="00BE4E1A" w:rsidRPr="005512A8" w:rsidRDefault="00BE4E1A" w:rsidP="00BE4E1A">
      <w:pPr>
        <w:pStyle w:val="Standard"/>
        <w:widowControl w:val="0"/>
        <w:spacing w:after="0" w:line="240" w:lineRule="auto"/>
        <w:jc w:val="both"/>
        <w:rPr>
          <w:rFonts w:ascii="Times New Roman" w:eastAsia="Times New Roman" w:hAnsi="Times New Roman"/>
          <w:b/>
          <w:bCs/>
          <w:color w:val="333333"/>
          <w:sz w:val="22"/>
          <w:szCs w:val="22"/>
          <w:lang w:eastAsia="ru-RU"/>
        </w:rPr>
      </w:pPr>
    </w:p>
    <w:p w:rsidR="00BE4E1A" w:rsidRPr="005512A8" w:rsidRDefault="00BE4E1A" w:rsidP="00BE4E1A">
      <w:pPr>
        <w:spacing w:after="0" w:line="240" w:lineRule="auto"/>
        <w:rPr>
          <w:rFonts w:ascii="Times New Roman" w:hAnsi="Times New Roman" w:cs="Times New Roman"/>
          <w:b/>
        </w:rPr>
      </w:pPr>
      <w:r w:rsidRPr="005512A8">
        <w:rPr>
          <w:rFonts w:ascii="Times New Roman" w:hAnsi="Times New Roman" w:cs="Times New Roman"/>
          <w:b/>
          <w:lang w:val="en-US"/>
        </w:rPr>
        <w:t>V</w:t>
      </w:r>
      <w:r w:rsidRPr="005512A8">
        <w:rPr>
          <w:rFonts w:ascii="Times New Roman" w:hAnsi="Times New Roman" w:cs="Times New Roman"/>
          <w:b/>
        </w:rPr>
        <w:t xml:space="preserve">. Участие в областных конкурсах: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851"/>
        <w:gridCol w:w="5528"/>
        <w:gridCol w:w="2693"/>
      </w:tblGrid>
      <w:tr w:rsidR="00BE4E1A" w:rsidRPr="005512A8" w:rsidTr="0036790E">
        <w:trPr>
          <w:trHeight w:val="198"/>
        </w:trPr>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552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Результат</w:t>
            </w:r>
          </w:p>
        </w:tc>
      </w:tr>
      <w:tr w:rsidR="00BE4E1A" w:rsidRPr="005512A8" w:rsidTr="0036790E">
        <w:trPr>
          <w:trHeight w:val="478"/>
        </w:trPr>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февраль </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30</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дистанционная олимпиада викторина «Вместе против коррупции», 26.02.2019, г. Краснотурьинск</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 2</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- 4</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место –  7</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Руководитель Филоненко А.В.</w:t>
            </w:r>
          </w:p>
        </w:tc>
      </w:tr>
      <w:tr w:rsidR="00BE4E1A" w:rsidRPr="005512A8" w:rsidTr="0036790E">
        <w:trPr>
          <w:trHeight w:val="254"/>
        </w:trPr>
        <w:tc>
          <w:tcPr>
            <w:tcW w:w="1134"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12</w:t>
            </w:r>
          </w:p>
        </w:tc>
        <w:tc>
          <w:tcPr>
            <w:tcW w:w="5528" w:type="dxa"/>
            <w:tcBorders>
              <w:top w:val="single" w:sz="4" w:space="0" w:color="auto"/>
            </w:tcBorders>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rPr>
              <w:t xml:space="preserve">Областная дистанционная викторина «Басни И.А. Крылова», «Михайловская школа», г. Михайловск, февраль </w:t>
            </w:r>
            <w:smartTag w:uri="urn:schemas-microsoft-com:office:smarttags" w:element="metricconverter">
              <w:smartTagPr>
                <w:attr w:name="ProductID" w:val="2019 г"/>
              </w:smartTagPr>
              <w:r w:rsidRPr="005512A8">
                <w:rPr>
                  <w:rFonts w:ascii="Times New Roman" w:hAnsi="Times New Roman" w:cs="Times New Roman"/>
                </w:rPr>
                <w:t>2019 г</w:t>
              </w:r>
            </w:smartTag>
            <w:r w:rsidRPr="005512A8">
              <w:rPr>
                <w:rFonts w:ascii="Times New Roman" w:hAnsi="Times New Roman" w:cs="Times New Roman"/>
              </w:rPr>
              <w:t>.</w:t>
            </w:r>
          </w:p>
        </w:tc>
        <w:tc>
          <w:tcPr>
            <w:tcW w:w="2693"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Дипломы:</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-6</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место-3</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Сертификаты -2</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11</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дистанционная олимпиада по математике, «Верхнесинячихинская школа-интернат», февраль 2019</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-9</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февраль </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30</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rPr>
              <w:t>Областная дистанционная викторина «Вместе против коррупции», ГКОУ СО «Краснотурьинская школа-интернат»</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-2</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- 4</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-7</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Сертификат  -16</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за подготовку учащихся -1 (Филоненко А.В.)</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5</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чтецов «Я патриот!» приуроченному к 30-летию вывода советских войск из Афганистана, ГБПОУ СО «Уральский техникум автомобильного транспорта и сервиса»</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 3</w:t>
            </w:r>
          </w:p>
          <w:p w:rsidR="00BE4E1A" w:rsidRPr="005512A8" w:rsidRDefault="00BE4E1A" w:rsidP="0036790E">
            <w:pPr>
              <w:spacing w:after="0" w:line="240" w:lineRule="auto"/>
              <w:jc w:val="center"/>
              <w:rPr>
                <w:rFonts w:ascii="Times New Roman" w:hAnsi="Times New Roman" w:cs="Times New Roman"/>
                <w:lang w:eastAsia="en-US"/>
              </w:rPr>
            </w:pP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Благодарственное письмо – 2 (Захарова О.А., </w:t>
            </w:r>
            <w:r w:rsidRPr="005512A8">
              <w:rPr>
                <w:rFonts w:ascii="Times New Roman" w:hAnsi="Times New Roman" w:cs="Times New Roman"/>
                <w:lang w:eastAsia="en-US"/>
              </w:rPr>
              <w:lastRenderedPageBreak/>
              <w:t>Меновщикова Е.В.)</w:t>
            </w:r>
          </w:p>
        </w:tc>
      </w:tr>
      <w:tr w:rsidR="00BE4E1A" w:rsidRPr="005512A8" w:rsidTr="0036790E">
        <w:trPr>
          <w:trHeight w:val="532"/>
        </w:trPr>
        <w:tc>
          <w:tcPr>
            <w:tcW w:w="1134" w:type="dxa"/>
            <w:tcBorders>
              <w:bottom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февраль</w:t>
            </w:r>
          </w:p>
        </w:tc>
        <w:tc>
          <w:tcPr>
            <w:tcW w:w="851" w:type="dxa"/>
            <w:tcBorders>
              <w:bottom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w:t>
            </w:r>
          </w:p>
        </w:tc>
        <w:tc>
          <w:tcPr>
            <w:tcW w:w="5528" w:type="dxa"/>
            <w:tcBorders>
              <w:bottom w:val="single" w:sz="4" w:space="0" w:color="auto"/>
            </w:tcBorders>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сочинений «Под счастливою звездою мы живем в краю родном», ГБПОУ СО «Уральский техникум автомобильного транспорта и сервиса»</w:t>
            </w:r>
          </w:p>
        </w:tc>
        <w:tc>
          <w:tcPr>
            <w:tcW w:w="2693" w:type="dxa"/>
            <w:tcBorders>
              <w:bottom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 2</w:t>
            </w:r>
          </w:p>
          <w:p w:rsidR="00BE4E1A" w:rsidRPr="005512A8" w:rsidRDefault="00BE4E1A" w:rsidP="0036790E">
            <w:pPr>
              <w:spacing w:after="0" w:line="240" w:lineRule="auto"/>
              <w:jc w:val="center"/>
              <w:rPr>
                <w:rFonts w:ascii="Times New Roman" w:hAnsi="Times New Roman" w:cs="Times New Roman"/>
                <w:lang w:eastAsia="en-US"/>
              </w:rPr>
            </w:pP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Руководитель Захарова О.А.</w:t>
            </w:r>
          </w:p>
        </w:tc>
      </w:tr>
      <w:tr w:rsidR="00BE4E1A" w:rsidRPr="005512A8" w:rsidTr="0036790E">
        <w:trPr>
          <w:trHeight w:val="230"/>
        </w:trPr>
        <w:tc>
          <w:tcPr>
            <w:tcW w:w="1134"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7</w:t>
            </w:r>
          </w:p>
        </w:tc>
        <w:tc>
          <w:tcPr>
            <w:tcW w:w="5528" w:type="dxa"/>
            <w:tcBorders>
              <w:top w:val="single" w:sz="4" w:space="0" w:color="auto"/>
            </w:tcBorders>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«Драгоценные россыпи» в номинации «Художественное творчество», ГКОУ СО «Новолялинская школа»</w:t>
            </w:r>
          </w:p>
        </w:tc>
        <w:tc>
          <w:tcPr>
            <w:tcW w:w="2693" w:type="dxa"/>
            <w:tcBorders>
              <w:top w:val="single" w:sz="4" w:space="0" w:color="auto"/>
            </w:tcBorders>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-3</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 (Тихонова Т.А., Гиндуллина И.В.)</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«Драгоценные россыпи» в номинации «Литературное творчество», ГКОУ СО «Новолялинская школа»</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-4</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 (Захарова О.А., Меновщикова Е.В..)</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очная научно-практическая конференция «Все работы хороши- выбирай на вкус» в номинации «Мастер – золотые руки»,МОПО СО, ГКОУ СО  «Екатеринбургская школа-интернат для детей, нуждающихся в длительном лечении», 15.03.2019</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участника – 2</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Руководители – 2 (Белоусов А.М., Филоненко А.В.)</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март </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44</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творческих работ «Весенние фантазии», ТОПМПК ГБОУ СО Екатеринбургская школа-интернат №9», 15.05.2019</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Индивидуальное участие - -6</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Коллективные работы – 30</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Руководители - 8</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посвященный 85-летию Свердловской области  «Наша гордость – Свердловская область»ГКОУ СО «Алапаевская школа-интернат»</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 за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 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за подготовку победителя – 1 (Захарова О.А.)</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BE4E1A" w:rsidRPr="005512A8" w:rsidRDefault="00BE4E1A" w:rsidP="0036790E">
            <w:pPr>
              <w:spacing w:after="0" w:line="240" w:lineRule="auto"/>
              <w:rPr>
                <w:rFonts w:ascii="Times New Roman" w:hAnsi="Times New Roman" w:cs="Times New Roman"/>
                <w:lang w:eastAsia="en-US"/>
              </w:rPr>
            </w:pPr>
            <w:r w:rsidRPr="005512A8">
              <w:rPr>
                <w:rFonts w:ascii="Times New Roman" w:hAnsi="Times New Roman" w:cs="Times New Roman"/>
                <w:lang w:eastAsia="en-US"/>
              </w:rPr>
              <w:t>5</w:t>
            </w: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рисунков для детей с ОВЗ «Подарок маме на 8 Марта», ГБОУ СО «ЦППМиСП «Ладо»»</w:t>
            </w: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за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Сертификат участника – 3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за подготовку победителя – 1 (Гиндуллина И.В.)</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lang w:eastAsia="en-US"/>
              </w:rPr>
            </w:pPr>
          </w:p>
        </w:tc>
        <w:tc>
          <w:tcPr>
            <w:tcW w:w="851" w:type="dxa"/>
          </w:tcPr>
          <w:p w:rsidR="00BE4E1A" w:rsidRPr="005512A8" w:rsidRDefault="00BE4E1A" w:rsidP="0036790E">
            <w:pPr>
              <w:spacing w:after="0" w:line="240" w:lineRule="auto"/>
              <w:jc w:val="center"/>
              <w:rPr>
                <w:rFonts w:ascii="Times New Roman" w:hAnsi="Times New Roman" w:cs="Times New Roman"/>
                <w:lang w:eastAsia="en-US"/>
              </w:rPr>
            </w:pPr>
          </w:p>
        </w:tc>
        <w:tc>
          <w:tcPr>
            <w:tcW w:w="5528" w:type="dxa"/>
          </w:tcPr>
          <w:p w:rsidR="00BE4E1A" w:rsidRPr="005512A8" w:rsidRDefault="00BE4E1A" w:rsidP="0036790E">
            <w:pPr>
              <w:spacing w:after="0" w:line="240" w:lineRule="auto"/>
              <w:jc w:val="both"/>
              <w:rPr>
                <w:rFonts w:ascii="Times New Roman" w:hAnsi="Times New Roman" w:cs="Times New Roman"/>
                <w:lang w:eastAsia="en-US"/>
              </w:rPr>
            </w:pPr>
          </w:p>
        </w:tc>
        <w:tc>
          <w:tcPr>
            <w:tcW w:w="2693" w:type="dxa"/>
          </w:tcPr>
          <w:p w:rsidR="00BE4E1A" w:rsidRPr="005512A8" w:rsidRDefault="00BE4E1A" w:rsidP="0036790E">
            <w:pPr>
              <w:spacing w:after="0" w:line="240" w:lineRule="auto"/>
              <w:jc w:val="center"/>
              <w:rPr>
                <w:rFonts w:ascii="Times New Roman" w:hAnsi="Times New Roman" w:cs="Times New Roman"/>
                <w:lang w:eastAsia="en-US"/>
              </w:rPr>
            </w:pPr>
          </w:p>
        </w:tc>
      </w:tr>
    </w:tbl>
    <w:p w:rsidR="00BE4E1A" w:rsidRPr="005512A8" w:rsidRDefault="00BE4E1A" w:rsidP="00BE4E1A">
      <w:pPr>
        <w:pStyle w:val="Standard"/>
        <w:widowControl w:val="0"/>
        <w:spacing w:after="0" w:line="240" w:lineRule="auto"/>
        <w:jc w:val="both"/>
        <w:rPr>
          <w:rFonts w:ascii="Times New Roman" w:eastAsia="Times New Roman" w:hAnsi="Times New Roman"/>
          <w:b/>
          <w:color w:val="000000"/>
          <w:sz w:val="22"/>
          <w:szCs w:val="22"/>
          <w:lang w:eastAsia="ru-RU"/>
        </w:rPr>
      </w:pPr>
    </w:p>
    <w:p w:rsidR="00BE4E1A" w:rsidRPr="005512A8" w:rsidRDefault="00BE4E1A" w:rsidP="00BE4E1A">
      <w:pPr>
        <w:spacing w:after="0" w:line="240" w:lineRule="auto"/>
        <w:jc w:val="both"/>
        <w:rPr>
          <w:rFonts w:ascii="Times New Roman" w:hAnsi="Times New Roman" w:cs="Times New Roman"/>
          <w:b/>
        </w:rPr>
      </w:pPr>
      <w:r w:rsidRPr="005512A8">
        <w:rPr>
          <w:rFonts w:ascii="Times New Roman" w:hAnsi="Times New Roman" w:cs="Times New Roman"/>
          <w:b/>
          <w:lang w:val="en-US"/>
        </w:rPr>
        <w:t>VI</w:t>
      </w:r>
      <w:r w:rsidRPr="005512A8">
        <w:rPr>
          <w:rFonts w:ascii="Times New Roman" w:hAnsi="Times New Roman"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6318"/>
        <w:gridCol w:w="1701"/>
        <w:gridCol w:w="993"/>
      </w:tblGrid>
      <w:tr w:rsidR="00BE4E1A" w:rsidRPr="005512A8" w:rsidTr="0036790E">
        <w:tc>
          <w:tcPr>
            <w:tcW w:w="116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6318"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Мероприятие</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Класс</w:t>
            </w:r>
          </w:p>
        </w:tc>
        <w:tc>
          <w:tcPr>
            <w:tcW w:w="9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Кол-во</w:t>
            </w:r>
          </w:p>
        </w:tc>
      </w:tr>
      <w:tr w:rsidR="00BE4E1A" w:rsidRPr="005512A8" w:rsidTr="0036790E">
        <w:trPr>
          <w:trHeight w:val="550"/>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14.01.19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«Россиночка» издательство «Страна фантазий»,</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интерактивная игра</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5а, 6а,6б, 7а,7б, 8а, 8б, 12 кл.</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 xml:space="preserve">70 чел. </w:t>
            </w:r>
          </w:p>
        </w:tc>
      </w:tr>
      <w:tr w:rsidR="00BE4E1A" w:rsidRPr="005512A8" w:rsidTr="0036790E">
        <w:trPr>
          <w:trHeight w:val="1118"/>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15.01.19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павшим в боях в ВОВ работникам НГЧ-4 СЖД</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8-9 кл.</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7 чел.</w:t>
            </w:r>
          </w:p>
        </w:tc>
      </w:tr>
      <w:tr w:rsidR="00BE4E1A" w:rsidRPr="005512A8" w:rsidTr="0036790E">
        <w:trPr>
          <w:trHeight w:val="433"/>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22.01.19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Показ выездного спектакля  «Неразлучные друзья»,</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Детский театр «Алиса»</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1-12 классы</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124 чел.</w:t>
            </w:r>
          </w:p>
        </w:tc>
      </w:tr>
      <w:tr w:rsidR="00BE4E1A" w:rsidRPr="005512A8" w:rsidTr="0036790E">
        <w:trPr>
          <w:trHeight w:val="1169"/>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22.01.19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павшим в боях в ВОВ работникам НГЧ-4 СЖД (уборка прилегающей территории)</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 кл.</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 чел.</w:t>
            </w:r>
          </w:p>
        </w:tc>
      </w:tr>
      <w:tr w:rsidR="00BE4E1A" w:rsidRPr="005512A8" w:rsidTr="0036790E">
        <w:trPr>
          <w:trHeight w:val="974"/>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lastRenderedPageBreak/>
              <w:t xml:space="preserve">28.01.19 </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Юбилейное мероприятие, посвященное творчеству П.П. Бажова.</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Дворец Молодежи, пр.Ленина,1</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8а</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8б</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12 кл.</w:t>
            </w:r>
          </w:p>
        </w:tc>
        <w:tc>
          <w:tcPr>
            <w:tcW w:w="9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 чел.</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 чел.</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4 чел.</w:t>
            </w:r>
          </w:p>
        </w:tc>
      </w:tr>
      <w:tr w:rsidR="00BE4E1A" w:rsidRPr="005512A8" w:rsidTr="0036790E">
        <w:trPr>
          <w:trHeight w:val="684"/>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08.02.19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Посещение «Лазертаг-Арены» </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8а, 8б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BE4E1A" w:rsidRPr="005512A8" w:rsidTr="0036790E">
        <w:trPr>
          <w:trHeight w:val="567"/>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12.02.19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музей подводного флота Кают-компания</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Техническая, 19</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6а, 6б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 xml:space="preserve">17 чел. </w:t>
            </w:r>
          </w:p>
        </w:tc>
      </w:tr>
      <w:tr w:rsidR="00BE4E1A" w:rsidRPr="005512A8" w:rsidTr="0036790E">
        <w:trPr>
          <w:trHeight w:val="548"/>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12.02.19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 «Лазертаг-Арена»</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7а, 7б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BE4E1A" w:rsidRPr="005512A8" w:rsidTr="0036790E">
        <w:trPr>
          <w:trHeight w:val="555"/>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13.02.19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школьный музей  «Непобедимый Гангут»</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Татищева, 78</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7а,7б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BE4E1A" w:rsidRPr="005512A8" w:rsidTr="0036790E">
        <w:trPr>
          <w:trHeight w:val="847"/>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13.02.19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работникам НГЧ-4 СЖД</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8а</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8б</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9а</w:t>
            </w:r>
          </w:p>
        </w:tc>
        <w:tc>
          <w:tcPr>
            <w:tcW w:w="9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2     </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3 </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1 </w:t>
            </w:r>
          </w:p>
        </w:tc>
      </w:tr>
      <w:tr w:rsidR="00BE4E1A" w:rsidRPr="005512A8" w:rsidTr="0036790E">
        <w:trPr>
          <w:trHeight w:val="548"/>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14.02.19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музей ВДВ «Крылатая гвардия»</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Крылова,2</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4а, 5а</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15 чел.</w:t>
            </w:r>
          </w:p>
        </w:tc>
      </w:tr>
      <w:tr w:rsidR="00BE4E1A" w:rsidRPr="005512A8" w:rsidTr="0036790E">
        <w:trPr>
          <w:trHeight w:val="704"/>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15.02.19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 «Лазертаг-Арена»</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6а,6б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BE4E1A" w:rsidRPr="005512A8" w:rsidTr="0036790E">
        <w:trPr>
          <w:trHeight w:val="708"/>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14.03.19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Урок безопасности.</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Уральский техникум «Рифей»</w:t>
            </w:r>
          </w:p>
        </w:tc>
        <w:tc>
          <w:tcPr>
            <w:tcW w:w="170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Вся школа</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89 чел.</w:t>
            </w:r>
          </w:p>
        </w:tc>
      </w:tr>
      <w:tr w:rsidR="00BE4E1A" w:rsidRPr="005512A8" w:rsidTr="0036790E">
        <w:trPr>
          <w:trHeight w:val="1111"/>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15.03.19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Занятие  «Решай сам» в рамках Всероссийской акции «Сообщи, где торгуют смертью».</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Специалист по социальной работе ГАУЗ СО «ОНБ» И.Ю. Яковлева</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 xml:space="preserve"> 8б, 9а, 12 кл.</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19 чел.</w:t>
            </w:r>
          </w:p>
        </w:tc>
      </w:tr>
      <w:tr w:rsidR="00BE4E1A" w:rsidRPr="005512A8" w:rsidTr="0036790E">
        <w:trPr>
          <w:trHeight w:val="1126"/>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21.03.19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Экскурсия в рамках сотрудничества в НАО «Социально-педагогический центр</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реабилитации детей-инвалидов»</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Сыромолотова,14</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 кл.</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BE4E1A" w:rsidRPr="005512A8" w:rsidTr="0036790E">
        <w:trPr>
          <w:trHeight w:val="832"/>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22.03.19</w:t>
            </w:r>
          </w:p>
        </w:tc>
        <w:tc>
          <w:tcPr>
            <w:tcW w:w="6318"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Экскурсия  на выставку  «</w:t>
            </w:r>
            <w:r w:rsidRPr="005512A8">
              <w:rPr>
                <w:rFonts w:ascii="Times New Roman" w:hAnsi="Times New Roman" w:cs="Times New Roman"/>
                <w:lang w:val="en-US"/>
              </w:rPr>
              <w:t>SMART</w:t>
            </w:r>
            <w:r w:rsidRPr="005512A8">
              <w:rPr>
                <w:rFonts w:ascii="Times New Roman" w:hAnsi="Times New Roman" w:cs="Times New Roman"/>
              </w:rPr>
              <w:t xml:space="preserve"> </w:t>
            </w:r>
            <w:r w:rsidRPr="005512A8">
              <w:rPr>
                <w:rFonts w:ascii="Times New Roman" w:hAnsi="Times New Roman" w:cs="Times New Roman"/>
                <w:lang w:val="en-US"/>
              </w:rPr>
              <w:t>EXPO</w:t>
            </w:r>
            <w:r w:rsidRPr="005512A8">
              <w:rPr>
                <w:rFonts w:ascii="Times New Roman" w:hAnsi="Times New Roman" w:cs="Times New Roman"/>
              </w:rPr>
              <w:t xml:space="preserve"> </w:t>
            </w:r>
            <w:r w:rsidRPr="005512A8">
              <w:rPr>
                <w:rFonts w:ascii="Times New Roman" w:hAnsi="Times New Roman" w:cs="Times New Roman"/>
                <w:lang w:val="en-US"/>
              </w:rPr>
              <w:t>URAL</w:t>
            </w:r>
            <w:r w:rsidRPr="005512A8">
              <w:rPr>
                <w:rFonts w:ascii="Times New Roman" w:hAnsi="Times New Roman" w:cs="Times New Roman"/>
              </w:rPr>
              <w:t>»</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Ул. М.Горького, 4а</w:t>
            </w:r>
          </w:p>
        </w:tc>
        <w:tc>
          <w:tcPr>
            <w:tcW w:w="170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6б</w:t>
            </w:r>
          </w:p>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7а</w:t>
            </w:r>
          </w:p>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7б</w:t>
            </w:r>
          </w:p>
        </w:tc>
        <w:tc>
          <w:tcPr>
            <w:tcW w:w="9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3</w:t>
            </w:r>
          </w:p>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6</w:t>
            </w:r>
          </w:p>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w:t>
            </w:r>
          </w:p>
        </w:tc>
      </w:tr>
    </w:tbl>
    <w:p w:rsidR="00BE4E1A" w:rsidRPr="005512A8" w:rsidRDefault="00BE4E1A" w:rsidP="00BE4E1A">
      <w:pPr>
        <w:spacing w:after="0" w:line="240" w:lineRule="auto"/>
        <w:jc w:val="both"/>
        <w:rPr>
          <w:rFonts w:ascii="Times New Roman" w:hAnsi="Times New Roman" w:cs="Times New Roman"/>
        </w:rPr>
      </w:pPr>
      <w:r w:rsidRPr="005512A8">
        <w:rPr>
          <w:rFonts w:ascii="Times New Roman" w:hAnsi="Times New Roman" w:cs="Times New Roman"/>
        </w:rPr>
        <w:t xml:space="preserve"> </w:t>
      </w:r>
    </w:p>
    <w:p w:rsidR="00BE4E1A" w:rsidRPr="00622BD8" w:rsidRDefault="00BE4E1A" w:rsidP="00BE4E1A">
      <w:pPr>
        <w:pStyle w:val="afa"/>
        <w:spacing w:after="0" w:line="240" w:lineRule="auto"/>
        <w:ind w:left="0"/>
        <w:rPr>
          <w:rFonts w:ascii="Times New Roman" w:hAnsi="Times New Roman" w:cs="Times New Roman"/>
          <w:b/>
        </w:rPr>
      </w:pPr>
      <w:r w:rsidRPr="00622BD8">
        <w:rPr>
          <w:rFonts w:ascii="Times New Roman" w:hAnsi="Times New Roman" w:cs="Times New Roman"/>
          <w:b/>
        </w:rPr>
        <w:t xml:space="preserve">За </w:t>
      </w:r>
      <w:r w:rsidRPr="00622BD8">
        <w:rPr>
          <w:rFonts w:ascii="Times New Roman" w:hAnsi="Times New Roman" w:cs="Times New Roman"/>
          <w:b/>
          <w:lang w:val="en-US"/>
        </w:rPr>
        <w:t>II</w:t>
      </w:r>
      <w:r w:rsidRPr="00622BD8">
        <w:rPr>
          <w:rFonts w:ascii="Times New Roman" w:hAnsi="Times New Roman" w:cs="Times New Roman"/>
          <w:b/>
        </w:rPr>
        <w:t xml:space="preserve"> квартал 2019 года прошли курсы повышения квалификации.</w:t>
      </w:r>
    </w:p>
    <w:p w:rsidR="00622BD8" w:rsidRDefault="00BE4E1A" w:rsidP="00BE4E1A">
      <w:pPr>
        <w:spacing w:after="0" w:line="240" w:lineRule="auto"/>
        <w:jc w:val="both"/>
        <w:rPr>
          <w:rFonts w:ascii="Times New Roman" w:hAnsi="Times New Roman" w:cs="Times New Roman"/>
          <w:b/>
          <w:u w:val="single"/>
        </w:rPr>
      </w:pPr>
      <w:r w:rsidRPr="00622BD8">
        <w:rPr>
          <w:rFonts w:ascii="Times New Roman" w:hAnsi="Times New Roman" w:cs="Times New Roman"/>
          <w:b/>
          <w:u w:val="single"/>
        </w:rPr>
        <w:t xml:space="preserve">ГАОУ ДПО СО «ИРО»  прошли педагогические работники ОУ: </w:t>
      </w:r>
    </w:p>
    <w:p w:rsidR="00BE4E1A" w:rsidRPr="00622BD8" w:rsidRDefault="00BE4E1A" w:rsidP="00BE4E1A">
      <w:pPr>
        <w:spacing w:after="0" w:line="240" w:lineRule="auto"/>
        <w:jc w:val="both"/>
        <w:rPr>
          <w:rFonts w:ascii="Times New Roman" w:hAnsi="Times New Roman" w:cs="Times New Roman"/>
          <w:b/>
          <w:u w:val="single"/>
        </w:rPr>
      </w:pPr>
      <w:r w:rsidRPr="00622BD8">
        <w:rPr>
          <w:rFonts w:ascii="Times New Roman" w:hAnsi="Times New Roman" w:cs="Times New Roman"/>
          <w:u w:val="single"/>
        </w:rPr>
        <w:t>По программе</w:t>
      </w:r>
      <w:r w:rsidRPr="00622BD8">
        <w:rPr>
          <w:rFonts w:ascii="Times New Roman" w:hAnsi="Times New Roman" w:cs="Times New Roman"/>
        </w:rPr>
        <w:t xml:space="preserve"> </w:t>
      </w:r>
      <w:r w:rsidRPr="00622BD8">
        <w:rPr>
          <w:rFonts w:ascii="Times New Roman" w:hAnsi="Times New Roman" w:cs="Times New Roman"/>
          <w:u w:val="single"/>
        </w:rPr>
        <w:t xml:space="preserve">повышения квалификации </w:t>
      </w:r>
      <w:r w:rsidRPr="00622BD8">
        <w:rPr>
          <w:rFonts w:ascii="Times New Roman" w:hAnsi="Times New Roman" w:cs="Times New Roman"/>
        </w:rPr>
        <w:t xml:space="preserve"> "Современный образовательный менеджмент для кадрового резерва образовательной организации"(40 час.), 01.04.2019-05.04.2019, Удостоверение, рег. номер 5982 от 05.04.2019 (</w:t>
      </w:r>
      <w:r w:rsidRPr="00622BD8">
        <w:rPr>
          <w:rFonts w:ascii="Times New Roman" w:hAnsi="Times New Roman" w:cs="Times New Roman"/>
          <w:i/>
        </w:rPr>
        <w:t>Калабин А.В</w:t>
      </w:r>
      <w:r w:rsidRPr="00622BD8">
        <w:rPr>
          <w:rFonts w:ascii="Times New Roman" w:hAnsi="Times New Roman" w:cs="Times New Roman"/>
        </w:rPr>
        <w:t>.).</w:t>
      </w:r>
    </w:p>
    <w:p w:rsidR="00BE4E1A" w:rsidRPr="00622BD8" w:rsidRDefault="00BE4E1A" w:rsidP="00BE4E1A">
      <w:pPr>
        <w:spacing w:after="0" w:line="240" w:lineRule="auto"/>
        <w:jc w:val="both"/>
        <w:rPr>
          <w:rFonts w:ascii="Times New Roman" w:hAnsi="Times New Roman" w:cs="Times New Roman"/>
          <w:i/>
        </w:rPr>
      </w:pPr>
      <w:r w:rsidRPr="00622BD8">
        <w:rPr>
          <w:rFonts w:ascii="Times New Roman" w:hAnsi="Times New Roman" w:cs="Times New Roman"/>
          <w:u w:val="single"/>
        </w:rPr>
        <w:t>По программе повышения квалификации</w:t>
      </w:r>
      <w:r w:rsidRPr="00622BD8">
        <w:rPr>
          <w:rFonts w:ascii="Times New Roman" w:hAnsi="Times New Roman" w:cs="Times New Roman"/>
        </w:rPr>
        <w:t xml:space="preserve"> «Актуальные вопросы реализации адаптированных общеобразовательных программ в соответствии с ФГОС обучающихся с умственной отсталостью (интеллектуальными нарушениями)", 22.04.2019-26.04.2019, Удостоверение (</w:t>
      </w:r>
      <w:r w:rsidRPr="00622BD8">
        <w:rPr>
          <w:rFonts w:ascii="Times New Roman" w:hAnsi="Times New Roman" w:cs="Times New Roman"/>
          <w:i/>
        </w:rPr>
        <w:t>Хисматуллина Н.Ф</w:t>
      </w:r>
      <w:r w:rsidRPr="00622BD8">
        <w:rPr>
          <w:rFonts w:ascii="Times New Roman" w:hAnsi="Times New Roman" w:cs="Times New Roman"/>
        </w:rPr>
        <w:t>.)</w:t>
      </w:r>
    </w:p>
    <w:p w:rsidR="00BE4E1A" w:rsidRPr="00622BD8" w:rsidRDefault="00BE4E1A" w:rsidP="00BE4E1A">
      <w:pPr>
        <w:pStyle w:val="a3"/>
        <w:spacing w:after="0" w:line="240" w:lineRule="auto"/>
        <w:ind w:left="0"/>
        <w:jc w:val="both"/>
        <w:rPr>
          <w:rFonts w:ascii="Times New Roman" w:hAnsi="Times New Roman" w:cs="Times New Roman"/>
          <w:color w:val="000000"/>
        </w:rPr>
      </w:pPr>
      <w:r w:rsidRPr="00622BD8">
        <w:rPr>
          <w:rFonts w:ascii="Times New Roman" w:hAnsi="Times New Roman" w:cs="Times New Roman"/>
          <w:u w:val="single"/>
        </w:rPr>
        <w:t>По программе</w:t>
      </w:r>
      <w:r w:rsidRPr="00622BD8">
        <w:rPr>
          <w:rFonts w:ascii="Times New Roman" w:hAnsi="Times New Roman" w:cs="Times New Roman"/>
        </w:rPr>
        <w:t xml:space="preserve"> </w:t>
      </w:r>
      <w:r w:rsidRPr="00622BD8">
        <w:rPr>
          <w:rFonts w:ascii="Times New Roman" w:hAnsi="Times New Roman" w:cs="Times New Roman"/>
          <w:u w:val="single"/>
        </w:rPr>
        <w:t xml:space="preserve">повышения квалификации </w:t>
      </w:r>
      <w:r w:rsidRPr="00622BD8">
        <w:rPr>
          <w:rFonts w:ascii="Times New Roman" w:hAnsi="Times New Roman" w:cs="Times New Roman"/>
        </w:rPr>
        <w:t xml:space="preserve"> «</w:t>
      </w:r>
      <w:r w:rsidRPr="00622BD8">
        <w:rPr>
          <w:rFonts w:ascii="Times New Roman" w:hAnsi="Times New Roman" w:cs="Times New Roman"/>
          <w:color w:val="000000"/>
          <w:shd w:val="clear" w:color="auto" w:fill="F0F8FF"/>
        </w:rPr>
        <w:t>Актуальные аспекты программ воспитания и социализации обучающихся в образовательной организации» (32 час.)</w:t>
      </w:r>
      <w:r w:rsidRPr="00622BD8">
        <w:rPr>
          <w:rFonts w:ascii="Times New Roman" w:hAnsi="Times New Roman" w:cs="Times New Roman"/>
        </w:rPr>
        <w:t xml:space="preserve"> "(32 час.), 02.04.2019-06.04.2019, Удостоверение, рег. номер (</w:t>
      </w:r>
      <w:r w:rsidRPr="00622BD8">
        <w:rPr>
          <w:rFonts w:ascii="Times New Roman" w:hAnsi="Times New Roman" w:cs="Times New Roman"/>
          <w:i/>
        </w:rPr>
        <w:t>Калабин А.В</w:t>
      </w:r>
      <w:r w:rsidRPr="00622BD8">
        <w:rPr>
          <w:rFonts w:ascii="Times New Roman" w:hAnsi="Times New Roman" w:cs="Times New Roman"/>
        </w:rPr>
        <w:t>.).</w:t>
      </w:r>
    </w:p>
    <w:p w:rsidR="00BE4E1A" w:rsidRPr="00622BD8" w:rsidRDefault="00BE4E1A" w:rsidP="00BE4E1A">
      <w:pPr>
        <w:pStyle w:val="a3"/>
        <w:spacing w:after="0" w:line="240" w:lineRule="auto"/>
        <w:ind w:left="0"/>
        <w:rPr>
          <w:rFonts w:ascii="Times New Roman" w:hAnsi="Times New Roman" w:cs="Times New Roman"/>
          <w:b/>
          <w:color w:val="000000"/>
        </w:rPr>
      </w:pPr>
      <w:r w:rsidRPr="00622BD8">
        <w:rPr>
          <w:rFonts w:ascii="Times New Roman" w:hAnsi="Times New Roman" w:cs="Times New Roman"/>
          <w:b/>
          <w:color w:val="000000"/>
        </w:rPr>
        <w:t>ФГБОУ ВПО "Уральский государственный педагогический университет:</w:t>
      </w:r>
    </w:p>
    <w:p w:rsidR="00BE4E1A" w:rsidRPr="00622BD8" w:rsidRDefault="00BE4E1A" w:rsidP="00BE4E1A">
      <w:pPr>
        <w:pStyle w:val="a3"/>
        <w:spacing w:after="0" w:line="240" w:lineRule="auto"/>
        <w:ind w:left="0"/>
        <w:rPr>
          <w:rFonts w:ascii="Times New Roman" w:hAnsi="Times New Roman" w:cs="Times New Roman"/>
          <w:color w:val="000000"/>
        </w:rPr>
      </w:pPr>
      <w:r w:rsidRPr="00622BD8">
        <w:rPr>
          <w:rFonts w:ascii="Times New Roman" w:hAnsi="Times New Roman" w:cs="Times New Roman"/>
          <w:u w:val="single"/>
        </w:rPr>
        <w:t>По образовательной  программе повышения квалификации "</w:t>
      </w:r>
      <w:r w:rsidRPr="00622BD8">
        <w:rPr>
          <w:rFonts w:ascii="Times New Roman" w:hAnsi="Times New Roman" w:cs="Times New Roman"/>
        </w:rPr>
        <w:t xml:space="preserve">Психолого-педагогическая реабилитация детей-инвалидов в условиях освоения адаптированных образовательных программ" (108 ч.), 03.06.2019-21.06.2019, Удостоверение № 660400011913 </w:t>
      </w:r>
      <w:r w:rsidRPr="00622BD8">
        <w:rPr>
          <w:rFonts w:ascii="Times New Roman" w:hAnsi="Times New Roman" w:cs="Times New Roman"/>
          <w:i/>
        </w:rPr>
        <w:t>(Обухова С.А.).</w:t>
      </w:r>
    </w:p>
    <w:p w:rsidR="00BE4E1A" w:rsidRPr="00622BD8" w:rsidRDefault="00BE4E1A" w:rsidP="00BE4E1A">
      <w:pPr>
        <w:pStyle w:val="a3"/>
        <w:spacing w:after="0" w:line="240" w:lineRule="auto"/>
        <w:ind w:left="0"/>
        <w:rPr>
          <w:rFonts w:ascii="Times New Roman" w:hAnsi="Times New Roman" w:cs="Times New Roman"/>
          <w:i/>
        </w:rPr>
      </w:pPr>
      <w:r w:rsidRPr="00622BD8">
        <w:rPr>
          <w:rFonts w:ascii="Times New Roman" w:hAnsi="Times New Roman" w:cs="Times New Roman"/>
          <w:u w:val="single"/>
        </w:rPr>
        <w:t>По образовательной  программе повышения квалификации "</w:t>
      </w:r>
      <w:r w:rsidRPr="00622BD8">
        <w:rPr>
          <w:rFonts w:ascii="Times New Roman" w:hAnsi="Times New Roman" w:cs="Times New Roman"/>
        </w:rPr>
        <w:t xml:space="preserve">Психолого-педагогическая реабилитация детей-инвалидов в условиях освоения адаптированных образовательных программ" (108 ч.), 03.06.2019-21.06.2019, 108 час., Удостоверение № 660400011882 </w:t>
      </w:r>
      <w:r w:rsidRPr="00622BD8">
        <w:rPr>
          <w:rFonts w:ascii="Times New Roman" w:hAnsi="Times New Roman" w:cs="Times New Roman"/>
          <w:i/>
        </w:rPr>
        <w:t>(Голова И.А.).</w:t>
      </w:r>
    </w:p>
    <w:p w:rsidR="00BE4E1A" w:rsidRPr="00622BD8" w:rsidRDefault="00BE4E1A" w:rsidP="00BE4E1A">
      <w:pPr>
        <w:pStyle w:val="a3"/>
        <w:spacing w:after="0" w:line="240" w:lineRule="auto"/>
        <w:ind w:left="0"/>
        <w:rPr>
          <w:rFonts w:ascii="Times New Roman" w:hAnsi="Times New Roman" w:cs="Times New Roman"/>
          <w:b/>
          <w:color w:val="000000"/>
        </w:rPr>
      </w:pPr>
      <w:r w:rsidRPr="00622BD8">
        <w:rPr>
          <w:rFonts w:ascii="Times New Roman" w:hAnsi="Times New Roman" w:cs="Times New Roman"/>
          <w:b/>
          <w:color w:val="000000"/>
        </w:rPr>
        <w:t>ФГБОУ ВО «Псковский государственный университет»</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color w:val="000000"/>
        </w:rPr>
        <w:lastRenderedPageBreak/>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622BD8">
        <w:rPr>
          <w:rFonts w:ascii="Times New Roman" w:hAnsi="Times New Roman" w:cs="Times New Roman"/>
          <w:i/>
          <w:color w:val="000000"/>
        </w:rPr>
        <w:t>Винокурова Е.Е.)</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color w:val="000000"/>
        </w:rPr>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622BD8">
        <w:rPr>
          <w:rFonts w:ascii="Times New Roman" w:hAnsi="Times New Roman" w:cs="Times New Roman"/>
          <w:i/>
          <w:color w:val="000000"/>
        </w:rPr>
        <w:t>Шадрина Н.П.)</w:t>
      </w:r>
    </w:p>
    <w:p w:rsidR="00BE4E1A" w:rsidRPr="00622BD8" w:rsidRDefault="00BE4E1A" w:rsidP="00BE4E1A">
      <w:pPr>
        <w:pStyle w:val="a3"/>
        <w:spacing w:after="0" w:line="240" w:lineRule="auto"/>
        <w:ind w:left="0"/>
        <w:rPr>
          <w:rFonts w:ascii="Times New Roman" w:hAnsi="Times New Roman" w:cs="Times New Roman"/>
          <w:b/>
          <w:color w:val="000000"/>
        </w:rPr>
      </w:pPr>
      <w:r w:rsidRPr="00622BD8">
        <w:rPr>
          <w:rFonts w:ascii="Times New Roman" w:hAnsi="Times New Roman" w:cs="Times New Roman"/>
          <w:b/>
          <w:color w:val="000000"/>
        </w:rPr>
        <w:t xml:space="preserve"> «Московская академия профессиональных компетенций» СДО  «Педкампус»</w:t>
      </w:r>
    </w:p>
    <w:p w:rsidR="00BE4E1A" w:rsidRPr="00622BD8" w:rsidRDefault="00BE4E1A" w:rsidP="00BE4E1A">
      <w:pPr>
        <w:pStyle w:val="a3"/>
        <w:spacing w:after="0" w:line="240" w:lineRule="auto"/>
        <w:ind w:left="0"/>
        <w:rPr>
          <w:rFonts w:ascii="Times New Roman" w:hAnsi="Times New Roman" w:cs="Times New Roman"/>
          <w:i/>
          <w:color w:val="000000"/>
        </w:rPr>
      </w:pPr>
      <w:r w:rsidRPr="00622BD8">
        <w:rPr>
          <w:rFonts w:ascii="Times New Roman" w:hAnsi="Times New Roman" w:cs="Times New Roman"/>
          <w:u w:val="single"/>
        </w:rPr>
        <w:t xml:space="preserve"> Профессиональной переподпотовки </w:t>
      </w:r>
      <w:r w:rsidRPr="00622BD8">
        <w:rPr>
          <w:rFonts w:ascii="Times New Roman" w:hAnsi="Times New Roman" w:cs="Times New Roman"/>
        </w:rPr>
        <w:t xml:space="preserve">«Проектирование и реализация библиотечно-педагогического обеспечения в образовательных организациях», 04.04.-26.06.2019,  252 час., </w:t>
      </w:r>
      <w:r w:rsidRPr="00622BD8">
        <w:rPr>
          <w:rFonts w:ascii="Times New Roman" w:hAnsi="Times New Roman" w:cs="Times New Roman"/>
          <w:i/>
        </w:rPr>
        <w:t>(Заварзина Л.А.)</w:t>
      </w:r>
    </w:p>
    <w:p w:rsidR="00BE4E1A" w:rsidRPr="00622BD8" w:rsidRDefault="00BE4E1A" w:rsidP="00BE4E1A">
      <w:pPr>
        <w:pStyle w:val="a3"/>
        <w:spacing w:after="0" w:line="240" w:lineRule="auto"/>
        <w:ind w:left="0"/>
        <w:rPr>
          <w:rFonts w:ascii="Times New Roman" w:hAnsi="Times New Roman" w:cs="Times New Roman"/>
          <w:i/>
          <w:color w:val="000000"/>
        </w:rPr>
      </w:pPr>
    </w:p>
    <w:p w:rsidR="00BE4E1A" w:rsidRPr="00622BD8" w:rsidRDefault="00BE4E1A" w:rsidP="00BE4E1A">
      <w:pPr>
        <w:spacing w:after="0" w:line="240" w:lineRule="auto"/>
        <w:rPr>
          <w:rFonts w:ascii="Times New Roman" w:hAnsi="Times New Roman" w:cs="Times New Roman"/>
          <w:b/>
          <w:color w:val="000000"/>
        </w:rPr>
      </w:pPr>
      <w:r w:rsidRPr="00622BD8">
        <w:rPr>
          <w:rFonts w:ascii="Times New Roman" w:hAnsi="Times New Roman" w:cs="Times New Roman"/>
          <w:b/>
          <w:color w:val="000000"/>
        </w:rPr>
        <w:t>ЧОУ ДПО "ИПКиПП" г. Санкт-Петербург:</w:t>
      </w:r>
    </w:p>
    <w:p w:rsidR="00BE4E1A" w:rsidRPr="00622BD8" w:rsidRDefault="00BE4E1A" w:rsidP="00BE4E1A">
      <w:pPr>
        <w:spacing w:after="0" w:line="240" w:lineRule="auto"/>
        <w:rPr>
          <w:rFonts w:ascii="Times New Roman" w:hAnsi="Times New Roman" w:cs="Times New Roman"/>
          <w:color w:val="000000"/>
        </w:rPr>
      </w:pPr>
      <w:r w:rsidRPr="00622BD8">
        <w:rPr>
          <w:rFonts w:ascii="Times New Roman" w:hAnsi="Times New Roman" w:cs="Times New Roman"/>
          <w:b/>
          <w:color w:val="000000"/>
        </w:rPr>
        <w:t xml:space="preserve"> </w:t>
      </w:r>
      <w:r w:rsidRPr="00622BD8">
        <w:rPr>
          <w:rFonts w:ascii="Times New Roman" w:hAnsi="Times New Roman" w:cs="Times New Roman"/>
          <w:color w:val="000000"/>
        </w:rPr>
        <w:t>Обучается по программе "Специальное (дефектологическое образование) -1 чел. (Гарифуллина А.Р.) с 16.06.2019</w:t>
      </w:r>
    </w:p>
    <w:p w:rsidR="00BE4E1A" w:rsidRPr="00622BD8" w:rsidRDefault="00BE4E1A" w:rsidP="00BE4E1A">
      <w:pPr>
        <w:spacing w:after="0" w:line="240" w:lineRule="auto"/>
        <w:rPr>
          <w:rFonts w:ascii="Times New Roman" w:hAnsi="Times New Roman" w:cs="Times New Roman"/>
          <w:color w:val="000000"/>
        </w:rPr>
      </w:pP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b/>
          <w:lang w:val="en-US"/>
        </w:rPr>
        <w:t>II</w:t>
      </w:r>
      <w:r w:rsidRPr="00622BD8">
        <w:rPr>
          <w:rFonts w:ascii="Times New Roman" w:hAnsi="Times New Roman" w:cs="Times New Roman"/>
          <w:b/>
        </w:rPr>
        <w:t xml:space="preserve">. Участие педагогов в работе в других формах повышения квалификации </w:t>
      </w:r>
      <w:r w:rsidRPr="00622BD8">
        <w:rPr>
          <w:rFonts w:ascii="Times New Roman" w:hAnsi="Times New Roman" w:cs="Times New Roman"/>
        </w:rPr>
        <w:t>(семинары, вебинары и круглые столы и т.д.)</w:t>
      </w:r>
    </w:p>
    <w:p w:rsidR="00BE4E1A" w:rsidRPr="005512A8" w:rsidRDefault="00BE4E1A" w:rsidP="00BE4E1A">
      <w:pPr>
        <w:spacing w:after="0" w:line="240" w:lineRule="auto"/>
        <w:jc w:val="both"/>
        <w:rPr>
          <w:rFonts w:ascii="Times New Roman" w:hAnsi="Times New Roman"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847"/>
        <w:gridCol w:w="5053"/>
        <w:gridCol w:w="3260"/>
      </w:tblGrid>
      <w:tr w:rsidR="00BE4E1A" w:rsidRPr="005512A8" w:rsidTr="0036790E">
        <w:trPr>
          <w:trHeight w:val="745"/>
        </w:trPr>
        <w:tc>
          <w:tcPr>
            <w:tcW w:w="129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847"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 xml:space="preserve">К-во </w:t>
            </w:r>
          </w:p>
        </w:tc>
        <w:tc>
          <w:tcPr>
            <w:tcW w:w="505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Название</w:t>
            </w:r>
          </w:p>
        </w:tc>
        <w:tc>
          <w:tcPr>
            <w:tcW w:w="3260"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Место проведения, </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рез-тат</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16.-17.04. 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BE4E1A" w:rsidRPr="005512A8" w:rsidRDefault="00BE4E1A" w:rsidP="0036790E">
            <w:pPr>
              <w:spacing w:after="0" w:line="240" w:lineRule="auto"/>
              <w:jc w:val="both"/>
              <w:rPr>
                <w:rFonts w:ascii="Times New Roman" w:hAnsi="Times New Roman" w:cs="Times New Roman"/>
                <w:u w:val="single"/>
              </w:rPr>
            </w:pPr>
            <w:r w:rsidRPr="005512A8">
              <w:rPr>
                <w:rFonts w:ascii="Times New Roman" w:hAnsi="Times New Roman" w:cs="Times New Roman"/>
              </w:rPr>
              <w:t xml:space="preserve">Межрегиональная научно-практическая конференция "Образование и реабилитация детей с ТиМНР: ресурсы и перспективы" </w:t>
            </w:r>
          </w:p>
        </w:tc>
        <w:tc>
          <w:tcPr>
            <w:tcW w:w="3260" w:type="dxa"/>
          </w:tcPr>
          <w:p w:rsidR="00BE4E1A" w:rsidRPr="005512A8" w:rsidRDefault="00BE4E1A" w:rsidP="0036790E">
            <w:pPr>
              <w:spacing w:after="0" w:line="240" w:lineRule="auto"/>
              <w:jc w:val="both"/>
              <w:rPr>
                <w:rFonts w:ascii="Times New Roman" w:hAnsi="Times New Roman" w:cs="Times New Roman"/>
                <w:b/>
                <w:color w:val="000000"/>
              </w:rPr>
            </w:pPr>
            <w:r w:rsidRPr="005512A8">
              <w:rPr>
                <w:rFonts w:ascii="Times New Roman" w:hAnsi="Times New Roman" w:cs="Times New Roman"/>
                <w:b/>
              </w:rPr>
              <w:t xml:space="preserve">МОПО СО, </w:t>
            </w:r>
            <w:r w:rsidRPr="005512A8">
              <w:rPr>
                <w:rFonts w:ascii="Times New Roman" w:hAnsi="Times New Roman" w:cs="Times New Roman"/>
                <w:b/>
                <w:color w:val="000000"/>
              </w:rPr>
              <w:t>ФГБОУ ВПО "УРГПУ"</w:t>
            </w:r>
          </w:p>
          <w:p w:rsidR="00BE4E1A" w:rsidRPr="005512A8" w:rsidRDefault="00BE4E1A" w:rsidP="0036790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(Казанцева Т.С., Хисматуллина Н.Ф., Шадрина Н.П.)</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18.04.2019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«Электронные формы учебников в библиотеке образовательной организации» (8 час.)</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ГАОУ ДПО СО «ИРО»</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Заварзина Л.А.  </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18-19.04. 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u w:val="single"/>
              </w:rPr>
              <w:t xml:space="preserve">Практический семинар </w:t>
            </w:r>
            <w:r w:rsidRPr="005512A8">
              <w:rPr>
                <w:rFonts w:ascii="Times New Roman" w:hAnsi="Times New Roman" w:cs="Times New Roman"/>
              </w:rPr>
              <w:t>"Профилактика ВИЧ-инфекции в коррекционных образовательных организациях"</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ГБОУ СО "ОЦ СПИД"  (Быкова Д.С.)</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18.04.2019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4</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Всероссийская заочная конференция "Актуальные проблемы обучения и воспитания лиц с ограниченными возможностями здоровья", Россия, г. Екатеринбург, (18.03-18.04.2019)</w:t>
            </w:r>
          </w:p>
        </w:tc>
        <w:tc>
          <w:tcPr>
            <w:tcW w:w="3260" w:type="dxa"/>
          </w:tcPr>
          <w:p w:rsidR="00BE4E1A" w:rsidRPr="005512A8" w:rsidRDefault="00BE4E1A" w:rsidP="0036790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ФГБОУ ВПО "УРГПУ"</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color w:val="000000"/>
              </w:rPr>
              <w:t>(Плетенецкая О.А., Гиндуллина И.В., Шадрина Н.П., Яковлева Ю.Е.) -сертифика.</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26.04.2019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lang w:val="en-US"/>
              </w:rPr>
              <w:t>VI</w:t>
            </w:r>
            <w:r w:rsidRPr="005512A8">
              <w:rPr>
                <w:rFonts w:ascii="Times New Roman" w:hAnsi="Times New Roman" w:cs="Times New Roman"/>
              </w:rPr>
              <w:t xml:space="preserve"> Научно-практическая конференция "Телефон  доверия: психологическая культура"</w:t>
            </w:r>
            <w:r w:rsidRPr="005512A8">
              <w:rPr>
                <w:rFonts w:ascii="Times New Roman" w:hAnsi="Times New Roman" w:cs="Times New Roman"/>
                <w:u w:val="single"/>
              </w:rPr>
              <w:t xml:space="preserve"> </w:t>
            </w:r>
          </w:p>
        </w:tc>
        <w:tc>
          <w:tcPr>
            <w:tcW w:w="3260"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ФГАОУ ВПО "РППУ"</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(Быкова Д.С.)</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25-26.04. 2019 </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4</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Всероссийская научно-практическая конференция памяти В.В. Коркунова "Изучение и образование детей с различными формами дизонтогенеза", Россия, г. Екатеринбург</w:t>
            </w:r>
          </w:p>
        </w:tc>
        <w:tc>
          <w:tcPr>
            <w:tcW w:w="3260" w:type="dxa"/>
          </w:tcPr>
          <w:p w:rsidR="00BE4E1A" w:rsidRPr="005512A8" w:rsidRDefault="00BE4E1A" w:rsidP="0036790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ФГБОУ ВПО "УРГПУ"</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color w:val="000000"/>
              </w:rPr>
              <w:t>(Плетенецкая О.А., Скачко Е.И., Шадрина Н.П., Меновщикова Е.В.)- сертификаты и два диплома I степени в конкурсе научных работ.</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10.06.2019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Летняя школа для педагогов-психологов СО "Ярмарка современных психологических технологий" (6 ч.), </w:t>
            </w:r>
          </w:p>
        </w:tc>
        <w:tc>
          <w:tcPr>
            <w:tcW w:w="3260" w:type="dxa"/>
          </w:tcPr>
          <w:p w:rsidR="00BE4E1A" w:rsidRPr="005512A8" w:rsidRDefault="00BE4E1A" w:rsidP="0036790E">
            <w:pPr>
              <w:spacing w:after="0" w:line="240" w:lineRule="auto"/>
              <w:jc w:val="both"/>
              <w:rPr>
                <w:rFonts w:ascii="Times New Roman" w:hAnsi="Times New Roman" w:cs="Times New Roman"/>
                <w:b/>
              </w:rPr>
            </w:pPr>
            <w:r w:rsidRPr="005512A8">
              <w:rPr>
                <w:rFonts w:ascii="Times New Roman" w:hAnsi="Times New Roman" w:cs="Times New Roman"/>
                <w:b/>
              </w:rPr>
              <w:t>ГБОУ СО "ЦППМСП "Ресурс""</w:t>
            </w:r>
          </w:p>
          <w:p w:rsidR="00BE4E1A" w:rsidRPr="005512A8" w:rsidRDefault="00BE4E1A" w:rsidP="0036790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Сертификат (Быкова А.К., Варивода А.К.)</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11.06.2019</w:t>
            </w:r>
          </w:p>
        </w:tc>
        <w:tc>
          <w:tcPr>
            <w:tcW w:w="847"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Межрегиональная научно-практическая конференция "Ребенок с расстройствами аутистического спектра в образовательной организации: потребности, проблемы, возможные решения"</w:t>
            </w:r>
          </w:p>
        </w:tc>
        <w:tc>
          <w:tcPr>
            <w:tcW w:w="3260" w:type="dxa"/>
          </w:tcPr>
          <w:p w:rsidR="00BE4E1A" w:rsidRPr="005512A8" w:rsidRDefault="00BE4E1A" w:rsidP="0036790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ГБОУ СО "Речевой Центр"</w:t>
            </w:r>
          </w:p>
          <w:p w:rsidR="00BE4E1A" w:rsidRPr="005512A8" w:rsidRDefault="00BE4E1A" w:rsidP="0036790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Сертификаты (Варивода А.К., Подсекина М.К., Яковлева Ю.Е.)</w:t>
            </w:r>
          </w:p>
        </w:tc>
      </w:tr>
      <w:tr w:rsidR="00BE4E1A" w:rsidRPr="005512A8" w:rsidTr="0036790E">
        <w:tc>
          <w:tcPr>
            <w:tcW w:w="1296" w:type="dxa"/>
          </w:tcPr>
          <w:p w:rsidR="00BE4E1A" w:rsidRPr="005512A8" w:rsidRDefault="00BE4E1A" w:rsidP="0036790E">
            <w:pPr>
              <w:spacing w:after="0" w:line="240" w:lineRule="auto"/>
              <w:jc w:val="both"/>
              <w:rPr>
                <w:rFonts w:ascii="Times New Roman" w:hAnsi="Times New Roman" w:cs="Times New Roman"/>
              </w:rPr>
            </w:pPr>
          </w:p>
        </w:tc>
        <w:tc>
          <w:tcPr>
            <w:tcW w:w="847" w:type="dxa"/>
          </w:tcPr>
          <w:p w:rsidR="00BE4E1A" w:rsidRPr="005512A8" w:rsidRDefault="00BE4E1A" w:rsidP="0036790E">
            <w:pPr>
              <w:spacing w:after="0" w:line="240" w:lineRule="auto"/>
              <w:jc w:val="both"/>
              <w:rPr>
                <w:rFonts w:ascii="Times New Roman" w:hAnsi="Times New Roman" w:cs="Times New Roman"/>
              </w:rPr>
            </w:pPr>
          </w:p>
        </w:tc>
        <w:tc>
          <w:tcPr>
            <w:tcW w:w="5053" w:type="dxa"/>
          </w:tcPr>
          <w:p w:rsidR="00BE4E1A" w:rsidRPr="005512A8" w:rsidRDefault="00BE4E1A" w:rsidP="0036790E">
            <w:pPr>
              <w:spacing w:after="0" w:line="240" w:lineRule="auto"/>
              <w:jc w:val="both"/>
              <w:rPr>
                <w:rFonts w:ascii="Times New Roman" w:hAnsi="Times New Roman" w:cs="Times New Roman"/>
              </w:rPr>
            </w:pPr>
          </w:p>
        </w:tc>
        <w:tc>
          <w:tcPr>
            <w:tcW w:w="3260" w:type="dxa"/>
          </w:tcPr>
          <w:p w:rsidR="00BE4E1A" w:rsidRPr="005512A8" w:rsidRDefault="00BE4E1A" w:rsidP="0036790E">
            <w:pPr>
              <w:spacing w:after="0" w:line="240" w:lineRule="auto"/>
              <w:jc w:val="both"/>
              <w:rPr>
                <w:rFonts w:ascii="Times New Roman" w:hAnsi="Times New Roman" w:cs="Times New Roman"/>
                <w:b/>
                <w:color w:val="000000"/>
              </w:rPr>
            </w:pPr>
          </w:p>
        </w:tc>
      </w:tr>
    </w:tbl>
    <w:p w:rsidR="00BE4E1A" w:rsidRPr="00622BD8" w:rsidRDefault="00BE4E1A" w:rsidP="00BE4E1A">
      <w:pPr>
        <w:spacing w:after="0" w:line="240" w:lineRule="auto"/>
        <w:jc w:val="both"/>
        <w:rPr>
          <w:rFonts w:ascii="Times New Roman" w:hAnsi="Times New Roman" w:cs="Times New Roman"/>
          <w:b/>
        </w:rPr>
      </w:pPr>
    </w:p>
    <w:p w:rsidR="00BE4E1A" w:rsidRPr="00622BD8" w:rsidRDefault="00BE4E1A" w:rsidP="00BE4E1A">
      <w:pPr>
        <w:spacing w:after="0" w:line="240" w:lineRule="auto"/>
        <w:jc w:val="both"/>
        <w:rPr>
          <w:rFonts w:ascii="Times New Roman" w:hAnsi="Times New Roman" w:cs="Times New Roman"/>
          <w:b/>
        </w:rPr>
      </w:pPr>
      <w:r w:rsidRPr="00622BD8">
        <w:rPr>
          <w:rFonts w:ascii="Times New Roman" w:hAnsi="Times New Roman" w:cs="Times New Roman"/>
          <w:b/>
          <w:lang w:val="en-US"/>
        </w:rPr>
        <w:t>III</w:t>
      </w:r>
      <w:r w:rsidRPr="00622BD8">
        <w:rPr>
          <w:rFonts w:ascii="Times New Roman" w:hAnsi="Times New Roman" w:cs="Times New Roman"/>
          <w:b/>
        </w:rPr>
        <w:t>. Представление педагогического опыта:</w:t>
      </w:r>
    </w:p>
    <w:p w:rsidR="00BE4E1A" w:rsidRPr="00622BD8" w:rsidRDefault="00BE4E1A" w:rsidP="00BE4E1A">
      <w:pPr>
        <w:spacing w:after="0" w:line="240" w:lineRule="auto"/>
        <w:jc w:val="both"/>
        <w:rPr>
          <w:rFonts w:ascii="Times New Roman" w:hAnsi="Times New Roman" w:cs="Times New Roman"/>
          <w:b/>
        </w:rPr>
      </w:pPr>
      <w:r w:rsidRPr="00622BD8">
        <w:rPr>
          <w:rFonts w:ascii="Times New Roman" w:hAnsi="Times New Roman" w:cs="Times New Roman"/>
          <w:b/>
          <w:lang w:val="en-US"/>
        </w:rPr>
        <w:t>III</w:t>
      </w:r>
      <w:r w:rsidRPr="00622BD8">
        <w:rPr>
          <w:rFonts w:ascii="Times New Roman" w:hAnsi="Times New Roman" w:cs="Times New Roman"/>
          <w:b/>
        </w:rPr>
        <w:t>.1.  в формате печатных изданий:</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b/>
        </w:rPr>
        <w:t xml:space="preserve">За </w:t>
      </w:r>
      <w:r w:rsidRPr="00622BD8">
        <w:rPr>
          <w:rFonts w:ascii="Times New Roman" w:hAnsi="Times New Roman" w:cs="Times New Roman"/>
          <w:b/>
          <w:lang w:val="en-US"/>
        </w:rPr>
        <w:t>II</w:t>
      </w:r>
      <w:r w:rsidRPr="00622BD8">
        <w:rPr>
          <w:rFonts w:ascii="Times New Roman" w:hAnsi="Times New Roman" w:cs="Times New Roman"/>
          <w:b/>
        </w:rPr>
        <w:t xml:space="preserve"> квартал 2019 года</w:t>
      </w:r>
      <w:r w:rsidRPr="00622BD8">
        <w:rPr>
          <w:rFonts w:ascii="Times New Roman" w:hAnsi="Times New Roman" w:cs="Times New Roman"/>
        </w:rPr>
        <w:t xml:space="preserve"> были опубликованы в научных сборниках УРГПУ следующие работы:</w:t>
      </w:r>
    </w:p>
    <w:p w:rsidR="00BE4E1A" w:rsidRPr="00622BD8" w:rsidRDefault="00BE4E1A" w:rsidP="00BE4E1A">
      <w:pPr>
        <w:spacing w:after="0" w:line="240" w:lineRule="auto"/>
        <w:jc w:val="both"/>
        <w:rPr>
          <w:rFonts w:ascii="Times New Roman" w:hAnsi="Times New Roman" w:cs="Times New Roman"/>
          <w:caps/>
        </w:rPr>
      </w:pPr>
      <w:r w:rsidRPr="00622BD8">
        <w:rPr>
          <w:rFonts w:ascii="Times New Roman" w:hAnsi="Times New Roman" w:cs="Times New Roman"/>
        </w:rPr>
        <w:lastRenderedPageBreak/>
        <w:t>Плетенецкая Ольга Анатольевна «</w:t>
      </w:r>
      <w:r w:rsidRPr="00622BD8">
        <w:rPr>
          <w:rFonts w:ascii="Times New Roman" w:hAnsi="Times New Roman" w:cs="Times New Roman"/>
          <w:caps/>
        </w:rPr>
        <w:t>Обеспечение условий доступности образования детям со сложными дефектами в условиях специальной (коррекционной) школы» (Сертификат)</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rPr>
        <w:t>Гиндуллина Ирина Владимировна «РАЗВИТИЕ ДУХОВНО-НРАВСТВЕННЫХ КАЧЕСТВ ЛИЧНОСТИ НА УРОКАХ ИЗОБРАЗИТЕЛЬНОГО  ИСКУССТВА»</w:t>
      </w:r>
    </w:p>
    <w:p w:rsidR="00BE4E1A" w:rsidRPr="00622BD8" w:rsidRDefault="00BE4E1A" w:rsidP="00BE4E1A">
      <w:pPr>
        <w:spacing w:after="0" w:line="240" w:lineRule="auto"/>
        <w:rPr>
          <w:rFonts w:ascii="Times New Roman" w:hAnsi="Times New Roman" w:cs="Times New Roman"/>
        </w:rPr>
      </w:pPr>
      <w:r w:rsidRPr="00622BD8">
        <w:rPr>
          <w:rFonts w:ascii="Times New Roman" w:hAnsi="Times New Roman" w:cs="Times New Roman"/>
        </w:rPr>
        <w:t>Скачко Елена Игоревна «ФОРМЫ И ПРИЕМЫ КОРРЕКЦИИ ОБУЧАЮЩИХСЯ С УМСТВЕННОЙ ОТСТАЛОСТЬЮ В ГРУППЕ ПРОДЛЕННОГО ДНЯ СРЕДСТВАМИ АРТТЕРАПИИ»</w:t>
      </w:r>
    </w:p>
    <w:p w:rsidR="00BE4E1A" w:rsidRPr="00622BD8" w:rsidRDefault="00BE4E1A" w:rsidP="00BE4E1A">
      <w:pPr>
        <w:pStyle w:val="a4"/>
        <w:spacing w:before="0" w:beforeAutospacing="0" w:after="0" w:afterAutospacing="0"/>
        <w:rPr>
          <w:sz w:val="22"/>
          <w:szCs w:val="22"/>
        </w:rPr>
      </w:pPr>
      <w:r w:rsidRPr="00622BD8">
        <w:rPr>
          <w:sz w:val="22"/>
          <w:szCs w:val="22"/>
        </w:rPr>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BE4E1A" w:rsidRPr="00622BD8" w:rsidRDefault="00BE4E1A" w:rsidP="00BE4E1A">
      <w:pPr>
        <w:pStyle w:val="Standard"/>
        <w:widowControl w:val="0"/>
        <w:spacing w:after="0" w:line="240" w:lineRule="auto"/>
        <w:jc w:val="both"/>
        <w:rPr>
          <w:rFonts w:ascii="Times New Roman" w:eastAsia="Times New Roman" w:hAnsi="Times New Roman"/>
          <w:bCs/>
          <w:color w:val="333333"/>
          <w:sz w:val="22"/>
          <w:szCs w:val="22"/>
          <w:lang w:eastAsia="ru-RU"/>
        </w:rPr>
      </w:pPr>
      <w:r w:rsidRPr="00622BD8">
        <w:rPr>
          <w:rFonts w:ascii="Times New Roman" w:eastAsia="Times New Roman" w:hAnsi="Times New Roman"/>
          <w:color w:val="000000"/>
          <w:sz w:val="22"/>
          <w:szCs w:val="22"/>
          <w:lang w:eastAsia="ru-RU"/>
        </w:rPr>
        <w:t>Меновщикова Евгения Владимировна «</w:t>
      </w:r>
      <w:r w:rsidRPr="00622BD8">
        <w:rPr>
          <w:rFonts w:ascii="Times New Roman" w:eastAsia="Times New Roman" w:hAnsi="Times New Roman"/>
          <w:bCs/>
          <w:color w:val="333333"/>
          <w:sz w:val="22"/>
          <w:szCs w:val="22"/>
          <w:lang w:eastAsia="ru-RU"/>
        </w:rPr>
        <w:t>ВЗАИМОСВЯЗЬ В РАБОТЕ ЛОГОПЕДА СПЕЦИАЛЬНОЙ (КОРРЕКЦИОННОЙ) ШКОЛЫ  И СЕМЬИ»</w:t>
      </w:r>
    </w:p>
    <w:p w:rsidR="00BE4E1A" w:rsidRPr="00622BD8" w:rsidRDefault="00BE4E1A" w:rsidP="00BE4E1A">
      <w:pPr>
        <w:pStyle w:val="Standard"/>
        <w:widowControl w:val="0"/>
        <w:spacing w:after="0" w:line="240" w:lineRule="auto"/>
        <w:jc w:val="both"/>
        <w:rPr>
          <w:rFonts w:ascii="Times New Roman" w:eastAsia="Times New Roman" w:hAnsi="Times New Roman"/>
          <w:bCs/>
          <w:color w:val="333333"/>
          <w:sz w:val="22"/>
          <w:szCs w:val="22"/>
          <w:lang w:eastAsia="ru-RU"/>
        </w:rPr>
      </w:pPr>
      <w:r w:rsidRPr="00622BD8">
        <w:rPr>
          <w:rFonts w:ascii="Times New Roman" w:eastAsia="Times New Roman" w:hAnsi="Times New Roman"/>
          <w:bCs/>
          <w:color w:val="333333"/>
          <w:sz w:val="22"/>
          <w:szCs w:val="22"/>
          <w:lang w:eastAsia="ru-RU"/>
        </w:rPr>
        <w:t xml:space="preserve">В форме выступлений на областных конференциях: </w:t>
      </w:r>
    </w:p>
    <w:p w:rsidR="00BE4E1A" w:rsidRPr="00622BD8" w:rsidRDefault="00BE4E1A" w:rsidP="00BE4E1A">
      <w:pPr>
        <w:pStyle w:val="Standard"/>
        <w:widowControl w:val="0"/>
        <w:spacing w:after="0" w:line="240" w:lineRule="auto"/>
        <w:jc w:val="both"/>
        <w:rPr>
          <w:rFonts w:ascii="Times New Roman" w:eastAsia="Times New Roman" w:hAnsi="Times New Roman"/>
          <w:b/>
          <w:bCs/>
          <w:color w:val="333333"/>
          <w:sz w:val="22"/>
          <w:szCs w:val="22"/>
          <w:lang w:eastAsia="ru-RU"/>
        </w:rPr>
      </w:pPr>
      <w:r w:rsidRPr="00622BD8">
        <w:rPr>
          <w:rFonts w:ascii="Times New Roman" w:hAnsi="Times New Roman"/>
          <w:b/>
          <w:sz w:val="22"/>
          <w:szCs w:val="22"/>
          <w:lang w:val="en-US"/>
        </w:rPr>
        <w:t>III</w:t>
      </w:r>
      <w:r w:rsidRPr="00622BD8">
        <w:rPr>
          <w:rFonts w:ascii="Times New Roman" w:hAnsi="Times New Roman"/>
          <w:b/>
          <w:sz w:val="22"/>
          <w:szCs w:val="22"/>
        </w:rPr>
        <w:t xml:space="preserve">.2.  </w:t>
      </w:r>
      <w:r w:rsidRPr="00622BD8">
        <w:rPr>
          <w:rFonts w:ascii="Times New Roman" w:eastAsia="Times New Roman" w:hAnsi="Times New Roman"/>
          <w:b/>
          <w:bCs/>
          <w:color w:val="333333"/>
          <w:sz w:val="22"/>
          <w:szCs w:val="22"/>
          <w:lang w:eastAsia="ru-RU"/>
        </w:rPr>
        <w:t xml:space="preserve">Результативность работы школы за </w:t>
      </w:r>
      <w:r w:rsidRPr="00622BD8">
        <w:rPr>
          <w:rFonts w:ascii="Times New Roman" w:eastAsia="Times New Roman" w:hAnsi="Times New Roman"/>
          <w:b/>
          <w:bCs/>
          <w:color w:val="333333"/>
          <w:sz w:val="22"/>
          <w:szCs w:val="22"/>
          <w:lang w:val="en-US" w:eastAsia="ru-RU"/>
        </w:rPr>
        <w:t>II</w:t>
      </w:r>
      <w:r w:rsidRPr="00622BD8">
        <w:rPr>
          <w:rFonts w:ascii="Times New Roman" w:eastAsia="Times New Roman" w:hAnsi="Times New Roman"/>
          <w:b/>
          <w:bCs/>
          <w:color w:val="333333"/>
          <w:sz w:val="22"/>
          <w:szCs w:val="22"/>
          <w:lang w:eastAsia="ru-RU"/>
        </w:rPr>
        <w:t xml:space="preserve"> квартал 2019 года представлены в:</w:t>
      </w:r>
    </w:p>
    <w:p w:rsidR="00BE4E1A" w:rsidRPr="00622BD8" w:rsidRDefault="00BE4E1A" w:rsidP="00BE4E1A">
      <w:pPr>
        <w:pStyle w:val="Standard"/>
        <w:widowControl w:val="0"/>
        <w:spacing w:after="0" w:line="240" w:lineRule="auto"/>
        <w:jc w:val="both"/>
        <w:rPr>
          <w:rFonts w:ascii="Times New Roman" w:eastAsia="Times New Roman" w:hAnsi="Times New Roman"/>
          <w:bCs/>
          <w:color w:val="333333"/>
          <w:sz w:val="22"/>
          <w:szCs w:val="22"/>
          <w:lang w:eastAsia="ru-RU"/>
        </w:rPr>
      </w:pPr>
      <w:r w:rsidRPr="00622BD8">
        <w:rPr>
          <w:rFonts w:ascii="Times New Roman" w:eastAsia="Times New Roman" w:hAnsi="Times New Roman"/>
          <w:bCs/>
          <w:color w:val="333333"/>
          <w:sz w:val="22"/>
          <w:szCs w:val="22"/>
          <w:lang w:eastAsia="ru-RU"/>
        </w:rPr>
        <w:t xml:space="preserve">Открытом практическом мероприятии "Смотр сформированности жизненных компетенций выпускников начальной школы" для педагогов школ города и области и родителей. Приняли участие педагоги </w:t>
      </w:r>
      <w:r w:rsidRPr="00622BD8">
        <w:rPr>
          <w:rFonts w:ascii="Times New Roman" w:hAnsi="Times New Roman"/>
          <w:sz w:val="22"/>
          <w:szCs w:val="22"/>
        </w:rPr>
        <w:t>Яковлева Юлия Евгеньевна, учитель, ВКК, Гиндуллина И.В., учитель, ВКК, Коренбляс Г.Н., учитель, ВКК, Тихонова Т.А., учитель, ВКК, Белоусов А.М., учитель I КК, Быкова Д.С., педагог-психолог, I КК, Рукавишникова Л.Н.,  Дейнека Н.И.Ю муз работник, ВКК.</w:t>
      </w:r>
    </w:p>
    <w:p w:rsidR="00BE4E1A" w:rsidRPr="00622BD8" w:rsidRDefault="00BE4E1A" w:rsidP="00BE4E1A">
      <w:pPr>
        <w:spacing w:after="0" w:line="240" w:lineRule="auto"/>
        <w:jc w:val="both"/>
        <w:rPr>
          <w:rFonts w:ascii="Times New Roman" w:hAnsi="Times New Roman" w:cs="Times New Roman"/>
        </w:rPr>
      </w:pPr>
      <w:r w:rsidRPr="00622BD8">
        <w:rPr>
          <w:rFonts w:ascii="Times New Roman" w:hAnsi="Times New Roman" w:cs="Times New Roman"/>
        </w:rPr>
        <w:t xml:space="preserve">Которое  состоялось на базе ГКОУ СО «Екатеринбургская школа № 1» 21 мая  </w:t>
      </w:r>
      <w:r w:rsidRPr="00622BD8">
        <w:rPr>
          <w:rFonts w:ascii="Times New Roman" w:hAnsi="Times New Roman" w:cs="Times New Roman"/>
          <w:b/>
        </w:rPr>
        <w:t xml:space="preserve">2019 года в 10.00 </w:t>
      </w:r>
      <w:r w:rsidRPr="00622BD8">
        <w:rPr>
          <w:rFonts w:ascii="Times New Roman" w:hAnsi="Times New Roman" w:cs="Times New Roman"/>
        </w:rPr>
        <w:t>по адресу: город Екатеринбург, ул. Готвальда, 19А.</w:t>
      </w:r>
    </w:p>
    <w:p w:rsidR="00BE4E1A" w:rsidRPr="00622BD8" w:rsidRDefault="00BE4E1A" w:rsidP="00BE4E1A">
      <w:pPr>
        <w:spacing w:after="0" w:line="240" w:lineRule="auto"/>
        <w:rPr>
          <w:rFonts w:ascii="Times New Roman" w:hAnsi="Times New Roman" w:cs="Times New Roman"/>
          <w:b/>
        </w:rPr>
      </w:pPr>
    </w:p>
    <w:p w:rsidR="00BE4E1A" w:rsidRPr="00622BD8" w:rsidRDefault="00BE4E1A" w:rsidP="00BE4E1A">
      <w:pPr>
        <w:spacing w:after="0" w:line="240" w:lineRule="auto"/>
        <w:rPr>
          <w:rFonts w:ascii="Times New Roman" w:hAnsi="Times New Roman" w:cs="Times New Roman"/>
          <w:b/>
        </w:rPr>
      </w:pPr>
      <w:r w:rsidRPr="00622BD8">
        <w:rPr>
          <w:rFonts w:ascii="Times New Roman" w:hAnsi="Times New Roman" w:cs="Times New Roman"/>
          <w:b/>
          <w:lang w:val="en-US"/>
        </w:rPr>
        <w:t>IV</w:t>
      </w:r>
      <w:r w:rsidRPr="00622BD8">
        <w:rPr>
          <w:rFonts w:ascii="Times New Roman" w:hAnsi="Times New Roman" w:cs="Times New Roman"/>
          <w:b/>
        </w:rPr>
        <w:t xml:space="preserve">. 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 </w:t>
      </w:r>
    </w:p>
    <w:p w:rsidR="00BE4E1A" w:rsidRPr="00622BD8" w:rsidRDefault="00BE4E1A" w:rsidP="00BE4E1A">
      <w:pPr>
        <w:spacing w:after="0" w:line="240" w:lineRule="auto"/>
        <w:rPr>
          <w:rFonts w:ascii="Times New Roman" w:hAnsi="Times New Roman" w:cs="Times New Roman"/>
          <w:b/>
        </w:rPr>
      </w:pPr>
      <w:r w:rsidRPr="00622BD8">
        <w:rPr>
          <w:rFonts w:ascii="Times New Roman" w:hAnsi="Times New Roman" w:cs="Times New Roman"/>
          <w:b/>
        </w:rPr>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
        <w:gridCol w:w="699"/>
        <w:gridCol w:w="6064"/>
        <w:gridCol w:w="2253"/>
      </w:tblGrid>
      <w:tr w:rsidR="00BE4E1A" w:rsidRPr="005512A8" w:rsidTr="0036790E">
        <w:tc>
          <w:tcPr>
            <w:tcW w:w="90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69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6064"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253"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Результат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(Дипломы, грамоты, заняли __место и т.д.)</w:t>
            </w: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p>
        </w:tc>
        <w:tc>
          <w:tcPr>
            <w:tcW w:w="699" w:type="dxa"/>
          </w:tcPr>
          <w:p w:rsidR="00BE4E1A" w:rsidRPr="005512A8" w:rsidRDefault="00BE4E1A" w:rsidP="0036790E">
            <w:pPr>
              <w:spacing w:after="0" w:line="240" w:lineRule="auto"/>
              <w:rPr>
                <w:rFonts w:ascii="Times New Roman" w:hAnsi="Times New Roman" w:cs="Times New Roman"/>
              </w:rPr>
            </w:pPr>
          </w:p>
        </w:tc>
        <w:tc>
          <w:tcPr>
            <w:tcW w:w="6064" w:type="dxa"/>
          </w:tcPr>
          <w:p w:rsidR="00BE4E1A" w:rsidRPr="005512A8" w:rsidRDefault="00BE4E1A" w:rsidP="0036790E">
            <w:pPr>
              <w:spacing w:after="0" w:line="240" w:lineRule="auto"/>
              <w:rPr>
                <w:rFonts w:ascii="Times New Roman" w:hAnsi="Times New Roman" w:cs="Times New Roman"/>
              </w:rPr>
            </w:pPr>
          </w:p>
        </w:tc>
        <w:tc>
          <w:tcPr>
            <w:tcW w:w="2253" w:type="dxa"/>
          </w:tcPr>
          <w:p w:rsidR="00BE4E1A" w:rsidRPr="005512A8" w:rsidRDefault="00BE4E1A" w:rsidP="0036790E">
            <w:pPr>
              <w:spacing w:after="0" w:line="240" w:lineRule="auto"/>
              <w:rPr>
                <w:rFonts w:ascii="Times New Roman" w:hAnsi="Times New Roman" w:cs="Times New Roman"/>
              </w:rPr>
            </w:pP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4</w:t>
            </w:r>
          </w:p>
        </w:tc>
        <w:tc>
          <w:tcPr>
            <w:tcW w:w="6064"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lang w:val="en-US"/>
              </w:rPr>
              <w:t>III</w:t>
            </w:r>
            <w:r w:rsidRPr="005512A8">
              <w:rPr>
                <w:rFonts w:ascii="Times New Roman" w:hAnsi="Times New Roman" w:cs="Times New Roman"/>
              </w:rPr>
              <w:t xml:space="preserve"> Всероссийская викторина по географии: «Человек. Земля. Космос»</w:t>
            </w:r>
          </w:p>
        </w:tc>
        <w:tc>
          <w:tcPr>
            <w:tcW w:w="225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w:t>
            </w:r>
            <w:r w:rsidRPr="005512A8">
              <w:rPr>
                <w:rFonts w:ascii="Times New Roman" w:hAnsi="Times New Roman" w:cs="Times New Roman"/>
              </w:rPr>
              <w:t xml:space="preserve"> степени</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Клевачев А.</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Благодарность за подготовку участников:</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Тихонова Т.А., Быкова Д.С., Заварзина Л.А.</w:t>
            </w: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8</w:t>
            </w:r>
          </w:p>
        </w:tc>
        <w:tc>
          <w:tcPr>
            <w:tcW w:w="6064"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Всероссийская научно-практическая конференция памяти профессора В.В. Коркунова «Изучение и образование детей с различными формами дизонтогенеза». </w:t>
            </w:r>
            <w:r w:rsidRPr="005512A8">
              <w:rPr>
                <w:rFonts w:ascii="Times New Roman" w:hAnsi="Times New Roman" w:cs="Times New Roman"/>
                <w:b/>
              </w:rPr>
              <w:t>Конкурс</w:t>
            </w:r>
            <w:r w:rsidRPr="005512A8">
              <w:rPr>
                <w:rFonts w:ascii="Times New Roman" w:hAnsi="Times New Roman" w:cs="Times New Roman"/>
              </w:rPr>
              <w:t xml:space="preserve"> научно-практических работ </w:t>
            </w:r>
          </w:p>
        </w:tc>
        <w:tc>
          <w:tcPr>
            <w:tcW w:w="225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w:t>
            </w:r>
            <w:r w:rsidRPr="005512A8">
              <w:rPr>
                <w:rFonts w:ascii="Times New Roman" w:hAnsi="Times New Roman" w:cs="Times New Roman"/>
              </w:rPr>
              <w:t xml:space="preserve"> степени - 2</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(Плетенецкая О.А.</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Шадрина Н.П.)</w:t>
            </w:r>
          </w:p>
          <w:p w:rsidR="00BE4E1A" w:rsidRPr="005512A8" w:rsidRDefault="00BE4E1A" w:rsidP="0036790E">
            <w:pPr>
              <w:spacing w:after="0" w:line="240" w:lineRule="auto"/>
              <w:rPr>
                <w:rFonts w:ascii="Times New Roman" w:hAnsi="Times New Roman" w:cs="Times New Roman"/>
              </w:rPr>
            </w:pP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Сертификаты -6</w:t>
            </w: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4</w:t>
            </w:r>
          </w:p>
        </w:tc>
        <w:tc>
          <w:tcPr>
            <w:tcW w:w="6064"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Всероссийская заочная конференция "Актуальные проблемы обучения и воспитания лиц с ограниченными возможностями здоровья", Россия, г. Екатеринбург, (18.03-18.04.2019)</w:t>
            </w:r>
          </w:p>
        </w:tc>
        <w:tc>
          <w:tcPr>
            <w:tcW w:w="2253" w:type="dxa"/>
          </w:tcPr>
          <w:p w:rsidR="00BE4E1A" w:rsidRPr="005512A8" w:rsidRDefault="00BE4E1A" w:rsidP="0036790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ФГБОУ ВПО "УРГПУ"</w:t>
            </w:r>
          </w:p>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color w:val="000000"/>
              </w:rPr>
              <w:t>(Плетенецкая О.А., Гиндуллина И.В., Шадрина Н.П., Яковлева Ю.Е.) -сертификаты.</w:t>
            </w: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p>
        </w:tc>
        <w:tc>
          <w:tcPr>
            <w:tcW w:w="699" w:type="dxa"/>
          </w:tcPr>
          <w:p w:rsidR="00BE4E1A" w:rsidRPr="005512A8" w:rsidRDefault="00BE4E1A" w:rsidP="0036790E">
            <w:pPr>
              <w:spacing w:after="0" w:line="240" w:lineRule="auto"/>
              <w:rPr>
                <w:rFonts w:ascii="Times New Roman" w:hAnsi="Times New Roman" w:cs="Times New Roman"/>
              </w:rPr>
            </w:pPr>
          </w:p>
        </w:tc>
        <w:tc>
          <w:tcPr>
            <w:tcW w:w="6064" w:type="dxa"/>
          </w:tcPr>
          <w:p w:rsidR="00BE4E1A" w:rsidRPr="005512A8" w:rsidRDefault="00BE4E1A" w:rsidP="0036790E">
            <w:pPr>
              <w:spacing w:after="0" w:line="240" w:lineRule="auto"/>
              <w:rPr>
                <w:rFonts w:ascii="Times New Roman" w:hAnsi="Times New Roman" w:cs="Times New Roman"/>
              </w:rPr>
            </w:pPr>
          </w:p>
        </w:tc>
        <w:tc>
          <w:tcPr>
            <w:tcW w:w="2253" w:type="dxa"/>
          </w:tcPr>
          <w:p w:rsidR="00BE4E1A" w:rsidRPr="005512A8" w:rsidRDefault="00BE4E1A" w:rsidP="0036790E">
            <w:pPr>
              <w:spacing w:after="0" w:line="240" w:lineRule="auto"/>
              <w:rPr>
                <w:rFonts w:ascii="Times New Roman" w:hAnsi="Times New Roman" w:cs="Times New Roman"/>
              </w:rPr>
            </w:pPr>
          </w:p>
        </w:tc>
      </w:tr>
      <w:tr w:rsidR="00BE4E1A" w:rsidRPr="005512A8" w:rsidTr="0036790E">
        <w:tc>
          <w:tcPr>
            <w:tcW w:w="907"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май</w:t>
            </w:r>
          </w:p>
        </w:tc>
        <w:tc>
          <w:tcPr>
            <w:tcW w:w="699"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12</w:t>
            </w:r>
          </w:p>
        </w:tc>
        <w:tc>
          <w:tcPr>
            <w:tcW w:w="6064"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lang w:val="en-US"/>
              </w:rPr>
              <w:t>IV</w:t>
            </w:r>
            <w:r w:rsidRPr="005512A8">
              <w:rPr>
                <w:rFonts w:ascii="Times New Roman" w:hAnsi="Times New Roman" w:cs="Times New Roman"/>
              </w:rPr>
              <w:t xml:space="preserve"> Всероссийский фестиваль Песня моей души» в номинации «Вокальный ансамбль» </w:t>
            </w:r>
          </w:p>
        </w:tc>
        <w:tc>
          <w:tcPr>
            <w:tcW w:w="225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Лауреата </w:t>
            </w:r>
            <w:r w:rsidRPr="005512A8">
              <w:rPr>
                <w:rFonts w:ascii="Times New Roman" w:hAnsi="Times New Roman" w:cs="Times New Roman"/>
                <w:lang w:val="en-US"/>
              </w:rPr>
              <w:t>I</w:t>
            </w:r>
            <w:r w:rsidRPr="005512A8">
              <w:rPr>
                <w:rFonts w:ascii="Times New Roman" w:hAnsi="Times New Roman" w:cs="Times New Roman"/>
              </w:rPr>
              <w:t xml:space="preserve"> степени </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Благодарность Дейнека Н.И.</w:t>
            </w:r>
          </w:p>
        </w:tc>
      </w:tr>
    </w:tbl>
    <w:p w:rsidR="00BE4E1A" w:rsidRPr="005512A8" w:rsidRDefault="00BE4E1A" w:rsidP="00BE4E1A">
      <w:pPr>
        <w:spacing w:after="0" w:line="240" w:lineRule="auto"/>
        <w:rPr>
          <w:rFonts w:ascii="Times New Roman" w:hAnsi="Times New Roman" w:cs="Times New Roman"/>
          <w:b/>
        </w:rPr>
      </w:pPr>
    </w:p>
    <w:p w:rsidR="00BE4E1A" w:rsidRPr="005512A8" w:rsidRDefault="00BE4E1A" w:rsidP="00BE4E1A">
      <w:pPr>
        <w:spacing w:after="0" w:line="240" w:lineRule="auto"/>
        <w:rPr>
          <w:rFonts w:ascii="Times New Roman" w:hAnsi="Times New Roman" w:cs="Times New Roman"/>
          <w:b/>
        </w:rPr>
      </w:pPr>
      <w:r w:rsidRPr="005512A8">
        <w:rPr>
          <w:rFonts w:ascii="Times New Roman" w:hAnsi="Times New Roman" w:cs="Times New Roman"/>
          <w:b/>
          <w:lang w:val="en-US"/>
        </w:rPr>
        <w:t>V</w:t>
      </w:r>
      <w:r w:rsidRPr="005512A8">
        <w:rPr>
          <w:rFonts w:ascii="Times New Roman" w:hAnsi="Times New Roman" w:cs="Times New Roman"/>
          <w:b/>
        </w:rPr>
        <w:t xml:space="preserve">. Участие в областных конкурсах: </w:t>
      </w:r>
    </w:p>
    <w:p w:rsidR="00BE4E1A" w:rsidRPr="005512A8" w:rsidRDefault="00BE4E1A" w:rsidP="00BE4E1A">
      <w:pPr>
        <w:spacing w:after="0" w:line="240" w:lineRule="auto"/>
        <w:rPr>
          <w:rFonts w:ascii="Times New Roman" w:hAnsi="Times New Roman" w:cs="Times New Roman"/>
          <w:b/>
        </w:rPr>
      </w:pPr>
      <w:r w:rsidRPr="005512A8">
        <w:rPr>
          <w:rFonts w:ascii="Times New Roman" w:hAnsi="Times New Roman" w:cs="Times New Roman"/>
          <w:b/>
        </w:rPr>
        <w:lastRenderedPageBreak/>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709"/>
        <w:gridCol w:w="5811"/>
        <w:gridCol w:w="2127"/>
      </w:tblGrid>
      <w:tr w:rsidR="00BE4E1A" w:rsidRPr="005512A8" w:rsidTr="0036790E">
        <w:trPr>
          <w:trHeight w:val="198"/>
        </w:trPr>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5811"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Результат</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апрель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rPr>
              <w:t>Областной конкурс социальной рекламы антинаркотической направленности "Спасем жизнь вместе"</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Министра образование СО (Плетенецкая О.А.)</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8</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спортивных танцев "Спортивная волна". Номинация "Спортивный танец без предметов". Танцевальный коллектив "Радость"</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Диплом I степени -2, за 1 место,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II степени</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Кубок "Сияние"</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за подготовку победителя- Русинова Н.В.</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апрель </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"Читаем, инсценируем басни И.А. Крылова". Номинация Лучшая инсценировка басни"</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-5</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за подготовку победителя - 1 (Захарова О.А.)</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7</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фестиваль театрализованной деятельности "Путешествие по сказкам". Номинация Постановочный театр</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II степени</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 Захарова ОА.</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Чемпионат Свердловской области "Абилимпикс". Областная олимпиада по компетенции "Портной"</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Плетенецкая О.А.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Королева Л.Н.</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очный  конкурс декоративно-прикладного творчества "В царстве сказов Бажова"</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- 1 чел</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- 2 чел</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Благодарственное письмо за подготовку обучающихся -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Гилева Н.В.</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(Плетенецкая О.А., </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выставка детских работ "Дорогами добра", ТОПМПК ГБОУ СО Екатеринбургская школа-интернат №9»</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участника - 1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Благодорность -1</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май-июнь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Региональный конкурс "Школа-территория здоровья", номинация "Лучшая здоровьесберегающая школа"</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 место</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май-июнь</w:t>
            </w: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w:t>
            </w: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Региональный конкурс "Школа-территория здоровья", номинация "Лучший тематический конспект с применением  здоровьесберегающих технологий"</w:t>
            </w: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 место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(Захарова О.А.)</w:t>
            </w:r>
          </w:p>
        </w:tc>
      </w:tr>
      <w:tr w:rsidR="00BE4E1A" w:rsidRPr="005512A8" w:rsidTr="0036790E">
        <w:tc>
          <w:tcPr>
            <w:tcW w:w="1276" w:type="dxa"/>
          </w:tcPr>
          <w:p w:rsidR="00BE4E1A" w:rsidRPr="005512A8" w:rsidRDefault="00BE4E1A" w:rsidP="0036790E">
            <w:pPr>
              <w:spacing w:after="0" w:line="240" w:lineRule="auto"/>
              <w:jc w:val="center"/>
              <w:rPr>
                <w:rFonts w:ascii="Times New Roman" w:hAnsi="Times New Roman" w:cs="Times New Roman"/>
                <w:lang w:eastAsia="en-US"/>
              </w:rPr>
            </w:pPr>
          </w:p>
        </w:tc>
        <w:tc>
          <w:tcPr>
            <w:tcW w:w="709" w:type="dxa"/>
          </w:tcPr>
          <w:p w:rsidR="00BE4E1A" w:rsidRPr="005512A8" w:rsidRDefault="00BE4E1A" w:rsidP="0036790E">
            <w:pPr>
              <w:spacing w:after="0" w:line="240" w:lineRule="auto"/>
              <w:jc w:val="center"/>
              <w:rPr>
                <w:rFonts w:ascii="Times New Roman" w:hAnsi="Times New Roman" w:cs="Times New Roman"/>
                <w:lang w:eastAsia="en-US"/>
              </w:rPr>
            </w:pPr>
          </w:p>
        </w:tc>
        <w:tc>
          <w:tcPr>
            <w:tcW w:w="5811" w:type="dxa"/>
          </w:tcPr>
          <w:p w:rsidR="00BE4E1A" w:rsidRPr="005512A8" w:rsidRDefault="00BE4E1A" w:rsidP="0036790E">
            <w:pPr>
              <w:spacing w:after="0" w:line="240" w:lineRule="auto"/>
              <w:jc w:val="both"/>
              <w:rPr>
                <w:rFonts w:ascii="Times New Roman" w:hAnsi="Times New Roman" w:cs="Times New Roman"/>
                <w:lang w:eastAsia="en-US"/>
              </w:rPr>
            </w:pPr>
          </w:p>
        </w:tc>
        <w:tc>
          <w:tcPr>
            <w:tcW w:w="2127" w:type="dxa"/>
          </w:tcPr>
          <w:p w:rsidR="00BE4E1A" w:rsidRPr="005512A8" w:rsidRDefault="00BE4E1A" w:rsidP="0036790E">
            <w:pPr>
              <w:spacing w:after="0" w:line="240" w:lineRule="auto"/>
              <w:jc w:val="center"/>
              <w:rPr>
                <w:rFonts w:ascii="Times New Roman" w:hAnsi="Times New Roman" w:cs="Times New Roman"/>
                <w:lang w:eastAsia="en-US"/>
              </w:rPr>
            </w:pPr>
          </w:p>
        </w:tc>
      </w:tr>
    </w:tbl>
    <w:p w:rsidR="00BE4E1A" w:rsidRPr="005512A8" w:rsidRDefault="00BE4E1A" w:rsidP="00BE4E1A">
      <w:pPr>
        <w:spacing w:after="0" w:line="240" w:lineRule="auto"/>
        <w:rPr>
          <w:rFonts w:ascii="Times New Roman" w:hAnsi="Times New Roman" w:cs="Times New Roman"/>
          <w:b/>
        </w:rPr>
      </w:pPr>
    </w:p>
    <w:p w:rsidR="00BE4E1A" w:rsidRPr="005512A8" w:rsidRDefault="00BE4E1A" w:rsidP="00BE4E1A">
      <w:pPr>
        <w:spacing w:after="0" w:line="240" w:lineRule="auto"/>
        <w:jc w:val="both"/>
        <w:rPr>
          <w:rFonts w:ascii="Times New Roman" w:hAnsi="Times New Roman" w:cs="Times New Roman"/>
          <w:b/>
        </w:rPr>
      </w:pPr>
      <w:r w:rsidRPr="005512A8">
        <w:rPr>
          <w:rFonts w:ascii="Times New Roman" w:hAnsi="Times New Roman" w:cs="Times New Roman"/>
          <w:b/>
          <w:lang w:val="en-US"/>
        </w:rPr>
        <w:t>VI</w:t>
      </w:r>
      <w:r w:rsidRPr="005512A8">
        <w:rPr>
          <w:rFonts w:ascii="Times New Roman" w:hAnsi="Times New Roman"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5893"/>
        <w:gridCol w:w="1843"/>
        <w:gridCol w:w="1276"/>
      </w:tblGrid>
      <w:tr w:rsidR="00BE4E1A" w:rsidRPr="005512A8" w:rsidTr="0036790E">
        <w:tc>
          <w:tcPr>
            <w:tcW w:w="116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589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Мероприятие</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Класс</w:t>
            </w:r>
          </w:p>
        </w:tc>
        <w:tc>
          <w:tcPr>
            <w:tcW w:w="127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Кол-во</w:t>
            </w:r>
          </w:p>
        </w:tc>
      </w:tr>
      <w:tr w:rsidR="00BE4E1A" w:rsidRPr="005512A8" w:rsidTr="0036790E">
        <w:trPr>
          <w:trHeight w:val="550"/>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08.04. 2019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Общешкольная "Неделя физкультуры"</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122</w:t>
            </w:r>
          </w:p>
        </w:tc>
      </w:tr>
      <w:tr w:rsidR="00BE4E1A" w:rsidRPr="005512A8" w:rsidTr="0036790E">
        <w:trPr>
          <w:trHeight w:val="550"/>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11.04. 2019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Областной Фестиваль "В хороводе друзей"</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3а,4а,5а.6а</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21</w:t>
            </w:r>
          </w:p>
        </w:tc>
      </w:tr>
      <w:tr w:rsidR="00BE4E1A" w:rsidRPr="005512A8" w:rsidTr="0036790E">
        <w:trPr>
          <w:trHeight w:val="550"/>
        </w:trPr>
        <w:tc>
          <w:tcPr>
            <w:tcW w:w="1161" w:type="dxa"/>
          </w:tcPr>
          <w:p w:rsidR="00BE4E1A" w:rsidRPr="005512A8" w:rsidRDefault="00BE4E1A" w:rsidP="0036790E">
            <w:pPr>
              <w:spacing w:after="0" w:line="240" w:lineRule="auto"/>
              <w:jc w:val="both"/>
              <w:rPr>
                <w:rFonts w:ascii="Times New Roman" w:hAnsi="Times New Roman" w:cs="Times New Roman"/>
              </w:rPr>
            </w:pP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Посещение Мемориала </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8аб</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18</w:t>
            </w:r>
          </w:p>
        </w:tc>
      </w:tr>
      <w:tr w:rsidR="00BE4E1A" w:rsidRPr="005512A8" w:rsidTr="0036790E">
        <w:trPr>
          <w:trHeight w:val="411"/>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lastRenderedPageBreak/>
              <w:t>12.04. 2019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"Первый в мире космонавт", Посвещается 85-летия со дня рождения Ю.А. Гагарина</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2-11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112</w:t>
            </w:r>
          </w:p>
        </w:tc>
      </w:tr>
      <w:tr w:rsidR="00BE4E1A" w:rsidRPr="005512A8" w:rsidTr="0036790E">
        <w:trPr>
          <w:trHeight w:val="411"/>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13.-19.04.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"Неделя детской книжки"</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122</w:t>
            </w:r>
          </w:p>
        </w:tc>
      </w:tr>
      <w:tr w:rsidR="00BE4E1A" w:rsidRPr="005512A8" w:rsidTr="0036790E">
        <w:trPr>
          <w:trHeight w:val="411"/>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08.05. 2019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Концерт "День Победы"</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118</w:t>
            </w:r>
          </w:p>
        </w:tc>
      </w:tr>
      <w:tr w:rsidR="00BE4E1A" w:rsidRPr="005512A8" w:rsidTr="0036790E">
        <w:trPr>
          <w:trHeight w:val="433"/>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22.05. 2019 </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Смотр сформированности жизненных компетенций выпускников начальной школы</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5а класс</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47</w:t>
            </w:r>
          </w:p>
        </w:tc>
      </w:tr>
      <w:tr w:rsidR="00BE4E1A" w:rsidRPr="005512A8" w:rsidTr="0036790E">
        <w:trPr>
          <w:trHeight w:val="394"/>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24.05. 2019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 xml:space="preserve"> Праздник "Последний звонок"</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51</w:t>
            </w:r>
          </w:p>
        </w:tc>
      </w:tr>
      <w:tr w:rsidR="00BE4E1A" w:rsidRPr="005512A8" w:rsidTr="0036790E">
        <w:trPr>
          <w:trHeight w:val="427"/>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07.06. 2019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"Выпускной вечер"</w:t>
            </w:r>
          </w:p>
        </w:tc>
        <w:tc>
          <w:tcPr>
            <w:tcW w:w="184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9аб-11 классы</w:t>
            </w:r>
          </w:p>
        </w:tc>
        <w:tc>
          <w:tcPr>
            <w:tcW w:w="1276"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45</w:t>
            </w:r>
          </w:p>
        </w:tc>
      </w:tr>
      <w:tr w:rsidR="00BE4E1A" w:rsidRPr="005512A8" w:rsidTr="0036790E">
        <w:trPr>
          <w:trHeight w:val="406"/>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06.-15.05.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Общешкольная "Неделя Труда"</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98</w:t>
            </w:r>
          </w:p>
        </w:tc>
      </w:tr>
      <w:tr w:rsidR="00BE4E1A" w:rsidRPr="005512A8" w:rsidTr="0036790E">
        <w:trPr>
          <w:trHeight w:val="406"/>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color w:val="000000"/>
              </w:rPr>
              <w:t>13.-17.05.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Школьный  конкурс  «Лучший по профессии» в рамках «Недели трудового обучения»</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102</w:t>
            </w:r>
          </w:p>
        </w:tc>
      </w:tr>
      <w:tr w:rsidR="00BE4E1A" w:rsidRPr="005512A8" w:rsidTr="0036790E">
        <w:trPr>
          <w:trHeight w:val="406"/>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29.05. 2019</w:t>
            </w:r>
          </w:p>
        </w:tc>
        <w:tc>
          <w:tcPr>
            <w:tcW w:w="5893"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«Мир поэзии. А.С. Пушкин"</w:t>
            </w:r>
          </w:p>
          <w:p w:rsidR="00BE4E1A" w:rsidRPr="005512A8" w:rsidRDefault="00BE4E1A" w:rsidP="0036790E">
            <w:pPr>
              <w:spacing w:after="0" w:line="240" w:lineRule="auto"/>
              <w:jc w:val="both"/>
              <w:rPr>
                <w:rFonts w:ascii="Times New Roman" w:hAnsi="Times New Roman" w:cs="Times New Roman"/>
              </w:rPr>
            </w:pP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5-11</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48</w:t>
            </w:r>
          </w:p>
        </w:tc>
      </w:tr>
      <w:tr w:rsidR="00BE4E1A" w:rsidRPr="005512A8" w:rsidTr="0036790E">
        <w:trPr>
          <w:trHeight w:val="406"/>
        </w:trPr>
        <w:tc>
          <w:tcPr>
            <w:tcW w:w="1161"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01.04. 2019</w:t>
            </w:r>
          </w:p>
        </w:tc>
        <w:tc>
          <w:tcPr>
            <w:tcW w:w="5893" w:type="dxa"/>
          </w:tcPr>
          <w:p w:rsidR="00BE4E1A" w:rsidRPr="005512A8" w:rsidRDefault="00BE4E1A" w:rsidP="0036790E">
            <w:pPr>
              <w:spacing w:after="0" w:line="240" w:lineRule="auto"/>
              <w:jc w:val="both"/>
              <w:rPr>
                <w:rFonts w:ascii="Times New Roman" w:hAnsi="Times New Roman" w:cs="Times New Roman"/>
              </w:rPr>
            </w:pPr>
            <w:r w:rsidRPr="005512A8">
              <w:rPr>
                <w:rFonts w:ascii="Times New Roman" w:hAnsi="Times New Roman" w:cs="Times New Roman"/>
              </w:rPr>
              <w:t>Организация "Трудовой практики-2019"</w:t>
            </w:r>
          </w:p>
        </w:tc>
        <w:tc>
          <w:tcPr>
            <w:tcW w:w="1843"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5-11 классы</w:t>
            </w:r>
          </w:p>
        </w:tc>
        <w:tc>
          <w:tcPr>
            <w:tcW w:w="1276"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125</w:t>
            </w:r>
          </w:p>
        </w:tc>
      </w:tr>
    </w:tbl>
    <w:p w:rsidR="00BE4E1A" w:rsidRPr="005512A8" w:rsidRDefault="00BE4E1A" w:rsidP="00BE4E1A">
      <w:pPr>
        <w:spacing w:after="0" w:line="240" w:lineRule="auto"/>
        <w:jc w:val="both"/>
        <w:rPr>
          <w:rFonts w:ascii="Times New Roman" w:hAnsi="Times New Roman" w:cs="Times New Roman"/>
        </w:rPr>
      </w:pPr>
      <w:r w:rsidRPr="005512A8">
        <w:rPr>
          <w:rFonts w:ascii="Times New Roman" w:hAnsi="Times New Roman" w:cs="Times New Roman"/>
        </w:rPr>
        <w:t xml:space="preserve"> </w:t>
      </w:r>
    </w:p>
    <w:p w:rsidR="00BE4E1A" w:rsidRPr="005512A8" w:rsidRDefault="00BE4E1A" w:rsidP="00BE4E1A">
      <w:pPr>
        <w:spacing w:after="0" w:line="240" w:lineRule="auto"/>
        <w:jc w:val="center"/>
        <w:rPr>
          <w:rFonts w:ascii="Times New Roman" w:hAnsi="Times New Roman" w:cs="Times New Roman"/>
          <w:b/>
        </w:rPr>
      </w:pPr>
      <w:r w:rsidRPr="005512A8">
        <w:rPr>
          <w:rFonts w:ascii="Times New Roman" w:hAnsi="Times New Roman" w:cs="Times New Roman"/>
          <w:b/>
          <w:lang w:val="en-US"/>
        </w:rPr>
        <w:t>VII</w:t>
      </w:r>
      <w:r w:rsidRPr="005512A8">
        <w:rPr>
          <w:rFonts w:ascii="Times New Roman" w:hAnsi="Times New Roman" w:cs="Times New Roman"/>
          <w:b/>
        </w:rPr>
        <w:t xml:space="preserve">. ОРГАНИЗАЦИЯ ВНЕКЛАССНОЙ И ВНЕУРОЧНОЙ РАБОТЫ,  УЧАСТИЕ В РАЗЛИЧНЫХ спортивных мероприятиях </w:t>
      </w:r>
    </w:p>
    <w:p w:rsidR="00BE4E1A" w:rsidRPr="005512A8" w:rsidRDefault="00BE4E1A" w:rsidP="00BE4E1A">
      <w:pPr>
        <w:spacing w:after="0" w:line="240" w:lineRule="auto"/>
        <w:jc w:val="both"/>
        <w:rPr>
          <w:rFonts w:ascii="Times New Roman" w:hAnsi="Times New Roman" w:cs="Times New Roman"/>
        </w:rPr>
      </w:pPr>
      <w:r w:rsidRPr="005512A8">
        <w:rPr>
          <w:rFonts w:ascii="Times New Roman" w:hAnsi="Times New Roman" w:cs="Times New Roman"/>
        </w:rPr>
        <w:t xml:space="preserve">Ориентация школы на физкультурную подготовку, активное участие в различного уровня  спортивно – массовых мероприятиях  даёт возможность учащимся реализовать себя и в данной социальной сфере, что позволяет в значительной мере  компенсировать их  физические недостатки и решить психологические проблемы. </w:t>
      </w:r>
    </w:p>
    <w:p w:rsidR="00BE4E1A" w:rsidRPr="005512A8" w:rsidRDefault="00BE4E1A" w:rsidP="00BE4E1A">
      <w:pPr>
        <w:spacing w:after="0" w:line="240" w:lineRule="auto"/>
        <w:jc w:val="both"/>
        <w:rPr>
          <w:rFonts w:ascii="Times New Roman" w:hAnsi="Times New Roman" w:cs="Times New Roman"/>
        </w:rPr>
      </w:pPr>
    </w:p>
    <w:p w:rsidR="00BE4E1A" w:rsidRPr="005512A8" w:rsidRDefault="00BE4E1A" w:rsidP="00BE4E1A">
      <w:pPr>
        <w:spacing w:after="0" w:line="240" w:lineRule="auto"/>
        <w:jc w:val="both"/>
        <w:rPr>
          <w:rFonts w:ascii="Times New Roman" w:hAnsi="Times New Roman" w:cs="Times New Roman"/>
          <w:b/>
          <w:u w:val="single"/>
        </w:rPr>
      </w:pPr>
      <w:r w:rsidRPr="005512A8">
        <w:rPr>
          <w:rFonts w:ascii="Times New Roman" w:hAnsi="Times New Roman" w:cs="Times New Roman"/>
          <w:b/>
          <w:u w:val="single"/>
        </w:rPr>
        <w:t>Спортивные соревнования</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851"/>
        <w:gridCol w:w="5670"/>
        <w:gridCol w:w="2268"/>
      </w:tblGrid>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Месяц</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Кол-во</w:t>
            </w:r>
          </w:p>
        </w:tc>
        <w:tc>
          <w:tcPr>
            <w:tcW w:w="5670"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Название и место проведения</w:t>
            </w:r>
          </w:p>
        </w:tc>
        <w:tc>
          <w:tcPr>
            <w:tcW w:w="2268"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Результат</w:t>
            </w:r>
          </w:p>
        </w:tc>
      </w:tr>
      <w:tr w:rsidR="00BE4E1A" w:rsidRPr="005512A8" w:rsidTr="0036790E">
        <w:tc>
          <w:tcPr>
            <w:tcW w:w="1134"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Май-июнь</w:t>
            </w:r>
          </w:p>
        </w:tc>
        <w:tc>
          <w:tcPr>
            <w:tcW w:w="851"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3</w:t>
            </w:r>
          </w:p>
        </w:tc>
        <w:tc>
          <w:tcPr>
            <w:tcW w:w="5670"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Первенство России по настольному теннису.г. Саранск</w:t>
            </w:r>
          </w:p>
        </w:tc>
        <w:tc>
          <w:tcPr>
            <w:tcW w:w="2268" w:type="dxa"/>
          </w:tcPr>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III</w:t>
            </w:r>
            <w:r w:rsidRPr="005512A8">
              <w:rPr>
                <w:rFonts w:ascii="Times New Roman" w:hAnsi="Times New Roman" w:cs="Times New Roman"/>
              </w:rPr>
              <w:t>степени</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Попов И., 9а кл.</w:t>
            </w:r>
          </w:p>
          <w:p w:rsidR="00BE4E1A" w:rsidRPr="005512A8" w:rsidRDefault="00BE4E1A" w:rsidP="0036790E">
            <w:pPr>
              <w:spacing w:after="0" w:line="240" w:lineRule="auto"/>
              <w:rPr>
                <w:rFonts w:ascii="Times New Roman" w:hAnsi="Times New Roman" w:cs="Times New Roman"/>
              </w:rPr>
            </w:pPr>
            <w:r w:rsidRPr="005512A8">
              <w:rPr>
                <w:rFonts w:ascii="Times New Roman" w:hAnsi="Times New Roman" w:cs="Times New Roman"/>
              </w:rPr>
              <w:t>Насибуллина А., 8а кл.</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4</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турнир по русским шашкам. 11.04.2019</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 место</w:t>
            </w:r>
            <w:r w:rsidRPr="005512A8">
              <w:rPr>
                <w:rFonts w:ascii="Times New Roman" w:hAnsi="Times New Roman" w:cs="Times New Roman"/>
                <w:lang w:eastAsia="en-US"/>
              </w:rPr>
              <w:t>-3 чел.</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Открытые соревнования г. Екатеринбурга по баскетболу по программе Специальной Олимпиады. 24-25 апреля 2019</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Диплом за </w:t>
            </w: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Кубок, грамоты -10 чел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школе</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(Рукавишникова Л.Н.</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Прутов С.А.)</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16</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Областные соревнования по настольному теннису. ГАО СО "Спортивно-адаптивная школа"</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спорт ЛИН- 2 медали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III место ЛИН - 2 медали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III место "САШ" </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 (Попов И.)</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Открытые лично-командные соревнования г. Екатеринбурга по легкой атлетике по программе Специальной Олимпиады</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 место-1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 место-1</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 место- -2</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май</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11</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Областные спортивно-оздоровительные соревнования школьников, посвященных Международному дню защиты детей среди школ Свердловской области. Дивизион "В"</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Медали:</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место-6 человек</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место- 4 человека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Организатор </w:t>
            </w:r>
            <w:r w:rsidRPr="005512A8">
              <w:rPr>
                <w:rFonts w:ascii="Times New Roman" w:hAnsi="Times New Roman" w:cs="Times New Roman"/>
                <w:lang w:eastAsia="en-US"/>
              </w:rPr>
              <w:lastRenderedPageBreak/>
              <w:t>Рукавишникова Л.Н.</w:t>
            </w:r>
          </w:p>
        </w:tc>
      </w:tr>
      <w:tr w:rsidR="00BE4E1A" w:rsidRPr="005512A8" w:rsidTr="0036790E">
        <w:tc>
          <w:tcPr>
            <w:tcW w:w="1134"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lastRenderedPageBreak/>
              <w:t>май</w:t>
            </w:r>
          </w:p>
        </w:tc>
        <w:tc>
          <w:tcPr>
            <w:tcW w:w="851" w:type="dxa"/>
          </w:tcPr>
          <w:p w:rsidR="00BE4E1A" w:rsidRPr="005512A8" w:rsidRDefault="00BE4E1A" w:rsidP="0036790E">
            <w:pPr>
              <w:spacing w:after="0" w:line="240" w:lineRule="auto"/>
              <w:jc w:val="center"/>
              <w:rPr>
                <w:rFonts w:ascii="Times New Roman" w:hAnsi="Times New Roman" w:cs="Times New Roman"/>
              </w:rPr>
            </w:pPr>
            <w:r w:rsidRPr="005512A8">
              <w:rPr>
                <w:rFonts w:ascii="Times New Roman" w:hAnsi="Times New Roman" w:cs="Times New Roman"/>
              </w:rPr>
              <w:t>5</w:t>
            </w:r>
          </w:p>
        </w:tc>
        <w:tc>
          <w:tcPr>
            <w:tcW w:w="5670" w:type="dxa"/>
          </w:tcPr>
          <w:p w:rsidR="00BE4E1A" w:rsidRPr="005512A8" w:rsidRDefault="00BE4E1A" w:rsidP="0036790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Открытый кубок ГАНОУ СО "Дворца молодежи" по бочче среди детей с ОВЗ</w:t>
            </w:r>
          </w:p>
        </w:tc>
        <w:tc>
          <w:tcPr>
            <w:tcW w:w="2268" w:type="dxa"/>
          </w:tcPr>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Видетельство участника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(Плетенецкая О.А.,</w:t>
            </w:r>
          </w:p>
          <w:p w:rsidR="00BE4E1A" w:rsidRPr="005512A8" w:rsidRDefault="00BE4E1A" w:rsidP="0036790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Рукавишникова Л.Н.)</w:t>
            </w:r>
          </w:p>
        </w:tc>
      </w:tr>
    </w:tbl>
    <w:p w:rsidR="00BE4E1A" w:rsidRPr="005512A8" w:rsidRDefault="00BE4E1A" w:rsidP="00BE4E1A">
      <w:pPr>
        <w:spacing w:after="0" w:line="240" w:lineRule="auto"/>
        <w:rPr>
          <w:rFonts w:ascii="Times New Roman" w:hAnsi="Times New Roman" w:cs="Times New Roman"/>
        </w:rPr>
      </w:pPr>
    </w:p>
    <w:p w:rsidR="00BE4E1A" w:rsidRPr="005512A8" w:rsidRDefault="00BE4E1A" w:rsidP="00BE4E1A">
      <w:pPr>
        <w:spacing w:after="0" w:line="240" w:lineRule="auto"/>
        <w:ind w:firstLine="709"/>
        <w:rPr>
          <w:rFonts w:ascii="Times New Roman" w:eastAsia="Calibri" w:hAnsi="Times New Roman" w:cs="Times New Roman"/>
          <w:sz w:val="28"/>
          <w:szCs w:val="28"/>
        </w:rPr>
      </w:pPr>
      <w:r w:rsidRPr="005512A8">
        <w:rPr>
          <w:rFonts w:ascii="Times New Roman" w:eastAsia="Calibri" w:hAnsi="Times New Roman" w:cs="Times New Roman"/>
          <w:sz w:val="28"/>
          <w:szCs w:val="28"/>
        </w:rPr>
        <w:t xml:space="preserve">В реализации АООП принимают участие следующие специалисты: учитель-логопед, педагог-психолог, социальный педагог, учителя, воспитатели, педагоги дополнительного образования, медицинские работники. </w:t>
      </w:r>
    </w:p>
    <w:p w:rsidR="00BE4E1A" w:rsidRPr="005512A8" w:rsidRDefault="00BE4E1A" w:rsidP="00BE4E1A">
      <w:pPr>
        <w:spacing w:after="0" w:line="240" w:lineRule="auto"/>
        <w:ind w:firstLine="709"/>
        <w:rPr>
          <w:rFonts w:ascii="Times New Roman" w:hAnsi="Times New Roman" w:cs="Times New Roman"/>
          <w:sz w:val="28"/>
          <w:szCs w:val="28"/>
        </w:rPr>
      </w:pPr>
      <w:r w:rsidRPr="005512A8">
        <w:rPr>
          <w:rFonts w:ascii="Times New Roman" w:hAnsi="Times New Roman" w:cs="Times New Roman"/>
          <w:sz w:val="28"/>
          <w:szCs w:val="28"/>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p w:rsidR="00BE4E1A" w:rsidRPr="005512A8" w:rsidRDefault="00BE4E1A" w:rsidP="00BE4E1A">
      <w:pPr>
        <w:spacing w:after="0" w:line="240" w:lineRule="auto"/>
        <w:ind w:firstLine="709"/>
        <w:jc w:val="center"/>
        <w:rPr>
          <w:rFonts w:ascii="Times New Roman" w:hAnsi="Times New Roman" w:cs="Times New Roman"/>
          <w:b/>
          <w:sz w:val="24"/>
          <w:szCs w:val="24"/>
        </w:rPr>
      </w:pPr>
    </w:p>
    <w:p w:rsidR="00BE4E1A" w:rsidRPr="005512A8" w:rsidRDefault="00BE4E1A" w:rsidP="00BE4E1A">
      <w:pPr>
        <w:spacing w:after="0" w:line="240" w:lineRule="auto"/>
        <w:ind w:firstLine="709"/>
        <w:jc w:val="center"/>
        <w:rPr>
          <w:rFonts w:ascii="Times New Roman" w:hAnsi="Times New Roman" w:cs="Times New Roman"/>
          <w:b/>
          <w:sz w:val="24"/>
          <w:szCs w:val="24"/>
        </w:rPr>
      </w:pPr>
    </w:p>
    <w:p w:rsidR="00BE4E1A" w:rsidRPr="005512A8" w:rsidRDefault="00BE4E1A" w:rsidP="00BE4E1A">
      <w:pPr>
        <w:spacing w:after="0" w:line="240" w:lineRule="auto"/>
        <w:ind w:firstLine="709"/>
        <w:jc w:val="both"/>
        <w:rPr>
          <w:rFonts w:ascii="Times New Roman" w:hAnsi="Times New Roman" w:cs="Times New Roman"/>
          <w:color w:val="000000"/>
          <w:sz w:val="28"/>
          <w:szCs w:val="28"/>
        </w:rPr>
      </w:pPr>
    </w:p>
    <w:p w:rsidR="00BE4E1A" w:rsidRPr="005512A8" w:rsidRDefault="00BE4E1A" w:rsidP="00BE4E1A">
      <w:pPr>
        <w:spacing w:after="0" w:line="240" w:lineRule="auto"/>
        <w:ind w:firstLine="709"/>
        <w:jc w:val="center"/>
        <w:rPr>
          <w:rFonts w:ascii="Times New Roman" w:hAnsi="Times New Roman" w:cs="Times New Roman"/>
          <w:color w:val="000000"/>
          <w:sz w:val="28"/>
          <w:szCs w:val="28"/>
        </w:rPr>
      </w:pPr>
      <w:r w:rsidRPr="005512A8">
        <w:rPr>
          <w:rFonts w:ascii="Times New Roman" w:hAnsi="Times New Roman" w:cs="Times New Roman"/>
          <w:b/>
          <w:i/>
          <w:color w:val="000000"/>
          <w:sz w:val="28"/>
          <w:szCs w:val="28"/>
        </w:rPr>
        <w:t xml:space="preserve">Система управления школы </w:t>
      </w:r>
    </w:p>
    <w:p w:rsidR="00BE4E1A" w:rsidRPr="005512A8" w:rsidRDefault="00BE4E1A" w:rsidP="00BE4E1A">
      <w:pPr>
        <w:spacing w:after="0" w:line="240" w:lineRule="auto"/>
        <w:ind w:firstLine="709"/>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Цель управления: создать необходимые и достаточные условия для получения каждым учащимся качественного специального образования.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Задачи субъектов управления. </w:t>
      </w:r>
    </w:p>
    <w:p w:rsidR="00BE4E1A" w:rsidRPr="005512A8" w:rsidRDefault="00BE4E1A" w:rsidP="00BE4E1A">
      <w:pPr>
        <w:spacing w:after="0" w:line="240" w:lineRule="auto"/>
        <w:ind w:firstLine="709"/>
        <w:jc w:val="both"/>
        <w:rPr>
          <w:rFonts w:ascii="Times New Roman" w:hAnsi="Times New Roman" w:cs="Times New Roman"/>
          <w:b/>
          <w:bCs/>
          <w:color w:val="000000"/>
          <w:sz w:val="28"/>
          <w:szCs w:val="28"/>
        </w:rPr>
      </w:pPr>
      <w:r w:rsidRPr="005512A8">
        <w:rPr>
          <w:rFonts w:ascii="Times New Roman" w:hAnsi="Times New Roman" w:cs="Times New Roman"/>
          <w:b/>
          <w:color w:val="000000"/>
          <w:sz w:val="28"/>
          <w:szCs w:val="28"/>
        </w:rPr>
        <w:t xml:space="preserve">1 уровень - стратегический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bCs/>
          <w:color w:val="000000"/>
          <w:sz w:val="28"/>
          <w:szCs w:val="28"/>
        </w:rPr>
        <w:t>1</w:t>
      </w:r>
      <w:r w:rsidRPr="005512A8">
        <w:rPr>
          <w:rFonts w:ascii="Times New Roman" w:hAnsi="Times New Roman" w:cs="Times New Roman"/>
          <w:b/>
          <w:color w:val="000000"/>
          <w:sz w:val="28"/>
          <w:szCs w:val="28"/>
        </w:rPr>
        <w:t xml:space="preserve">.1. Директор: </w:t>
      </w:r>
      <w:r w:rsidRPr="005512A8">
        <w:rPr>
          <w:rFonts w:ascii="Times New Roman" w:hAnsi="Times New Roman" w:cs="Times New Roman"/>
          <w:color w:val="000000"/>
          <w:sz w:val="28"/>
          <w:szCs w:val="28"/>
        </w:rPr>
        <w:t xml:space="preserve">создать благоприятный морально- психологический климата и обеспечить системную коррекционную, образовательную и административно-хозяйственную работу учреждения.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1.2. Педагогический совет: о</w:t>
      </w:r>
      <w:r w:rsidRPr="005512A8">
        <w:rPr>
          <w:rFonts w:ascii="Times New Roman" w:hAnsi="Times New Roman" w:cs="Times New Roman"/>
          <w:color w:val="000000"/>
          <w:sz w:val="28"/>
          <w:szCs w:val="28"/>
        </w:rPr>
        <w:t xml:space="preserve">пределение стратегии и тактики деятельности образовательного учреждения, контроль качества реализации цели. </w:t>
      </w:r>
    </w:p>
    <w:p w:rsidR="00BE4E1A" w:rsidRPr="005512A8" w:rsidRDefault="00BE4E1A" w:rsidP="00BE4E1A">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1.3. Попечительский Совет</w:t>
      </w:r>
      <w:r w:rsidRPr="005512A8">
        <w:rPr>
          <w:rFonts w:ascii="Times New Roman" w:hAnsi="Times New Roman" w:cs="Times New Roman"/>
          <w:color w:val="000000"/>
          <w:sz w:val="28"/>
          <w:szCs w:val="28"/>
        </w:rPr>
        <w:t xml:space="preserve">: оказание финансовой и других видов помощи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2-й уровень - тактический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2.1.Заместитель директора по учебно-воспитательной работе</w:t>
      </w:r>
      <w:r w:rsidRPr="005512A8">
        <w:rPr>
          <w:rFonts w:ascii="Times New Roman" w:hAnsi="Times New Roman" w:cs="Times New Roman"/>
          <w:color w:val="000000"/>
          <w:sz w:val="28"/>
          <w:szCs w:val="28"/>
        </w:rPr>
        <w:t xml:space="preserve">: обеспечение эффективной и качественной работы педагогического коллектива по получению учащимися качественного образования.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2.2. Заместитель директора по воспитательной работе</w:t>
      </w:r>
      <w:r w:rsidRPr="005512A8">
        <w:rPr>
          <w:rFonts w:ascii="Times New Roman" w:hAnsi="Times New Roman" w:cs="Times New Roman"/>
          <w:color w:val="000000"/>
          <w:sz w:val="28"/>
          <w:szCs w:val="28"/>
        </w:rPr>
        <w:t xml:space="preserve">: обеспечить эффективную и качественную работу педагогического коллектива по приобретению воспитанниками опыта нравственного поведения.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2.3. Заместитель директора по АХР</w:t>
      </w:r>
      <w:r w:rsidRPr="005512A8">
        <w:rPr>
          <w:rFonts w:ascii="Times New Roman" w:hAnsi="Times New Roman" w:cs="Times New Roman"/>
          <w:color w:val="000000"/>
          <w:sz w:val="28"/>
          <w:szCs w:val="28"/>
        </w:rPr>
        <w:t xml:space="preserve">: обеспечить эффективную и качественную работу сотрудников по выполнению санитарно-гигиенических требований, развитию материально- технической базы учреждения.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2.4.Главный бухгалтер: </w:t>
      </w:r>
      <w:r w:rsidRPr="005512A8">
        <w:rPr>
          <w:rFonts w:ascii="Times New Roman" w:hAnsi="Times New Roman" w:cs="Times New Roman"/>
          <w:color w:val="000000"/>
          <w:sz w:val="28"/>
          <w:szCs w:val="28"/>
        </w:rPr>
        <w:t xml:space="preserve">обеспечение эффективности использования финансовых ресурсов. </w:t>
      </w:r>
    </w:p>
    <w:p w:rsidR="00BE4E1A" w:rsidRPr="005512A8" w:rsidRDefault="00BE4E1A" w:rsidP="00BE4E1A">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lastRenderedPageBreak/>
        <w:t>2.5</w:t>
      </w:r>
      <w:r w:rsidRPr="005512A8">
        <w:rPr>
          <w:rFonts w:ascii="Times New Roman" w:hAnsi="Times New Roman" w:cs="Times New Roman"/>
          <w:color w:val="000000"/>
          <w:sz w:val="28"/>
          <w:szCs w:val="28"/>
        </w:rPr>
        <w:t xml:space="preserve">. </w:t>
      </w:r>
      <w:r w:rsidRPr="005512A8">
        <w:rPr>
          <w:rFonts w:ascii="Times New Roman" w:hAnsi="Times New Roman" w:cs="Times New Roman"/>
          <w:b/>
          <w:color w:val="000000"/>
          <w:sz w:val="28"/>
          <w:szCs w:val="28"/>
        </w:rPr>
        <w:t xml:space="preserve">Инженер по охране труда и технике безопасности: </w:t>
      </w:r>
      <w:r w:rsidRPr="005512A8">
        <w:rPr>
          <w:rFonts w:ascii="Times New Roman" w:hAnsi="Times New Roman" w:cs="Times New Roman"/>
          <w:color w:val="000000"/>
          <w:sz w:val="28"/>
          <w:szCs w:val="28"/>
        </w:rPr>
        <w:t xml:space="preserve">обеспечить эффективную и качественную работу коллектива по выполнению требований охраны труда и технике безопасности.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3-й уровень - оперативный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3.1.Методический Совет: </w:t>
      </w:r>
      <w:r w:rsidRPr="005512A8">
        <w:rPr>
          <w:rFonts w:ascii="Times New Roman" w:hAnsi="Times New Roman" w:cs="Times New Roman"/>
          <w:color w:val="000000"/>
          <w:sz w:val="28"/>
          <w:szCs w:val="28"/>
        </w:rPr>
        <w:t xml:space="preserve">повышение профессионального уровня педагогических кадров. </w:t>
      </w:r>
    </w:p>
    <w:p w:rsidR="00BE4E1A" w:rsidRPr="002B1F2E"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3.1.1.Руководители предметных методических объединений: </w:t>
      </w:r>
      <w:r w:rsidRPr="005512A8">
        <w:rPr>
          <w:rFonts w:ascii="Times New Roman" w:hAnsi="Times New Roman" w:cs="Times New Roman"/>
          <w:color w:val="000000"/>
          <w:sz w:val="28"/>
          <w:szCs w:val="28"/>
        </w:rPr>
        <w:t xml:space="preserve">совершенствование методики преподавания учебных предметов, повышение профессионализма педагогов. </w:t>
      </w:r>
    </w:p>
    <w:p w:rsidR="00BE4E1A" w:rsidRPr="005512A8" w:rsidRDefault="00BE4E1A" w:rsidP="00BE4E1A">
      <w:pPr>
        <w:shd w:val="clear" w:color="auto" w:fill="FFFFFF" w:themeFill="background1"/>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highlight w:val="yellow"/>
        </w:rPr>
        <w:t xml:space="preserve">3.1.2. Руководитель МО воспитателей и классных руководителей: </w:t>
      </w:r>
      <w:r w:rsidRPr="005512A8">
        <w:rPr>
          <w:rFonts w:ascii="Times New Roman" w:hAnsi="Times New Roman" w:cs="Times New Roman"/>
          <w:color w:val="000000"/>
          <w:sz w:val="28"/>
          <w:szCs w:val="28"/>
          <w:highlight w:val="yellow"/>
        </w:rPr>
        <w:t>совершенствование методики воспитательной работы, повышение профессионализма воспитателей и классных руководителей.</w:t>
      </w:r>
    </w:p>
    <w:p w:rsidR="00BE4E1A" w:rsidRPr="005512A8" w:rsidRDefault="00BE4E1A" w:rsidP="00BE4E1A">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3.2.Психолого - медико - педагогический консилиум</w:t>
      </w:r>
      <w:r w:rsidRPr="005512A8">
        <w:rPr>
          <w:rFonts w:ascii="Times New Roman" w:hAnsi="Times New Roman" w:cs="Times New Roman"/>
          <w:color w:val="000000"/>
          <w:sz w:val="28"/>
          <w:szCs w:val="28"/>
        </w:rPr>
        <w:t xml:space="preserve">: обеспечение коррекционной направленности деятельности педагогического коллектива.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Установление уровня дефектов, причины психического, физического и умственного отставания учащихся, выработка рекомендаций для педагогического коллектива по работе с обучающимися.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3.2.1. Педагог- психолог: </w:t>
      </w:r>
      <w:r w:rsidRPr="005512A8">
        <w:rPr>
          <w:rFonts w:ascii="Times New Roman" w:hAnsi="Times New Roman" w:cs="Times New Roman"/>
          <w:color w:val="000000"/>
          <w:sz w:val="28"/>
          <w:szCs w:val="28"/>
        </w:rPr>
        <w:t xml:space="preserve">обеспечение качественной психологической помощи воспитанникам в коррекции отклонений в развитии, педагогам - в консультировании по применению специальных методов и приемов в работе с детьми, имеющими отклонения в развитии. </w:t>
      </w:r>
    </w:p>
    <w:p w:rsidR="00BE4E1A" w:rsidRPr="005512A8" w:rsidRDefault="00BE4E1A" w:rsidP="00BE4E1A">
      <w:pPr>
        <w:spacing w:after="0" w:line="240" w:lineRule="auto"/>
        <w:ind w:firstLine="709"/>
        <w:jc w:val="both"/>
        <w:rPr>
          <w:rFonts w:ascii="Times New Roman" w:hAnsi="Times New Roman" w:cs="Times New Roman"/>
          <w:color w:val="000000"/>
          <w:sz w:val="20"/>
          <w:szCs w:val="20"/>
        </w:rPr>
      </w:pPr>
      <w:r w:rsidRPr="005512A8">
        <w:rPr>
          <w:rFonts w:ascii="Times New Roman" w:hAnsi="Times New Roman" w:cs="Times New Roman"/>
          <w:b/>
          <w:color w:val="000000"/>
          <w:sz w:val="28"/>
          <w:szCs w:val="28"/>
        </w:rPr>
        <w:t xml:space="preserve">3.2.2.Социальный педагог: </w:t>
      </w:r>
      <w:r w:rsidRPr="005512A8">
        <w:rPr>
          <w:rFonts w:ascii="Times New Roman" w:hAnsi="Times New Roman" w:cs="Times New Roman"/>
          <w:color w:val="000000"/>
          <w:sz w:val="28"/>
          <w:szCs w:val="28"/>
        </w:rPr>
        <w:t xml:space="preserve">создание в учреждении обстановки,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способствующей формированию у обучающихся устойчивого опыта социально- бытовой и личностной адаптации.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3.2.3.Врач-психиатр</w:t>
      </w:r>
      <w:r w:rsidRPr="005512A8">
        <w:rPr>
          <w:rFonts w:ascii="Times New Roman" w:hAnsi="Times New Roman" w:cs="Times New Roman"/>
          <w:color w:val="000000"/>
          <w:sz w:val="28"/>
          <w:szCs w:val="28"/>
        </w:rPr>
        <w:t xml:space="preserve">: охрана и укрепление психофизического здоровья и состояний воспитанников. </w:t>
      </w:r>
    </w:p>
    <w:p w:rsidR="00BE4E1A" w:rsidRPr="005512A8" w:rsidRDefault="00BE4E1A" w:rsidP="00BE4E1A">
      <w:pPr>
        <w:shd w:val="clear" w:color="auto" w:fill="FFFFFF" w:themeFill="background1"/>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highlight w:val="yellow"/>
        </w:rPr>
        <w:t>3.3.Совет по профилактике правонарушений и преступлений</w:t>
      </w:r>
      <w:r w:rsidRPr="005512A8">
        <w:rPr>
          <w:rFonts w:ascii="Times New Roman" w:hAnsi="Times New Roman" w:cs="Times New Roman"/>
          <w:color w:val="000000"/>
          <w:sz w:val="28"/>
          <w:szCs w:val="28"/>
          <w:highlight w:val="yellow"/>
        </w:rPr>
        <w:t>: предупреждение правонарушений и преступности в среде учащихся</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3.4. Совет учащихся</w:t>
      </w:r>
      <w:r w:rsidRPr="005512A8">
        <w:rPr>
          <w:rFonts w:ascii="Times New Roman" w:hAnsi="Times New Roman" w:cs="Times New Roman"/>
          <w:color w:val="000000"/>
          <w:sz w:val="28"/>
          <w:szCs w:val="28"/>
        </w:rPr>
        <w:t xml:space="preserve">: создание обогащенной развивающей среды для удовлетворения интересов и потребностей воспитанников в различных видах деятельности. Организация деятельности детских общественных объединений, направленной на формирование гражданской и нравственной позиции воспитанников.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4-й уровень - исполнители.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4.1. Учителя, воспитатели, педагоги дополнительного образования, музыкальный руководитель, инструктор по физкультуре: </w:t>
      </w:r>
      <w:r w:rsidRPr="005512A8">
        <w:rPr>
          <w:rFonts w:ascii="Times New Roman" w:hAnsi="Times New Roman" w:cs="Times New Roman"/>
          <w:color w:val="000000"/>
          <w:sz w:val="28"/>
          <w:szCs w:val="28"/>
        </w:rPr>
        <w:t xml:space="preserve">обеспечивают выполнение обязанностей в рамках должностных инструкций. </w:t>
      </w:r>
    </w:p>
    <w:p w:rsidR="00BE4E1A" w:rsidRPr="005512A8" w:rsidRDefault="00BE4E1A" w:rsidP="00BE4E1A">
      <w:pPr>
        <w:shd w:val="clear" w:color="auto" w:fill="FFFF00"/>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4.2</w:t>
      </w:r>
      <w:r w:rsidRPr="005512A8">
        <w:rPr>
          <w:rFonts w:ascii="Times New Roman" w:hAnsi="Times New Roman" w:cs="Times New Roman"/>
          <w:color w:val="000000"/>
          <w:sz w:val="28"/>
          <w:szCs w:val="28"/>
        </w:rPr>
        <w:t xml:space="preserve">. </w:t>
      </w:r>
      <w:r w:rsidRPr="005512A8">
        <w:rPr>
          <w:rFonts w:ascii="Times New Roman" w:hAnsi="Times New Roman" w:cs="Times New Roman"/>
          <w:b/>
          <w:color w:val="000000"/>
          <w:sz w:val="28"/>
          <w:szCs w:val="28"/>
        </w:rPr>
        <w:t>Шеф-повар, буфетчицы</w:t>
      </w:r>
      <w:r w:rsidRPr="005512A8">
        <w:rPr>
          <w:rFonts w:ascii="Times New Roman" w:hAnsi="Times New Roman" w:cs="Times New Roman"/>
          <w:color w:val="000000"/>
          <w:sz w:val="28"/>
          <w:szCs w:val="28"/>
        </w:rPr>
        <w:t xml:space="preserve">: обеспечение качественного питания воспитанников и сотрудников учреждения.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4.3. Уборщики служебных помещений,  сторожа, вахтеры, дворники: </w:t>
      </w:r>
      <w:r w:rsidRPr="005512A8">
        <w:rPr>
          <w:rFonts w:ascii="Times New Roman" w:hAnsi="Times New Roman" w:cs="Times New Roman"/>
          <w:color w:val="000000"/>
          <w:sz w:val="28"/>
          <w:szCs w:val="28"/>
        </w:rPr>
        <w:t xml:space="preserve">обеспечивают выполнение обязанностей в рамках должностных инструкций. </w:t>
      </w:r>
    </w:p>
    <w:p w:rsidR="00BE4E1A" w:rsidRPr="005512A8" w:rsidRDefault="00BE4E1A" w:rsidP="00BE4E1A">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4.4. Бухгалтер</w:t>
      </w:r>
      <w:r w:rsidRPr="005512A8">
        <w:rPr>
          <w:rFonts w:ascii="Times New Roman" w:hAnsi="Times New Roman" w:cs="Times New Roman"/>
          <w:color w:val="000000"/>
          <w:sz w:val="28"/>
          <w:szCs w:val="28"/>
        </w:rPr>
        <w:t xml:space="preserve">: обеспечивают выполнение обязанностей в рамках должностных инструкций. </w:t>
      </w:r>
    </w:p>
    <w:p w:rsidR="00BE4E1A" w:rsidRPr="005512A8" w:rsidRDefault="00BE4E1A" w:rsidP="00BE4E1A">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4.5. Медицинские сестры, фельдшер, инструктор по ЛФК</w:t>
      </w:r>
      <w:r w:rsidRPr="005512A8">
        <w:rPr>
          <w:rFonts w:ascii="Times New Roman" w:hAnsi="Times New Roman" w:cs="Times New Roman"/>
          <w:color w:val="000000"/>
          <w:sz w:val="28"/>
          <w:szCs w:val="28"/>
        </w:rPr>
        <w:t xml:space="preserve">: обеспечивают выполнение обязанностей в рамках должностных инструкций. </w:t>
      </w:r>
    </w:p>
    <w:p w:rsidR="00BE4E1A" w:rsidRPr="00C873F7" w:rsidRDefault="00BE4E1A" w:rsidP="00BE4E1A">
      <w:pPr>
        <w:spacing w:after="0" w:line="240" w:lineRule="auto"/>
        <w:rPr>
          <w:rFonts w:ascii="Times New Roman" w:hAnsi="Times New Roman" w:cs="Times New Roman"/>
          <w:sz w:val="28"/>
          <w:szCs w:val="28"/>
        </w:rPr>
      </w:pPr>
    </w:p>
    <w:p w:rsidR="00BE4E1A" w:rsidRPr="00C873F7" w:rsidRDefault="00BE4E1A" w:rsidP="00BE4E1A">
      <w:pPr>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color w:val="000000"/>
          <w:sz w:val="28"/>
          <w:szCs w:val="28"/>
        </w:rPr>
        <w:lastRenderedPageBreak/>
        <w:t>2.3.2. Финансово-экономические условия реализации адаптированной основной образовательной программы общего образования умственно отсталых обучающихся</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b/>
          <w:i/>
          <w:color w:val="000000"/>
          <w:sz w:val="28"/>
          <w:szCs w:val="28"/>
        </w:rPr>
        <w:t xml:space="preserve">Финансово-экономическое обеспечение </w:t>
      </w:r>
      <w:r w:rsidRPr="00C873F7">
        <w:rPr>
          <w:rFonts w:ascii="Times New Roman" w:hAnsi="Times New Roman" w:cs="Times New Roman"/>
          <w:color w:val="000000"/>
          <w:sz w:val="28"/>
          <w:szCs w:val="28"/>
        </w:rPr>
        <w:t>― параметры соответствующих нормативов и механизмы их исполнения.</w:t>
      </w:r>
    </w:p>
    <w:p w:rsidR="00BE4E1A" w:rsidRPr="00C873F7" w:rsidRDefault="00BE4E1A" w:rsidP="00BE4E1A">
      <w:pPr>
        <w:tabs>
          <w:tab w:val="left" w:pos="30"/>
        </w:tabs>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Финансовое обеспечение реализации </w:t>
      </w:r>
      <w:r>
        <w:rPr>
          <w:rFonts w:ascii="Times New Roman" w:hAnsi="Times New Roman" w:cs="Times New Roman"/>
          <w:color w:val="000000"/>
          <w:sz w:val="28"/>
          <w:szCs w:val="28"/>
        </w:rPr>
        <w:t xml:space="preserve"> адаптированной </w:t>
      </w:r>
      <w:r w:rsidRPr="00C873F7">
        <w:rPr>
          <w:rFonts w:ascii="Times New Roman" w:hAnsi="Times New Roman" w:cs="Times New Roman"/>
          <w:color w:val="000000"/>
          <w:sz w:val="28"/>
          <w:szCs w:val="28"/>
        </w:rPr>
        <w:t>основной образовательной программы общего образования умственно отсталых обучающихся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образовательных услуг в с</w:t>
      </w:r>
      <w:r>
        <w:rPr>
          <w:rFonts w:ascii="Times New Roman" w:hAnsi="Times New Roman" w:cs="Times New Roman"/>
          <w:color w:val="000000"/>
          <w:sz w:val="28"/>
          <w:szCs w:val="28"/>
        </w:rPr>
        <w:t>оответствии с требованиями ФГОС</w:t>
      </w:r>
      <w:r w:rsidRPr="00C873F7">
        <w:rPr>
          <w:rFonts w:ascii="Times New Roman" w:hAnsi="Times New Roman" w:cs="Times New Roman"/>
          <w:color w:val="000000"/>
          <w:sz w:val="28"/>
          <w:szCs w:val="28"/>
        </w:rPr>
        <w:t>.</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З</w:t>
      </w:r>
      <w:r w:rsidRPr="00C873F7">
        <w:rPr>
          <w:rFonts w:ascii="Times New Roman" w:hAnsi="Times New Roman" w:cs="Times New Roman"/>
          <w:sz w:val="28"/>
          <w:szCs w:val="28"/>
        </w:rPr>
        <w:t>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Финансовые условия реализации АООП в Учреждении:</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2) обеспечивают реализацию инвариантной и вариативной части учебного плана Учреждения с учетом особых образовательных потребностей обучающихся;</w:t>
      </w:r>
    </w:p>
    <w:p w:rsidR="00BE4E1A" w:rsidRPr="00C873F7" w:rsidRDefault="00BE4E1A" w:rsidP="00BE4E1A">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3) отражают структуру и объем расходов, необходимых для реализации АООП и достижения планируемых результатов, а также механизм их формирования.</w:t>
      </w:r>
    </w:p>
    <w:p w:rsidR="00BE4E1A" w:rsidRPr="00393FB1" w:rsidRDefault="00BE4E1A" w:rsidP="00BE4E1A">
      <w:pPr>
        <w:shd w:val="clear" w:color="auto" w:fill="FFFFFF" w:themeFill="background1"/>
        <w:spacing w:after="0" w:line="240" w:lineRule="auto"/>
        <w:ind w:firstLine="709"/>
        <w:jc w:val="both"/>
        <w:rPr>
          <w:rFonts w:ascii="Times New Roman" w:hAnsi="Times New Roman" w:cs="Times New Roman"/>
          <w:b/>
          <w:bCs/>
          <w:sz w:val="28"/>
          <w:szCs w:val="28"/>
        </w:rPr>
      </w:pPr>
      <w:r w:rsidRPr="00393FB1">
        <w:rPr>
          <w:rFonts w:ascii="Times New Roman" w:hAnsi="Times New Roman" w:cs="Times New Roman"/>
          <w:sz w:val="28"/>
          <w:szCs w:val="28"/>
        </w:rPr>
        <w:t>Школа обладает установленной Законом Российской Федерации «Об образовании» автономностью, самостоятельна в принятии решений и осуществлении действий, определенных Уставом учреждения.</w:t>
      </w:r>
    </w:p>
    <w:p w:rsidR="00BE4E1A" w:rsidRPr="00C873F7" w:rsidRDefault="00BE4E1A" w:rsidP="00BE4E1A">
      <w:pPr>
        <w:pStyle w:val="Default"/>
        <w:ind w:firstLine="709"/>
        <w:jc w:val="both"/>
        <w:rPr>
          <w:rFonts w:ascii="Times New Roman" w:hAnsi="Times New Roman" w:cs="Times New Roman"/>
          <w:b/>
          <w:bCs/>
          <w:sz w:val="28"/>
          <w:szCs w:val="28"/>
        </w:rPr>
      </w:pP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b/>
          <w:bCs/>
          <w:sz w:val="28"/>
          <w:szCs w:val="28"/>
        </w:rPr>
        <w:t>2.3.3.Материально технические условия реализации АООП ОО:</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Материально-технические условия реализации АООП ОО  обеспечивают: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1) возможность достижения обучающимися установленных Стандартом требований к результатам (возможным результатам) освоения АООП ОО;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т.д.); санитарно-бытовых условий (наличие оборудованных гардеробов, санузлов, мест личной гигиены и т.д.);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социально-бытовых условий (наличие оборудованного рабочего места, учительской, комнаты психологической разгрузки и т.д.);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пожарной и электробезопасности;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требований охраны труда; </w:t>
      </w:r>
    </w:p>
    <w:p w:rsidR="00BE4E1A" w:rsidRPr="00C873F7" w:rsidRDefault="00BE4E1A" w:rsidP="00BE4E1A">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своевременных сроков и необходимых объемов текущего и капитального ремонта.</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Материально-техническая база реализации АООП ОО  соответствует действующим санитарным и противопожарным нормам, нормам охраны труда </w:t>
      </w:r>
      <w:r w:rsidRPr="00C873F7">
        <w:rPr>
          <w:rFonts w:ascii="Times New Roman" w:hAnsi="Times New Roman" w:cs="Times New Roman"/>
          <w:sz w:val="28"/>
          <w:szCs w:val="28"/>
        </w:rPr>
        <w:lastRenderedPageBreak/>
        <w:t xml:space="preserve">работников Организаций, предъявляемым к: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rsidR="00BE4E1A" w:rsidRPr="00C873F7" w:rsidRDefault="00BE4E1A" w:rsidP="00BE4E1A">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помещениям библиотек (площадь, размещение рабочих зон, наличие читального зала, число читательских мест, медиатеки);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и обедов;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помещениям, предназначенным для занятий музыкой, изобразительным искусством, ритмикой, моделированием, техническим творчеством, естественнонаучными исследованиями;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актовому залу; </w:t>
      </w:r>
    </w:p>
    <w:p w:rsidR="00BE4E1A" w:rsidRPr="00C873F7" w:rsidRDefault="00BE4E1A" w:rsidP="00BE4E1A">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спортивным залам,  игровому и спортивному оборудованию; помещениям для медицинского персонала;</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Материально-техническое и информационное оснащение образовательного процесса обеспечивает возможность: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физического развития, участия в спортивных соревнованиях и играх;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размещения материалов и работ в информационной среде Организации;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проведения массовых мероприятий, собраний, представлений;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организации отдыха и питания;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обработки материалов и информации с использованием технологических инструментов.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С целью подготовки необходимых индивидуализированных материалов для обучающихся с умственной отсталостью (интеллектуальными нарушениями) приобретена необходимая оргтехника</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В учебно-воспитательном корпусе на Готвальда 19а приобретено и установлено оборудование для локальной сети с целью информационного обеспечения  реализации АООП ОО, которое   направлено на обеспечение широкого, постоянного </w:t>
      </w:r>
      <w:r w:rsidRPr="00C873F7">
        <w:rPr>
          <w:rFonts w:ascii="Times New Roman" w:hAnsi="Times New Roman" w:cs="Times New Roman"/>
          <w:sz w:val="28"/>
          <w:szCs w:val="28"/>
        </w:rPr>
        <w:lastRenderedPageBreak/>
        <w:t>и устойчивого доступа для всех участников   образовательного процесса к любой информации, связанной с реализацией АООП ОО, планируемыми результатами, организацией образовательного процесса и условиями его осуществления.</w:t>
      </w:r>
    </w:p>
    <w:p w:rsidR="00BE4E1A" w:rsidRPr="00C873F7" w:rsidRDefault="00BE4E1A" w:rsidP="00BE4E1A">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Информационно-методическое обеспечение образовательного процесса включает:</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1. Необходимую нормативную правовую базу образования обучающихся с умственной отсталостью (интеллектуальными нарушениями);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2. Характеристики предполагаемых информационных связей участников образовательных отношений;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3. Получение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 </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4. Возможность размещения материалов и работ в информационной среде Организации.</w:t>
      </w:r>
    </w:p>
    <w:p w:rsidR="00BE4E1A" w:rsidRPr="00C873F7" w:rsidRDefault="00BE4E1A" w:rsidP="00BE4E1A">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 использованием информационно-методического обеспечения образовательного процесса предусматривается:</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материально-техническая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умственной отсталостью (интеллектуальными нарушениями), в том числе информационно-техническими средствами (доступ в Интернет, скайп и др.);</w:t>
      </w:r>
    </w:p>
    <w:p w:rsidR="00BE4E1A" w:rsidRPr="00C873F7" w:rsidRDefault="00BE4E1A" w:rsidP="00BE4E1A">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социальную интеграцию обучающихся с умственной отсталостью (интеллектуальными нарушениями), что требует обязательного регулярного и качественного взаимодействия специалистов образования. Для этого предусмотрена возможность обращения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получения индивидуальных консультаций квалифицированных профильных специалистов.</w:t>
      </w:r>
    </w:p>
    <w:p w:rsidR="00BE4E1A" w:rsidRPr="00C873F7" w:rsidRDefault="00BE4E1A" w:rsidP="00BE4E1A">
      <w:pPr>
        <w:pStyle w:val="Default"/>
        <w:shd w:val="clear" w:color="auto" w:fill="FFFFFF" w:themeFill="background1"/>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Приобретены </w:t>
      </w:r>
      <w:r>
        <w:rPr>
          <w:rFonts w:ascii="Times New Roman" w:hAnsi="Times New Roman" w:cs="Times New Roman"/>
          <w:sz w:val="28"/>
          <w:szCs w:val="28"/>
        </w:rPr>
        <w:t xml:space="preserve">некоторые </w:t>
      </w:r>
      <w:r w:rsidRPr="00C873F7">
        <w:rPr>
          <w:rFonts w:ascii="Times New Roman" w:hAnsi="Times New Roman" w:cs="Times New Roman"/>
          <w:sz w:val="28"/>
          <w:szCs w:val="28"/>
        </w:rPr>
        <w:t>мультимедийные средства, которые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p>
    <w:p w:rsidR="00BE4E1A" w:rsidRPr="004F02B1" w:rsidRDefault="00BE4E1A" w:rsidP="00BE4E1A">
      <w:pPr>
        <w:pStyle w:val="Default"/>
        <w:shd w:val="clear" w:color="auto" w:fill="FFFFFF" w:themeFill="background1"/>
        <w:ind w:firstLine="709"/>
        <w:jc w:val="both"/>
        <w:rPr>
          <w:rFonts w:ascii="Times New Roman" w:hAnsi="Times New Roman" w:cs="Times New Roman"/>
          <w:sz w:val="28"/>
          <w:szCs w:val="28"/>
        </w:rPr>
      </w:pPr>
      <w:r w:rsidRPr="004F02B1">
        <w:rPr>
          <w:rFonts w:ascii="Times New Roman" w:hAnsi="Times New Roman" w:cs="Times New Roman"/>
          <w:sz w:val="28"/>
          <w:szCs w:val="28"/>
        </w:rPr>
        <w:t>С целью обеспечения комфортного доступа обучающихся с тяжелыми нарушениями развития к образованию,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 волевой сферы) с этой целью в школе реализуется программа «Доступная среда».</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В  здании на Готвальда 19а оборудована сенсорная комната, которая  позволяет выполнить следующие процедуры психологического воздействия:</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релаксацию, снятие эмоционального и мышечного напряжения;</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стимулирование сенсорной чувствительности и двигательной развитие, коррекцию, а в ряде случаев и восстановление у детей зрительно – активности детей; моторной координации и сенсорно-перцептивной чувствительности;</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lastRenderedPageBreak/>
        <w:t>фиксирование внимания и управление им, поддержание интереса и познавательной активности; повышение психической активности за счет стимулирования положительных эмоциональных реакций;</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развитие воображения и творческих способностей детей и подростком;</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коррекцию психоэмоциональных состояний.</w:t>
      </w:r>
    </w:p>
    <w:p w:rsidR="00BE4E1A" w:rsidRPr="00C873F7"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подбора специального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Особые образовательные потребности обучающихся требуют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E4E1A" w:rsidRPr="002548A6" w:rsidRDefault="00BE4E1A" w:rsidP="00BE4E1A">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Для реализации данного направления в образовательной  организации имеется демонстрационное  и наглядное оборудования по учебной области естествознание, которое представлено: </w:t>
      </w:r>
      <w:r w:rsidRPr="002548A6">
        <w:rPr>
          <w:rFonts w:ascii="Times New Roman" w:hAnsi="Times New Roman" w:cs="Times New Roman"/>
          <w:bCs/>
          <w:sz w:val="28"/>
          <w:szCs w:val="28"/>
        </w:rPr>
        <w:t>моделями цветков, объемными моделями органов человека, животных, растений, влажными препараты животных, муляжами позвоночных животных, демонстрационными коллекциями с раздаточными материалами, моделями солнце земля луна, "Планетная система" (механическая) "Строение Солнечной системы" (электрическая), Вулкана (разборная), «Круговорот воды в природе», "Циклон и антициклон" (демонстрационная), «Строение Земли», «Вулканическая поверхность» (формирование гор),</w:t>
      </w:r>
      <w:r w:rsidRPr="002548A6">
        <w:rPr>
          <w:rFonts w:ascii="Times New Roman" w:hAnsi="Times New Roman" w:cs="Times New Roman"/>
          <w:bCs/>
          <w:sz w:val="28"/>
          <w:szCs w:val="28"/>
          <w:lang w:eastAsia="en-US"/>
        </w:rPr>
        <w:t xml:space="preserve"> Флюгер демонстрационный, Коллекциями "Минералы и горные породы" (48 видов),Полезные ископаемые" (32 вида), </w:t>
      </w:r>
      <w:r w:rsidRPr="002548A6">
        <w:rPr>
          <w:rFonts w:ascii="Times New Roman" w:hAnsi="Times New Roman" w:cs="Times New Roman"/>
          <w:bCs/>
          <w:sz w:val="28"/>
          <w:szCs w:val="28"/>
        </w:rPr>
        <w:t>Школьной  метеостанцией с будкой (на стойках),</w:t>
      </w:r>
      <w:r w:rsidRPr="002548A6">
        <w:rPr>
          <w:rFonts w:ascii="Times New Roman" w:hAnsi="Times New Roman" w:cs="Times New Roman"/>
          <w:bCs/>
          <w:sz w:val="28"/>
          <w:szCs w:val="28"/>
          <w:lang w:eastAsia="en-US"/>
        </w:rPr>
        <w:t xml:space="preserve"> Комплектом настенных учебных карт "География»,</w:t>
      </w:r>
      <w:r w:rsidRPr="002548A6">
        <w:rPr>
          <w:rFonts w:ascii="Times New Roman" w:hAnsi="Times New Roman" w:cs="Times New Roman"/>
          <w:bCs/>
          <w:sz w:val="28"/>
          <w:szCs w:val="28"/>
        </w:rPr>
        <w:t xml:space="preserve"> Наборами для определения прозрачности, цветности и запаха воды, для оценки растворенного кислорода в воде,  для исследования почвенного покрова. Основная цель использования объемных наглядных материалов – преодоление плоскостного восприятия изучаемых объектов. Изучая природные объекты, дети видят плоский рисунок на таблице и такой же плоский микропрепарат. На самом же деле все изучаемые природные объекты – объемные, и осознание этого весьма важно для понимания разделов предмета окружающий мир. С целью практической деятельности приобретены микроскопы, которые  позволяют формировать у учащихся целостные представления об окружающем мире, умение устанавливать причинно-следственные связи между объектами и явлениями. При выполнении лабораторных работ с использованием микроскопа происходит формирование и развитие умений и навыков экспериментального изучения живой природы.</w:t>
      </w:r>
    </w:p>
    <w:p w:rsidR="00BE4E1A" w:rsidRPr="002548A6" w:rsidRDefault="00BE4E1A" w:rsidP="00BE4E1A">
      <w:pPr>
        <w:shd w:val="clear" w:color="auto" w:fill="FFFFFF" w:themeFill="background1"/>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На занятиях музыкой и ритмикой важно</w:t>
      </w:r>
      <w:r w:rsidRPr="002548A6">
        <w:rPr>
          <w:rFonts w:ascii="Times New Roman" w:hAnsi="Times New Roman" w:cs="Times New Roman"/>
          <w:spacing w:val="-2"/>
          <w:sz w:val="28"/>
          <w:szCs w:val="28"/>
        </w:rPr>
        <w:t>,</w:t>
      </w:r>
      <w:r w:rsidRPr="002548A6">
        <w:rPr>
          <w:rFonts w:ascii="Times New Roman" w:hAnsi="Times New Roman" w:cs="Times New Roman"/>
          <w:sz w:val="28"/>
          <w:szCs w:val="28"/>
        </w:rPr>
        <w:t xml:space="preserve">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залов для проведений внешкольных мероприятий воспроизводящим, звукоусиливающим и осветительным оборудованием. В целях воспитания любви  к  музыке, развитие фантазии и образного мышления  в области музыки, умение работать в коллективе; развитие музыкального ритма, слуха, музыкальной памяти; развитие двигательный умений и навыков имеется синтезатор (как современное средство обучения музыке). </w:t>
      </w:r>
    </w:p>
    <w:p w:rsidR="00BE4E1A" w:rsidRPr="002548A6" w:rsidRDefault="00BE4E1A" w:rsidP="00BE4E1A">
      <w:pPr>
        <w:shd w:val="clear" w:color="auto" w:fill="FFFFFF" w:themeFill="background1"/>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lastRenderedPageBreak/>
        <w:t xml:space="preserve">С целью развития  художественных  способностей  учащихся; развитие фантазийно-образного мышления, умения импровизировать, выражать эмоции в мимике и пантомимике, развитие речи; развитие общей и мелкой моторики имеется Театр Колобок, Театр Три поросенка, Театр Курочка Ряба, Ширма для кукольного театра. </w:t>
      </w:r>
    </w:p>
    <w:p w:rsidR="00BE4E1A" w:rsidRPr="002548A6" w:rsidRDefault="00BE4E1A" w:rsidP="00BE4E1A">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С целью развития у обучающихся ориентации в пространстве (оптико-пространственное восприятие), чувство равновесия, координацию движений, зрительно-двигательную координацию имеется  балансир, коврик со следами. С применением перечисленного оборудования на уроках ритмики развивается и познавательный интерес детей. Умело подобранные упражнения, пляски, игры воспитывают у них правильное отношение к окружающему миру, расширяют представление о различных явлениях природы. Развивается двигательная память и внимание.</w:t>
      </w:r>
    </w:p>
    <w:p w:rsidR="00BE4E1A" w:rsidRPr="002548A6" w:rsidRDefault="00BE4E1A" w:rsidP="00BE4E1A">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Содержательная область «Физическая культура» обеспечивает обучающимся возможность физического самосовершенствования даже если их физический статус значительно ниже общепринятой нормы. </w:t>
      </w:r>
    </w:p>
    <w:p w:rsidR="00BE4E1A" w:rsidRPr="002548A6" w:rsidRDefault="00BE4E1A" w:rsidP="00BE4E1A">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Для этого оснащение физкультурных залов предусматривает специальное адаптированное (ассистивное) оборудование для обучающихся с различными нарушениями развития: шведские стенки с навесными турниками, </w:t>
      </w:r>
      <w:r w:rsidRPr="002548A6">
        <w:rPr>
          <w:rFonts w:ascii="Times New Roman" w:hAnsi="Times New Roman" w:cs="Times New Roman"/>
          <w:sz w:val="28"/>
          <w:szCs w:val="28"/>
          <w:highlight w:val="yellow"/>
          <w:shd w:val="clear" w:color="auto" w:fill="FFFFFF" w:themeFill="background1"/>
        </w:rPr>
        <w:t>гимнастический козел, батуты,</w:t>
      </w:r>
      <w:r w:rsidRPr="002548A6">
        <w:rPr>
          <w:rFonts w:ascii="Times New Roman" w:hAnsi="Times New Roman" w:cs="Times New Roman"/>
          <w:sz w:val="28"/>
          <w:szCs w:val="28"/>
          <w:shd w:val="clear" w:color="auto" w:fill="FFFFFF" w:themeFill="background1"/>
        </w:rPr>
        <w:t xml:space="preserve"> гимнастические</w:t>
      </w:r>
      <w:r w:rsidRPr="002548A6">
        <w:rPr>
          <w:rFonts w:ascii="Times New Roman" w:hAnsi="Times New Roman" w:cs="Times New Roman"/>
          <w:sz w:val="28"/>
          <w:szCs w:val="28"/>
        </w:rPr>
        <w:t xml:space="preserve"> скамейки.  </w:t>
      </w:r>
    </w:p>
    <w:p w:rsidR="00BE4E1A" w:rsidRPr="002548A6" w:rsidRDefault="00BE4E1A" w:rsidP="00BE4E1A">
      <w:pPr>
        <w:spacing w:after="0" w:line="240" w:lineRule="auto"/>
        <w:jc w:val="both"/>
        <w:rPr>
          <w:rFonts w:ascii="Times New Roman" w:hAnsi="Times New Roman" w:cs="Times New Roman"/>
          <w:sz w:val="28"/>
          <w:szCs w:val="28"/>
        </w:rPr>
      </w:pPr>
      <w:r w:rsidRPr="002548A6">
        <w:rPr>
          <w:rFonts w:ascii="Times New Roman" w:hAnsi="Times New Roman" w:cs="Times New Roman"/>
          <w:sz w:val="28"/>
          <w:szCs w:val="28"/>
        </w:rPr>
        <w:t>С учетом того, что подготовка обучающихся к трудовой деятельности в рамках содержательной области «Технологии» начинается с формирования у них элементарных действий с материалами и предметами, для обучения необходимы разнообразные материалы, оборудование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Для осуществления трудового обучения в рамках предметной области «Технологии» было приобретено соответствующее  оборудование.</w:t>
      </w:r>
    </w:p>
    <w:p w:rsidR="00BE4E1A" w:rsidRPr="002548A6" w:rsidRDefault="00BE4E1A" w:rsidP="00BE4E1A">
      <w:pPr>
        <w:spacing w:after="0" w:line="240" w:lineRule="auto"/>
        <w:jc w:val="both"/>
        <w:rPr>
          <w:rFonts w:ascii="Times New Roman" w:hAnsi="Times New Roman" w:cs="Times New Roman"/>
          <w:color w:val="000000"/>
          <w:sz w:val="28"/>
          <w:szCs w:val="28"/>
        </w:rPr>
      </w:pPr>
      <w:r w:rsidRPr="002548A6">
        <w:rPr>
          <w:rFonts w:ascii="Times New Roman" w:hAnsi="Times New Roman" w:cs="Times New Roman"/>
          <w:color w:val="000000"/>
          <w:sz w:val="28"/>
          <w:szCs w:val="28"/>
        </w:rPr>
        <w:t xml:space="preserve">АООП обеспечивается  учебно-методическими  ресурсами по всем предусмотренным ею учебным предметам, курсам (дисциплинам). </w:t>
      </w:r>
    </w:p>
    <w:p w:rsidR="00BE4E1A" w:rsidRDefault="00BE4E1A" w:rsidP="00BE4E1A">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A56F3" w:rsidRDefault="001A56F3">
      <w:pPr>
        <w:rPr>
          <w:rFonts w:ascii="Times New Roman" w:hAnsi="Times New Roman" w:cs="Times New Roman"/>
          <w:sz w:val="20"/>
          <w:szCs w:val="20"/>
        </w:rPr>
      </w:pPr>
    </w:p>
    <w:p w:rsidR="00817823" w:rsidRPr="00817823" w:rsidRDefault="00817823" w:rsidP="00817823">
      <w:pPr>
        <w:spacing w:after="0" w:line="240" w:lineRule="auto"/>
        <w:ind w:firstLine="709"/>
        <w:jc w:val="both"/>
        <w:rPr>
          <w:rFonts w:ascii="Times New Roman" w:hAnsi="Times New Roman" w:cs="Times New Roman"/>
          <w:sz w:val="20"/>
          <w:szCs w:val="20"/>
        </w:rPr>
      </w:pPr>
    </w:p>
    <w:sectPr w:rsidR="00817823" w:rsidRPr="00817823" w:rsidSect="0046204F">
      <w:footerReference w:type="default" r:id="rId16"/>
      <w:pgSz w:w="11906" w:h="16838"/>
      <w:pgMar w:top="567" w:right="566"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A39" w:rsidRDefault="00B71A39" w:rsidP="00CF1950">
      <w:pPr>
        <w:spacing w:after="0" w:line="240" w:lineRule="auto"/>
      </w:pPr>
      <w:r>
        <w:separator/>
      </w:r>
    </w:p>
  </w:endnote>
  <w:endnote w:type="continuationSeparator" w:id="0">
    <w:p w:rsidR="00B71A39" w:rsidRDefault="00B71A39" w:rsidP="00CF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0" w:rsidRDefault="009A1A70" w:rsidP="009A1A70">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9A1A70" w:rsidRDefault="009A1A70" w:rsidP="009A1A7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0" w:rsidRDefault="009A1A70" w:rsidP="009A1A70">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B33AA3">
      <w:rPr>
        <w:rStyle w:val="af1"/>
        <w:noProof/>
      </w:rPr>
      <w:t>1</w:t>
    </w:r>
    <w:r>
      <w:rPr>
        <w:rStyle w:val="af1"/>
      </w:rPr>
      <w:fldChar w:fldCharType="end"/>
    </w:r>
  </w:p>
  <w:p w:rsidR="009A1A70" w:rsidRDefault="009A1A70" w:rsidP="009A1A70">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0" w:rsidRDefault="009A1A70" w:rsidP="009A1A70">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9A1A70" w:rsidRDefault="009A1A70" w:rsidP="009A1A70">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0" w:rsidRDefault="009A1A70" w:rsidP="009A1A70">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B33AA3">
      <w:rPr>
        <w:rStyle w:val="af1"/>
        <w:noProof/>
      </w:rPr>
      <w:t>103</w:t>
    </w:r>
    <w:r>
      <w:rPr>
        <w:rStyle w:val="af1"/>
      </w:rPr>
      <w:fldChar w:fldCharType="end"/>
    </w:r>
  </w:p>
  <w:p w:rsidR="009A1A70" w:rsidRDefault="009A1A70" w:rsidP="009A1A70">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993649"/>
      <w:docPartObj>
        <w:docPartGallery w:val="Page Numbers (Bottom of Page)"/>
        <w:docPartUnique/>
      </w:docPartObj>
    </w:sdtPr>
    <w:sdtEndPr/>
    <w:sdtContent>
      <w:p w:rsidR="009A1A70" w:rsidRDefault="009A1A70">
        <w:pPr>
          <w:pStyle w:val="a7"/>
          <w:jc w:val="center"/>
        </w:pPr>
        <w:r>
          <w:fldChar w:fldCharType="begin"/>
        </w:r>
        <w:r>
          <w:instrText xml:space="preserve"> PAGE   \* MERGEFORMAT </w:instrText>
        </w:r>
        <w:r>
          <w:fldChar w:fldCharType="separate"/>
        </w:r>
        <w:r w:rsidR="00B33AA3">
          <w:rPr>
            <w:noProof/>
          </w:rPr>
          <w:t>129</w:t>
        </w:r>
        <w:r>
          <w:rPr>
            <w:noProof/>
          </w:rPr>
          <w:fldChar w:fldCharType="end"/>
        </w:r>
      </w:p>
    </w:sdtContent>
  </w:sdt>
  <w:p w:rsidR="009A1A70" w:rsidRDefault="009A1A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A39" w:rsidRDefault="00B71A39" w:rsidP="00CF1950">
      <w:pPr>
        <w:spacing w:after="0" w:line="240" w:lineRule="auto"/>
      </w:pPr>
      <w:r>
        <w:separator/>
      </w:r>
    </w:p>
  </w:footnote>
  <w:footnote w:type="continuationSeparator" w:id="0">
    <w:p w:rsidR="00B71A39" w:rsidRDefault="00B71A39" w:rsidP="00CF1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sz w:val="28"/>
        <w:szCs w:val="28"/>
        <w:lang w:eastAsia="ru-RU"/>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2AE0A16"/>
    <w:multiLevelType w:val="hybridMultilevel"/>
    <w:tmpl w:val="448C1B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481D6D"/>
    <w:multiLevelType w:val="hybridMultilevel"/>
    <w:tmpl w:val="98D6B0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47A7A04"/>
    <w:multiLevelType w:val="hybridMultilevel"/>
    <w:tmpl w:val="78BA1DD8"/>
    <w:lvl w:ilvl="0" w:tplc="5F14F33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6B09E3"/>
    <w:multiLevelType w:val="hybridMultilevel"/>
    <w:tmpl w:val="E77C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871BF7"/>
    <w:multiLevelType w:val="hybridMultilevel"/>
    <w:tmpl w:val="2C4A78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6C30FFF"/>
    <w:multiLevelType w:val="multilevel"/>
    <w:tmpl w:val="DD5A4A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084C7C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4B0D2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D7625EE"/>
    <w:multiLevelType w:val="hybridMultilevel"/>
    <w:tmpl w:val="00CE3A50"/>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DFD4372"/>
    <w:multiLevelType w:val="multilevel"/>
    <w:tmpl w:val="4AD6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97744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F4033ED"/>
    <w:multiLevelType w:val="hybridMultilevel"/>
    <w:tmpl w:val="03447E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F6C4F8A"/>
    <w:multiLevelType w:val="hybridMultilevel"/>
    <w:tmpl w:val="674E848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10CA3706"/>
    <w:multiLevelType w:val="hybridMultilevel"/>
    <w:tmpl w:val="1CA2C92C"/>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A06880"/>
    <w:multiLevelType w:val="hybridMultilevel"/>
    <w:tmpl w:val="6AF4A5FC"/>
    <w:lvl w:ilvl="0" w:tplc="1564E8D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11AF2584"/>
    <w:multiLevelType w:val="hybridMultilevel"/>
    <w:tmpl w:val="088415C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8A3CC4"/>
    <w:multiLevelType w:val="hybridMultilevel"/>
    <w:tmpl w:val="EFC26DFC"/>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4052C35"/>
    <w:multiLevelType w:val="multilevel"/>
    <w:tmpl w:val="31EC714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155F176B"/>
    <w:multiLevelType w:val="multilevel"/>
    <w:tmpl w:val="5980F90A"/>
    <w:lvl w:ilvl="0">
      <w:start w:val="1"/>
      <w:numFmt w:val="decimal"/>
      <w:lvlText w:val="%1."/>
      <w:lvlJc w:val="left"/>
      <w:pPr>
        <w:ind w:left="720" w:hanging="360"/>
      </w:pPr>
      <w:rPr>
        <w:rFonts w:cs="Times New Roman" w:hint="default"/>
      </w:rPr>
    </w:lvl>
    <w:lvl w:ilvl="1">
      <w:start w:val="2"/>
      <w:numFmt w:val="decimal"/>
      <w:isLgl/>
      <w:lvlText w:val="%1.%2."/>
      <w:lvlJc w:val="left"/>
      <w:pPr>
        <w:ind w:left="1284" w:hanging="750"/>
      </w:pPr>
      <w:rPr>
        <w:rFonts w:hint="default"/>
      </w:rPr>
    </w:lvl>
    <w:lvl w:ilvl="2">
      <w:start w:val="7"/>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nsid w:val="15E1184A"/>
    <w:multiLevelType w:val="hybridMultilevel"/>
    <w:tmpl w:val="B404A5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61732F5"/>
    <w:multiLevelType w:val="hybridMultilevel"/>
    <w:tmpl w:val="3DBA5912"/>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76072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19C146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C1920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1CCD0B97"/>
    <w:multiLevelType w:val="hybridMultilevel"/>
    <w:tmpl w:val="DAE07F18"/>
    <w:lvl w:ilvl="0" w:tplc="04190001">
      <w:start w:val="1"/>
      <w:numFmt w:val="bullet"/>
      <w:lvlText w:val=""/>
      <w:lvlJc w:val="left"/>
      <w:pPr>
        <w:ind w:left="1637" w:hanging="360"/>
      </w:pPr>
      <w:rPr>
        <w:rFonts w:ascii="Symbol" w:hAnsi="Symbol" w:hint="default"/>
        <w:sz w:val="28"/>
      </w:rPr>
    </w:lvl>
    <w:lvl w:ilvl="1" w:tplc="04190003">
      <w:start w:val="1"/>
      <w:numFmt w:val="bullet"/>
      <w:lvlText w:val="o"/>
      <w:lvlJc w:val="left"/>
      <w:pPr>
        <w:ind w:left="2357" w:hanging="360"/>
      </w:pPr>
      <w:rPr>
        <w:rFonts w:ascii="Courier New" w:hAnsi="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hint="default"/>
      </w:rPr>
    </w:lvl>
    <w:lvl w:ilvl="8" w:tplc="04190005">
      <w:start w:val="1"/>
      <w:numFmt w:val="bullet"/>
      <w:lvlText w:val=""/>
      <w:lvlJc w:val="left"/>
      <w:pPr>
        <w:ind w:left="7397" w:hanging="360"/>
      </w:pPr>
      <w:rPr>
        <w:rFonts w:ascii="Wingdings" w:hAnsi="Wingdings" w:hint="default"/>
      </w:rPr>
    </w:lvl>
  </w:abstractNum>
  <w:abstractNum w:abstractNumId="32">
    <w:nsid w:val="2142188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4B866BA"/>
    <w:multiLevelType w:val="multilevel"/>
    <w:tmpl w:val="93F0FF26"/>
    <w:lvl w:ilvl="0">
      <w:start w:val="1"/>
      <w:numFmt w:val="decimal"/>
      <w:lvlText w:val="%1."/>
      <w:lvlJc w:val="left"/>
      <w:pPr>
        <w:tabs>
          <w:tab w:val="num" w:pos="1422"/>
        </w:tabs>
        <w:ind w:left="1422" w:hanging="570"/>
      </w:pPr>
      <w:rPr>
        <w:rFonts w:ascii="Times New Roman" w:hAnsi="Times New Roman" w:cs="Times New Roman"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0C01D3"/>
    <w:multiLevelType w:val="multilevel"/>
    <w:tmpl w:val="3C2CF6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310C3F"/>
    <w:multiLevelType w:val="multilevel"/>
    <w:tmpl w:val="105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4653FD"/>
    <w:multiLevelType w:val="hybridMultilevel"/>
    <w:tmpl w:val="CA747FF0"/>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674EAA"/>
    <w:multiLevelType w:val="hybridMultilevel"/>
    <w:tmpl w:val="2A9AAC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7574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EB67C98"/>
    <w:multiLevelType w:val="hybridMultilevel"/>
    <w:tmpl w:val="339E9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29C2A0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366130"/>
    <w:multiLevelType w:val="hybridMultilevel"/>
    <w:tmpl w:val="556A5192"/>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5B51A8"/>
    <w:multiLevelType w:val="hybridMultilevel"/>
    <w:tmpl w:val="C56A1F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CFB0B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D945CFE"/>
    <w:multiLevelType w:val="hybridMultilevel"/>
    <w:tmpl w:val="6BA89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E864306"/>
    <w:multiLevelType w:val="hybridMultilevel"/>
    <w:tmpl w:val="DF6015F2"/>
    <w:lvl w:ilvl="0" w:tplc="0000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FE13831"/>
    <w:multiLevelType w:val="multilevel"/>
    <w:tmpl w:val="C31A5EFE"/>
    <w:lvl w:ilvl="0">
      <w:start w:val="1"/>
      <w:numFmt w:val="bullet"/>
      <w:lvlText w:val=""/>
      <w:lvlJc w:val="left"/>
      <w:pPr>
        <w:tabs>
          <w:tab w:val="num" w:pos="720"/>
        </w:tabs>
        <w:ind w:left="720" w:hanging="360"/>
      </w:pPr>
      <w:rPr>
        <w:rFonts w:ascii="Symbol" w:hAnsi="Symbol" w:hint="default"/>
        <w:sz w:val="20"/>
      </w:rPr>
    </w:lvl>
    <w:lvl w:ilvl="1">
      <w:start w:val="2011"/>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6123212"/>
    <w:multiLevelType w:val="hybridMultilevel"/>
    <w:tmpl w:val="A80C8044"/>
    <w:lvl w:ilvl="0" w:tplc="E1B478E0">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3">
    <w:nsid w:val="57C72AD4"/>
    <w:multiLevelType w:val="hybridMultilevel"/>
    <w:tmpl w:val="8744C954"/>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8044F66"/>
    <w:multiLevelType w:val="hybridMultilevel"/>
    <w:tmpl w:val="AC2EECEC"/>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8C1344F"/>
    <w:multiLevelType w:val="hybridMultilevel"/>
    <w:tmpl w:val="DEB0BC26"/>
    <w:lvl w:ilvl="0" w:tplc="11AAFF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58EB7FDB"/>
    <w:multiLevelType w:val="hybridMultilevel"/>
    <w:tmpl w:val="A8EE2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505CE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5EE4216C"/>
    <w:multiLevelType w:val="multilevel"/>
    <w:tmpl w:val="37784F52"/>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495" w:hanging="495"/>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nsid w:val="62F46C64"/>
    <w:multiLevelType w:val="hybridMultilevel"/>
    <w:tmpl w:val="56461DB8"/>
    <w:lvl w:ilvl="0" w:tplc="04190001">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3783691"/>
    <w:multiLevelType w:val="hybridMultilevel"/>
    <w:tmpl w:val="1654E0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645D1730"/>
    <w:multiLevelType w:val="hybridMultilevel"/>
    <w:tmpl w:val="8D846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80E24AC"/>
    <w:multiLevelType w:val="multilevel"/>
    <w:tmpl w:val="0C4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852C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6CBA652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6CDA4600"/>
    <w:multiLevelType w:val="hybridMultilevel"/>
    <w:tmpl w:val="4874E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6DC20B4F"/>
    <w:multiLevelType w:val="hybridMultilevel"/>
    <w:tmpl w:val="257689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6DCE3794"/>
    <w:multiLevelType w:val="multilevel"/>
    <w:tmpl w:val="C37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3E4FE9"/>
    <w:multiLevelType w:val="hybridMultilevel"/>
    <w:tmpl w:val="751C3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73CE03C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7715434D"/>
    <w:multiLevelType w:val="multilevel"/>
    <w:tmpl w:val="55FC1D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nsid w:val="7CF16CE5"/>
    <w:multiLevelType w:val="hybridMultilevel"/>
    <w:tmpl w:val="9A6EEBA8"/>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E3469D8"/>
    <w:multiLevelType w:val="hybridMultilevel"/>
    <w:tmpl w:val="C2BADE46"/>
    <w:lvl w:ilvl="0" w:tplc="2156422A">
      <w:start w:val="1"/>
      <w:numFmt w:val="decimal"/>
      <w:lvlText w:val="%1."/>
      <w:lvlJc w:val="left"/>
      <w:pPr>
        <w:ind w:left="1311" w:hanging="375"/>
      </w:pPr>
      <w:rPr>
        <w:rFonts w:hint="default"/>
        <w:b w:val="0"/>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num w:numId="1">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2"/>
  </w:num>
  <w:num w:numId="3">
    <w:abstractNumId w:val="11"/>
  </w:num>
  <w:num w:numId="4">
    <w:abstractNumId w:val="35"/>
  </w:num>
  <w:num w:numId="5">
    <w:abstractNumId w:val="14"/>
  </w:num>
  <w:num w:numId="6">
    <w:abstractNumId w:val="57"/>
  </w:num>
  <w:num w:numId="7">
    <w:abstractNumId w:val="32"/>
  </w:num>
  <w:num w:numId="8">
    <w:abstractNumId w:val="71"/>
  </w:num>
  <w:num w:numId="9">
    <w:abstractNumId w:val="66"/>
  </w:num>
  <w:num w:numId="10">
    <w:abstractNumId w:val="29"/>
  </w:num>
  <w:num w:numId="11">
    <w:abstractNumId w:val="17"/>
  </w:num>
  <w:num w:numId="12">
    <w:abstractNumId w:val="12"/>
  </w:num>
  <w:num w:numId="13">
    <w:abstractNumId w:val="56"/>
  </w:num>
  <w:num w:numId="14">
    <w:abstractNumId w:val="41"/>
  </w:num>
  <w:num w:numId="15">
    <w:abstractNumId w:val="43"/>
  </w:num>
  <w:num w:numId="16">
    <w:abstractNumId w:val="48"/>
  </w:num>
  <w:num w:numId="17">
    <w:abstractNumId w:val="7"/>
  </w:num>
  <w:num w:numId="18">
    <w:abstractNumId w:val="52"/>
  </w:num>
  <w:num w:numId="19">
    <w:abstractNumId w:val="26"/>
  </w:num>
  <w:num w:numId="20">
    <w:abstractNumId w:val="34"/>
  </w:num>
  <w:num w:numId="21">
    <w:abstractNumId w:val="6"/>
  </w:num>
  <w:num w:numId="22">
    <w:abstractNumId w:val="44"/>
  </w:num>
  <w:num w:numId="23">
    <w:abstractNumId w:val="68"/>
  </w:num>
  <w:num w:numId="24">
    <w:abstractNumId w:val="64"/>
  </w:num>
  <w:num w:numId="25">
    <w:abstractNumId w:val="62"/>
  </w:num>
  <w:num w:numId="26">
    <w:abstractNumId w:val="13"/>
  </w:num>
  <w:num w:numId="27">
    <w:abstractNumId w:val="40"/>
  </w:num>
  <w:num w:numId="2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num>
  <w:num w:numId="31">
    <w:abstractNumId w:val="25"/>
  </w:num>
  <w:num w:numId="32">
    <w:abstractNumId w:val="47"/>
  </w:num>
  <w:num w:numId="33">
    <w:abstractNumId w:val="10"/>
  </w:num>
  <w:num w:numId="34">
    <w:abstractNumId w:val="18"/>
  </w:num>
  <w:num w:numId="35">
    <w:abstractNumId w:val="73"/>
  </w:num>
  <w:num w:numId="36">
    <w:abstractNumId w:val="50"/>
  </w:num>
  <w:num w:numId="37">
    <w:abstractNumId w:val="20"/>
  </w:num>
  <w:num w:numId="38">
    <w:abstractNumId w:val="15"/>
  </w:num>
  <w:num w:numId="39">
    <w:abstractNumId w:val="27"/>
  </w:num>
  <w:num w:numId="40">
    <w:abstractNumId w:val="67"/>
  </w:num>
  <w:num w:numId="41">
    <w:abstractNumId w:val="58"/>
  </w:num>
  <w:num w:numId="42">
    <w:abstractNumId w:val="23"/>
  </w:num>
  <w:num w:numId="43">
    <w:abstractNumId w:val="53"/>
  </w:num>
  <w:num w:numId="44">
    <w:abstractNumId w:val="31"/>
  </w:num>
  <w:num w:numId="45">
    <w:abstractNumId w:val="49"/>
  </w:num>
  <w:num w:numId="46">
    <w:abstractNumId w:val="61"/>
  </w:num>
  <w:num w:numId="47">
    <w:abstractNumId w:val="42"/>
  </w:num>
  <w:num w:numId="48">
    <w:abstractNumId w:val="24"/>
  </w:num>
  <w:num w:numId="49">
    <w:abstractNumId w:val="55"/>
  </w:num>
  <w:num w:numId="50">
    <w:abstractNumId w:val="45"/>
  </w:num>
  <w:num w:numId="51">
    <w:abstractNumId w:val="38"/>
  </w:num>
  <w:num w:numId="52">
    <w:abstractNumId w:val="8"/>
  </w:num>
  <w:num w:numId="53">
    <w:abstractNumId w:val="1"/>
  </w:num>
  <w:num w:numId="54">
    <w:abstractNumId w:val="2"/>
  </w:num>
  <w:num w:numId="55">
    <w:abstractNumId w:val="37"/>
  </w:num>
  <w:num w:numId="56">
    <w:abstractNumId w:val="9"/>
  </w:num>
  <w:num w:numId="57">
    <w:abstractNumId w:val="69"/>
  </w:num>
  <w:num w:numId="58">
    <w:abstractNumId w:val="51"/>
  </w:num>
  <w:num w:numId="59">
    <w:abstractNumId w:val="63"/>
  </w:num>
  <w:num w:numId="60">
    <w:abstractNumId w:val="16"/>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39"/>
  </w:num>
  <w:num w:numId="64">
    <w:abstractNumId w:val="21"/>
  </w:num>
  <w:num w:numId="6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num>
  <w:num w:numId="69">
    <w:abstractNumId w:val="65"/>
  </w:num>
  <w:num w:numId="70">
    <w:abstractNumId w:val="30"/>
  </w:num>
  <w:num w:numId="71">
    <w:abstractNumId w:val="22"/>
  </w:num>
  <w:num w:numId="72">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613F4"/>
    <w:rsid w:val="00001770"/>
    <w:rsid w:val="00025D23"/>
    <w:rsid w:val="00036C7A"/>
    <w:rsid w:val="00073A2E"/>
    <w:rsid w:val="000819E7"/>
    <w:rsid w:val="00085C70"/>
    <w:rsid w:val="000C2A5E"/>
    <w:rsid w:val="000D02F6"/>
    <w:rsid w:val="000E166C"/>
    <w:rsid w:val="000E61DE"/>
    <w:rsid w:val="0010135F"/>
    <w:rsid w:val="001404CE"/>
    <w:rsid w:val="001612C2"/>
    <w:rsid w:val="00186CDD"/>
    <w:rsid w:val="00194495"/>
    <w:rsid w:val="001A56F3"/>
    <w:rsid w:val="001C3BBA"/>
    <w:rsid w:val="001E4AE1"/>
    <w:rsid w:val="001F1651"/>
    <w:rsid w:val="002050E1"/>
    <w:rsid w:val="00213D7F"/>
    <w:rsid w:val="00223F56"/>
    <w:rsid w:val="00231F6B"/>
    <w:rsid w:val="00253521"/>
    <w:rsid w:val="002613F4"/>
    <w:rsid w:val="00272850"/>
    <w:rsid w:val="00276223"/>
    <w:rsid w:val="002D1974"/>
    <w:rsid w:val="003062A3"/>
    <w:rsid w:val="003172A7"/>
    <w:rsid w:val="00343889"/>
    <w:rsid w:val="00347184"/>
    <w:rsid w:val="00364398"/>
    <w:rsid w:val="0036790E"/>
    <w:rsid w:val="003A37C4"/>
    <w:rsid w:val="003B4B09"/>
    <w:rsid w:val="003F7570"/>
    <w:rsid w:val="004540F4"/>
    <w:rsid w:val="0046204F"/>
    <w:rsid w:val="00462C41"/>
    <w:rsid w:val="004A5503"/>
    <w:rsid w:val="004C671D"/>
    <w:rsid w:val="004D4C02"/>
    <w:rsid w:val="004E3630"/>
    <w:rsid w:val="004E6C67"/>
    <w:rsid w:val="004F0D65"/>
    <w:rsid w:val="00510306"/>
    <w:rsid w:val="005237BC"/>
    <w:rsid w:val="005415A3"/>
    <w:rsid w:val="0054547C"/>
    <w:rsid w:val="005511D8"/>
    <w:rsid w:val="00577DC0"/>
    <w:rsid w:val="00582932"/>
    <w:rsid w:val="00585D52"/>
    <w:rsid w:val="00622BD8"/>
    <w:rsid w:val="00631613"/>
    <w:rsid w:val="00636ABC"/>
    <w:rsid w:val="00672C88"/>
    <w:rsid w:val="00674CB9"/>
    <w:rsid w:val="006A0817"/>
    <w:rsid w:val="006B519F"/>
    <w:rsid w:val="006F732D"/>
    <w:rsid w:val="007D3BD5"/>
    <w:rsid w:val="008018A3"/>
    <w:rsid w:val="0081508E"/>
    <w:rsid w:val="00815BFC"/>
    <w:rsid w:val="00817823"/>
    <w:rsid w:val="0083466C"/>
    <w:rsid w:val="00896508"/>
    <w:rsid w:val="008A3372"/>
    <w:rsid w:val="008D0013"/>
    <w:rsid w:val="008D2822"/>
    <w:rsid w:val="00930C4E"/>
    <w:rsid w:val="00981791"/>
    <w:rsid w:val="009A1A70"/>
    <w:rsid w:val="009B0FBA"/>
    <w:rsid w:val="009B18A0"/>
    <w:rsid w:val="00AD5633"/>
    <w:rsid w:val="00AD7F3F"/>
    <w:rsid w:val="00AE19EE"/>
    <w:rsid w:val="00B33AA3"/>
    <w:rsid w:val="00B37675"/>
    <w:rsid w:val="00B71A39"/>
    <w:rsid w:val="00B83462"/>
    <w:rsid w:val="00BC7D22"/>
    <w:rsid w:val="00BD3299"/>
    <w:rsid w:val="00BE4E1A"/>
    <w:rsid w:val="00C11786"/>
    <w:rsid w:val="00C45892"/>
    <w:rsid w:val="00C6137C"/>
    <w:rsid w:val="00CB1FB4"/>
    <w:rsid w:val="00CE1267"/>
    <w:rsid w:val="00CF1950"/>
    <w:rsid w:val="00CF7EB0"/>
    <w:rsid w:val="00D1275B"/>
    <w:rsid w:val="00D87BB9"/>
    <w:rsid w:val="00DE6F77"/>
    <w:rsid w:val="00DF7556"/>
    <w:rsid w:val="00E06D99"/>
    <w:rsid w:val="00E939A2"/>
    <w:rsid w:val="00EB03E7"/>
    <w:rsid w:val="00F11495"/>
    <w:rsid w:val="00F441BE"/>
    <w:rsid w:val="00F632CF"/>
    <w:rsid w:val="00F702D4"/>
    <w:rsid w:val="00F755AE"/>
    <w:rsid w:val="00F81117"/>
    <w:rsid w:val="00F90CE2"/>
    <w:rsid w:val="00FB6BF1"/>
    <w:rsid w:val="00FD7038"/>
    <w:rsid w:val="00FF4902"/>
    <w:rsid w:val="00FF7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rules v:ext="edit">
        <o:r id="V:Rule1" type="connector" idref="#Прямая со стрелкой 1"/>
      </o:rules>
    </o:shapelayout>
  </w:shapeDefaults>
  <w:decimalSymbol w:val=","/>
  <w:listSeparator w:val=";"/>
  <w15:docId w15:val="{BCB79B41-43E2-4569-B492-3F48809A0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C41"/>
  </w:style>
  <w:style w:type="paragraph" w:styleId="1">
    <w:name w:val="heading 1"/>
    <w:basedOn w:val="a"/>
    <w:next w:val="a"/>
    <w:link w:val="10"/>
    <w:qFormat/>
    <w:rsid w:val="0058293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uiPriority w:val="9"/>
    <w:qFormat/>
    <w:rsid w:val="00DE6F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qFormat/>
    <w:rsid w:val="00582932"/>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2932"/>
    <w:rPr>
      <w:rFonts w:ascii="Arial" w:eastAsia="Times New Roman" w:hAnsi="Arial" w:cs="Arial"/>
      <w:b/>
      <w:bCs/>
      <w:kern w:val="32"/>
      <w:sz w:val="32"/>
      <w:szCs w:val="32"/>
    </w:rPr>
  </w:style>
  <w:style w:type="character" w:customStyle="1" w:styleId="30">
    <w:name w:val="Заголовок 3 Знак"/>
    <w:basedOn w:val="a0"/>
    <w:link w:val="3"/>
    <w:rsid w:val="00582932"/>
    <w:rPr>
      <w:rFonts w:ascii="Arial" w:eastAsia="Times New Roman" w:hAnsi="Arial" w:cs="Arial"/>
      <w:b/>
      <w:bCs/>
      <w:sz w:val="26"/>
      <w:szCs w:val="26"/>
    </w:rPr>
  </w:style>
  <w:style w:type="paragraph" w:styleId="a3">
    <w:name w:val="List Paragraph"/>
    <w:basedOn w:val="a"/>
    <w:uiPriority w:val="34"/>
    <w:qFormat/>
    <w:rsid w:val="001E4AE1"/>
    <w:pPr>
      <w:suppressAutoHyphens/>
      <w:ind w:left="720"/>
      <w:contextualSpacing/>
    </w:pPr>
    <w:rPr>
      <w:rFonts w:ascii="Calibri" w:eastAsia="Calibri" w:hAnsi="Calibri" w:cs="Calibri"/>
      <w:lang w:eastAsia="zh-CN"/>
    </w:rPr>
  </w:style>
  <w:style w:type="paragraph" w:customStyle="1" w:styleId="Default">
    <w:name w:val="Default"/>
    <w:rsid w:val="001E4AE1"/>
    <w:pPr>
      <w:widowControl w:val="0"/>
      <w:suppressAutoHyphens/>
      <w:spacing w:after="0" w:line="240" w:lineRule="auto"/>
    </w:pPr>
    <w:rPr>
      <w:rFonts w:ascii="Calibri" w:eastAsia="SimSun" w:hAnsi="Calibri" w:cs="Arial"/>
      <w:sz w:val="24"/>
      <w:szCs w:val="24"/>
      <w:lang w:eastAsia="zh-CN" w:bidi="hi-IN"/>
    </w:rPr>
  </w:style>
  <w:style w:type="paragraph" w:styleId="a4">
    <w:name w:val="Normal (Web)"/>
    <w:basedOn w:val="a"/>
    <w:rsid w:val="001E4AE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31">
    <w:name w:val="Абзац списка3"/>
    <w:basedOn w:val="a"/>
    <w:rsid w:val="001E4AE1"/>
    <w:pPr>
      <w:suppressAutoHyphens/>
      <w:ind w:left="720"/>
      <w:contextualSpacing/>
    </w:pPr>
    <w:rPr>
      <w:rFonts w:ascii="Calibri" w:eastAsia="Times New Roman" w:hAnsi="Calibri" w:cs="Calibri"/>
      <w:lang w:eastAsia="zh-CN"/>
    </w:rPr>
  </w:style>
  <w:style w:type="character" w:customStyle="1" w:styleId="FontStyle17">
    <w:name w:val="Font Style17"/>
    <w:rsid w:val="001E4AE1"/>
    <w:rPr>
      <w:rFonts w:ascii="Times New Roman" w:hAnsi="Times New Roman" w:cs="Times New Roman" w:hint="default"/>
      <w:sz w:val="26"/>
      <w:szCs w:val="26"/>
    </w:rPr>
  </w:style>
  <w:style w:type="paragraph" w:styleId="a5">
    <w:name w:val="header"/>
    <w:basedOn w:val="a"/>
    <w:link w:val="a6"/>
    <w:unhideWhenUsed/>
    <w:rsid w:val="00CF1950"/>
    <w:pPr>
      <w:tabs>
        <w:tab w:val="center" w:pos="4677"/>
        <w:tab w:val="right" w:pos="9355"/>
      </w:tabs>
      <w:spacing w:after="0" w:line="240" w:lineRule="auto"/>
    </w:pPr>
  </w:style>
  <w:style w:type="character" w:customStyle="1" w:styleId="a6">
    <w:name w:val="Верхний колонтитул Знак"/>
    <w:basedOn w:val="a0"/>
    <w:link w:val="a5"/>
    <w:rsid w:val="00CF1950"/>
  </w:style>
  <w:style w:type="paragraph" w:styleId="a7">
    <w:name w:val="footer"/>
    <w:basedOn w:val="a"/>
    <w:link w:val="a8"/>
    <w:unhideWhenUsed/>
    <w:rsid w:val="00CF19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1950"/>
  </w:style>
  <w:style w:type="character" w:styleId="a9">
    <w:name w:val="Hyperlink"/>
    <w:basedOn w:val="a0"/>
    <w:rsid w:val="00276223"/>
    <w:rPr>
      <w:rFonts w:ascii="Times New Roman" w:hAnsi="Times New Roman" w:cs="Times New Roman"/>
      <w:color w:val="0000FF"/>
      <w:u w:val="single"/>
    </w:rPr>
  </w:style>
  <w:style w:type="paragraph" w:styleId="aa">
    <w:name w:val="No Spacing"/>
    <w:uiPriority w:val="1"/>
    <w:qFormat/>
    <w:rsid w:val="00276223"/>
    <w:pPr>
      <w:spacing w:after="0" w:line="240" w:lineRule="auto"/>
    </w:pPr>
    <w:rPr>
      <w:rFonts w:ascii="Calibri" w:eastAsia="Times New Roman" w:hAnsi="Calibri" w:cs="Times New Roman"/>
    </w:rPr>
  </w:style>
  <w:style w:type="paragraph" w:customStyle="1" w:styleId="11">
    <w:name w:val="Абзац списка1"/>
    <w:basedOn w:val="a"/>
    <w:rsid w:val="00582932"/>
    <w:pPr>
      <w:suppressAutoHyphens/>
      <w:ind w:left="720"/>
      <w:contextualSpacing/>
    </w:pPr>
    <w:rPr>
      <w:rFonts w:ascii="Calibri" w:eastAsia="Times New Roman" w:hAnsi="Calibri" w:cs="Calibri"/>
      <w:lang w:eastAsia="zh-CN"/>
    </w:rPr>
  </w:style>
  <w:style w:type="character" w:customStyle="1" w:styleId="c0">
    <w:name w:val="c0"/>
    <w:basedOn w:val="a0"/>
    <w:rsid w:val="00582932"/>
  </w:style>
  <w:style w:type="character" w:customStyle="1" w:styleId="c1">
    <w:name w:val="c1"/>
    <w:basedOn w:val="a0"/>
    <w:rsid w:val="00582932"/>
  </w:style>
  <w:style w:type="paragraph" w:customStyle="1" w:styleId="c10">
    <w:name w:val="c10"/>
    <w:basedOn w:val="a"/>
    <w:rsid w:val="00582932"/>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b">
    <w:name w:val="Содержимое таблицы"/>
    <w:basedOn w:val="a"/>
    <w:rsid w:val="00582932"/>
    <w:pPr>
      <w:widowControl w:val="0"/>
      <w:suppressLineNumbers/>
      <w:suppressAutoHyphens/>
    </w:pPr>
    <w:rPr>
      <w:rFonts w:ascii="Times New Roman" w:eastAsia="Andale Sans UI" w:hAnsi="Times New Roman" w:cs="Tahoma"/>
      <w:sz w:val="24"/>
      <w:szCs w:val="24"/>
    </w:rPr>
  </w:style>
  <w:style w:type="table" w:styleId="ac">
    <w:name w:val="Table Grid"/>
    <w:basedOn w:val="a1"/>
    <w:uiPriority w:val="59"/>
    <w:rsid w:val="005829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aliases w:val="body text,Основной текст Знак1,Основной текст Знак Знак,Основной текст отчета"/>
    <w:basedOn w:val="a"/>
    <w:link w:val="ae"/>
    <w:rsid w:val="00582932"/>
    <w:pPr>
      <w:spacing w:after="120" w:line="240" w:lineRule="auto"/>
    </w:pPr>
    <w:rPr>
      <w:rFonts w:ascii="Times New Roman" w:eastAsia="Calibri" w:hAnsi="Times New Roman" w:cs="Times New Roman"/>
      <w:sz w:val="24"/>
      <w:szCs w:val="24"/>
      <w:lang w:eastAsia="en-US"/>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
    <w:basedOn w:val="a0"/>
    <w:link w:val="ad"/>
    <w:rsid w:val="00582932"/>
    <w:rPr>
      <w:rFonts w:ascii="Times New Roman" w:eastAsia="Calibri" w:hAnsi="Times New Roman" w:cs="Times New Roman"/>
      <w:sz w:val="24"/>
      <w:szCs w:val="24"/>
      <w:lang w:eastAsia="en-US"/>
    </w:rPr>
  </w:style>
  <w:style w:type="character" w:styleId="af">
    <w:name w:val="Strong"/>
    <w:basedOn w:val="a0"/>
    <w:uiPriority w:val="22"/>
    <w:qFormat/>
    <w:rsid w:val="00582932"/>
    <w:rPr>
      <w:b/>
    </w:rPr>
  </w:style>
  <w:style w:type="paragraph" w:customStyle="1" w:styleId="21">
    <w:name w:val="Абзац списка2"/>
    <w:basedOn w:val="a"/>
    <w:rsid w:val="00582932"/>
    <w:pPr>
      <w:ind w:left="720"/>
    </w:pPr>
    <w:rPr>
      <w:rFonts w:ascii="Calibri" w:eastAsia="Times New Roman" w:hAnsi="Calibri" w:cs="Calibri"/>
      <w:lang w:eastAsia="en-US"/>
    </w:rPr>
  </w:style>
  <w:style w:type="paragraph" w:customStyle="1" w:styleId="12">
    <w:name w:val="Без интервала1"/>
    <w:rsid w:val="00582932"/>
    <w:pPr>
      <w:spacing w:after="0" w:line="240" w:lineRule="auto"/>
    </w:pPr>
    <w:rPr>
      <w:rFonts w:ascii="Calibri" w:eastAsia="Calibri" w:hAnsi="Calibri" w:cs="Calibri"/>
      <w:lang w:eastAsia="en-US"/>
    </w:rPr>
  </w:style>
  <w:style w:type="paragraph" w:customStyle="1" w:styleId="c8">
    <w:name w:val="c8"/>
    <w:basedOn w:val="a"/>
    <w:rsid w:val="00582932"/>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582932"/>
    <w:rPr>
      <w:rFonts w:cs="Times New Roman"/>
    </w:rPr>
  </w:style>
  <w:style w:type="paragraph" w:styleId="22">
    <w:name w:val="Body Text 2"/>
    <w:basedOn w:val="a"/>
    <w:link w:val="23"/>
    <w:rsid w:val="00582932"/>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582932"/>
    <w:rPr>
      <w:rFonts w:ascii="Times New Roman" w:eastAsia="Times New Roman" w:hAnsi="Times New Roman" w:cs="Times New Roman"/>
      <w:sz w:val="24"/>
      <w:szCs w:val="24"/>
    </w:rPr>
  </w:style>
  <w:style w:type="character" w:customStyle="1" w:styleId="c3">
    <w:name w:val="c3"/>
    <w:basedOn w:val="a0"/>
    <w:rsid w:val="00582932"/>
  </w:style>
  <w:style w:type="character" w:customStyle="1" w:styleId="c9">
    <w:name w:val="c9"/>
    <w:basedOn w:val="a0"/>
    <w:rsid w:val="00582932"/>
  </w:style>
  <w:style w:type="character" w:customStyle="1" w:styleId="c5">
    <w:name w:val="c5"/>
    <w:basedOn w:val="a0"/>
    <w:rsid w:val="00582932"/>
  </w:style>
  <w:style w:type="character" w:styleId="af0">
    <w:name w:val="Emphasis"/>
    <w:basedOn w:val="a0"/>
    <w:qFormat/>
    <w:rsid w:val="00582932"/>
    <w:rPr>
      <w:i/>
      <w:iCs/>
    </w:rPr>
  </w:style>
  <w:style w:type="paragraph" w:customStyle="1" w:styleId="FR2">
    <w:name w:val="FR2"/>
    <w:rsid w:val="00582932"/>
    <w:pPr>
      <w:widowControl w:val="0"/>
      <w:autoSpaceDE w:val="0"/>
      <w:autoSpaceDN w:val="0"/>
      <w:adjustRightInd w:val="0"/>
      <w:spacing w:before="40" w:after="0" w:line="240" w:lineRule="auto"/>
    </w:pPr>
    <w:rPr>
      <w:rFonts w:ascii="Arial Narrow" w:eastAsia="Times New Roman" w:hAnsi="Arial Narrow" w:cs="Times New Roman"/>
      <w:sz w:val="24"/>
      <w:szCs w:val="20"/>
    </w:rPr>
  </w:style>
  <w:style w:type="character" w:styleId="af1">
    <w:name w:val="page number"/>
    <w:basedOn w:val="a0"/>
    <w:rsid w:val="00582932"/>
  </w:style>
  <w:style w:type="paragraph" w:customStyle="1" w:styleId="c21">
    <w:name w:val="c21"/>
    <w:basedOn w:val="a"/>
    <w:rsid w:val="00582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582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582932"/>
  </w:style>
  <w:style w:type="character" w:customStyle="1" w:styleId="c29">
    <w:name w:val="c29"/>
    <w:rsid w:val="00582932"/>
  </w:style>
  <w:style w:type="paragraph" w:customStyle="1" w:styleId="c26">
    <w:name w:val="c26"/>
    <w:basedOn w:val="a"/>
    <w:rsid w:val="00582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
    <w:rsid w:val="00582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false">
    <w:name w:val="WW8Num1zfalse"/>
    <w:rsid w:val="00582932"/>
  </w:style>
  <w:style w:type="character" w:customStyle="1" w:styleId="WW8Num1ztrue">
    <w:name w:val="WW8Num1ztrue"/>
    <w:rsid w:val="00582932"/>
  </w:style>
  <w:style w:type="character" w:customStyle="1" w:styleId="WW-WW8Num1ztrue">
    <w:name w:val="WW-WW8Num1ztrue"/>
    <w:rsid w:val="00582932"/>
  </w:style>
  <w:style w:type="character" w:customStyle="1" w:styleId="WW-WW8Num1ztrue1">
    <w:name w:val="WW-WW8Num1ztrue1"/>
    <w:rsid w:val="00582932"/>
  </w:style>
  <w:style w:type="character" w:customStyle="1" w:styleId="WW-WW8Num1ztrue2">
    <w:name w:val="WW-WW8Num1ztrue2"/>
    <w:rsid w:val="00582932"/>
  </w:style>
  <w:style w:type="character" w:customStyle="1" w:styleId="WW-WW8Num1ztrue3">
    <w:name w:val="WW-WW8Num1ztrue3"/>
    <w:rsid w:val="00582932"/>
  </w:style>
  <w:style w:type="character" w:customStyle="1" w:styleId="WW-WW8Num1ztrue4">
    <w:name w:val="WW-WW8Num1ztrue4"/>
    <w:rsid w:val="00582932"/>
  </w:style>
  <w:style w:type="character" w:customStyle="1" w:styleId="WW-WW8Num1ztrue5">
    <w:name w:val="WW-WW8Num1ztrue5"/>
    <w:rsid w:val="00582932"/>
  </w:style>
  <w:style w:type="character" w:customStyle="1" w:styleId="WW-WW8Num1ztrue6">
    <w:name w:val="WW-WW8Num1ztrue6"/>
    <w:rsid w:val="00582932"/>
  </w:style>
  <w:style w:type="character" w:customStyle="1" w:styleId="WW-WW8Num1ztrue7">
    <w:name w:val="WW-WW8Num1ztrue7"/>
    <w:rsid w:val="00582932"/>
  </w:style>
  <w:style w:type="character" w:customStyle="1" w:styleId="WW-WW8Num1ztrue11">
    <w:name w:val="WW-WW8Num1ztrue11"/>
    <w:rsid w:val="00582932"/>
  </w:style>
  <w:style w:type="character" w:customStyle="1" w:styleId="WW-WW8Num1ztrue21">
    <w:name w:val="WW-WW8Num1ztrue21"/>
    <w:rsid w:val="00582932"/>
  </w:style>
  <w:style w:type="character" w:customStyle="1" w:styleId="WW-WW8Num1ztrue31">
    <w:name w:val="WW-WW8Num1ztrue31"/>
    <w:rsid w:val="00582932"/>
  </w:style>
  <w:style w:type="character" w:customStyle="1" w:styleId="WW-WW8Num1ztrue41">
    <w:name w:val="WW-WW8Num1ztrue41"/>
    <w:rsid w:val="00582932"/>
  </w:style>
  <w:style w:type="character" w:customStyle="1" w:styleId="WW-WW8Num1ztrue51">
    <w:name w:val="WW-WW8Num1ztrue51"/>
    <w:rsid w:val="00582932"/>
  </w:style>
  <w:style w:type="character" w:customStyle="1" w:styleId="WW-WW8Num1ztrue61">
    <w:name w:val="WW-WW8Num1ztrue61"/>
    <w:rsid w:val="00582932"/>
  </w:style>
  <w:style w:type="character" w:customStyle="1" w:styleId="WW-WW8Num1ztrue71">
    <w:name w:val="WW-WW8Num1ztrue71"/>
    <w:rsid w:val="00582932"/>
  </w:style>
  <w:style w:type="character" w:customStyle="1" w:styleId="WW-WW8Num1ztrue111">
    <w:name w:val="WW-WW8Num1ztrue111"/>
    <w:rsid w:val="00582932"/>
  </w:style>
  <w:style w:type="character" w:customStyle="1" w:styleId="WW-WW8Num1ztrue211">
    <w:name w:val="WW-WW8Num1ztrue211"/>
    <w:rsid w:val="00582932"/>
  </w:style>
  <w:style w:type="character" w:customStyle="1" w:styleId="WW-WW8Num1ztrue311">
    <w:name w:val="WW-WW8Num1ztrue311"/>
    <w:rsid w:val="00582932"/>
  </w:style>
  <w:style w:type="character" w:customStyle="1" w:styleId="WW-WW8Num1ztrue411">
    <w:name w:val="WW-WW8Num1ztrue411"/>
    <w:rsid w:val="00582932"/>
  </w:style>
  <w:style w:type="character" w:customStyle="1" w:styleId="WW-WW8Num1ztrue511">
    <w:name w:val="WW-WW8Num1ztrue511"/>
    <w:rsid w:val="00582932"/>
  </w:style>
  <w:style w:type="character" w:customStyle="1" w:styleId="WW-WW8Num1ztrue611">
    <w:name w:val="WW-WW8Num1ztrue611"/>
    <w:rsid w:val="00582932"/>
  </w:style>
  <w:style w:type="character" w:customStyle="1" w:styleId="WW-WW8Num1ztrue711">
    <w:name w:val="WW-WW8Num1ztrue711"/>
    <w:rsid w:val="00582932"/>
  </w:style>
  <w:style w:type="character" w:customStyle="1" w:styleId="WW-WW8Num1ztrue1111">
    <w:name w:val="WW-WW8Num1ztrue1111"/>
    <w:rsid w:val="00582932"/>
  </w:style>
  <w:style w:type="character" w:customStyle="1" w:styleId="WW-WW8Num1ztrue2111">
    <w:name w:val="WW-WW8Num1ztrue2111"/>
    <w:rsid w:val="00582932"/>
  </w:style>
  <w:style w:type="character" w:customStyle="1" w:styleId="WW-WW8Num1ztrue3111">
    <w:name w:val="WW-WW8Num1ztrue3111"/>
    <w:rsid w:val="00582932"/>
  </w:style>
  <w:style w:type="character" w:customStyle="1" w:styleId="WW-WW8Num1ztrue4111">
    <w:name w:val="WW-WW8Num1ztrue4111"/>
    <w:rsid w:val="00582932"/>
  </w:style>
  <w:style w:type="character" w:customStyle="1" w:styleId="WW-WW8Num1ztrue5111">
    <w:name w:val="WW-WW8Num1ztrue5111"/>
    <w:rsid w:val="00582932"/>
  </w:style>
  <w:style w:type="character" w:customStyle="1" w:styleId="WW-WW8Num1ztrue6111">
    <w:name w:val="WW-WW8Num1ztrue6111"/>
    <w:rsid w:val="00582932"/>
  </w:style>
  <w:style w:type="character" w:customStyle="1" w:styleId="WW-WW8Num1ztrue7111">
    <w:name w:val="WW-WW8Num1ztrue7111"/>
    <w:rsid w:val="00582932"/>
  </w:style>
  <w:style w:type="character" w:customStyle="1" w:styleId="WW-WW8Num1ztrue11111">
    <w:name w:val="WW-WW8Num1ztrue11111"/>
    <w:rsid w:val="00582932"/>
  </w:style>
  <w:style w:type="character" w:customStyle="1" w:styleId="WW-WW8Num1ztrue21111">
    <w:name w:val="WW-WW8Num1ztrue21111"/>
    <w:rsid w:val="00582932"/>
  </w:style>
  <w:style w:type="character" w:customStyle="1" w:styleId="WW-WW8Num1ztrue31111">
    <w:name w:val="WW-WW8Num1ztrue31111"/>
    <w:rsid w:val="00582932"/>
  </w:style>
  <w:style w:type="character" w:customStyle="1" w:styleId="WW-WW8Num1ztrue41111">
    <w:name w:val="WW-WW8Num1ztrue41111"/>
    <w:rsid w:val="00582932"/>
  </w:style>
  <w:style w:type="character" w:customStyle="1" w:styleId="WW-WW8Num1ztrue51111">
    <w:name w:val="WW-WW8Num1ztrue51111"/>
    <w:rsid w:val="00582932"/>
  </w:style>
  <w:style w:type="character" w:customStyle="1" w:styleId="WW-WW8Num1ztrue61111">
    <w:name w:val="WW-WW8Num1ztrue61111"/>
    <w:rsid w:val="00582932"/>
  </w:style>
  <w:style w:type="character" w:customStyle="1" w:styleId="WW-WW8Num1ztrue71111">
    <w:name w:val="WW-WW8Num1ztrue71111"/>
    <w:rsid w:val="00582932"/>
  </w:style>
  <w:style w:type="character" w:customStyle="1" w:styleId="WW-WW8Num1ztrue111111">
    <w:name w:val="WW-WW8Num1ztrue111111"/>
    <w:rsid w:val="00582932"/>
  </w:style>
  <w:style w:type="character" w:customStyle="1" w:styleId="WW-WW8Num1ztrue211111">
    <w:name w:val="WW-WW8Num1ztrue211111"/>
    <w:rsid w:val="00582932"/>
  </w:style>
  <w:style w:type="character" w:customStyle="1" w:styleId="WW-WW8Num1ztrue311111">
    <w:name w:val="WW-WW8Num1ztrue311111"/>
    <w:rsid w:val="00582932"/>
  </w:style>
  <w:style w:type="character" w:customStyle="1" w:styleId="WW-WW8Num1ztrue411111">
    <w:name w:val="WW-WW8Num1ztrue411111"/>
    <w:rsid w:val="00582932"/>
  </w:style>
  <w:style w:type="character" w:customStyle="1" w:styleId="WW-WW8Num1ztrue511111">
    <w:name w:val="WW-WW8Num1ztrue511111"/>
    <w:rsid w:val="00582932"/>
  </w:style>
  <w:style w:type="character" w:customStyle="1" w:styleId="WW-WW8Num1ztrue611111">
    <w:name w:val="WW-WW8Num1ztrue611111"/>
    <w:rsid w:val="00582932"/>
  </w:style>
  <w:style w:type="character" w:customStyle="1" w:styleId="WW-WW8Num1ztrue711111">
    <w:name w:val="WW-WW8Num1ztrue711111"/>
    <w:rsid w:val="00582932"/>
  </w:style>
  <w:style w:type="character" w:customStyle="1" w:styleId="WW-WW8Num1ztrue1111111">
    <w:name w:val="WW-WW8Num1ztrue1111111"/>
    <w:rsid w:val="00582932"/>
  </w:style>
  <w:style w:type="character" w:customStyle="1" w:styleId="WW-WW8Num1ztrue2111111">
    <w:name w:val="WW-WW8Num1ztrue2111111"/>
    <w:rsid w:val="00582932"/>
  </w:style>
  <w:style w:type="character" w:customStyle="1" w:styleId="WW-WW8Num1ztrue3111111">
    <w:name w:val="WW-WW8Num1ztrue3111111"/>
    <w:rsid w:val="00582932"/>
  </w:style>
  <w:style w:type="character" w:customStyle="1" w:styleId="WW-WW8Num1ztrue4111111">
    <w:name w:val="WW-WW8Num1ztrue4111111"/>
    <w:rsid w:val="00582932"/>
  </w:style>
  <w:style w:type="character" w:customStyle="1" w:styleId="WW-WW8Num1ztrue5111111">
    <w:name w:val="WW-WW8Num1ztrue5111111"/>
    <w:rsid w:val="00582932"/>
  </w:style>
  <w:style w:type="character" w:customStyle="1" w:styleId="WW-WW8Num1ztrue6111111">
    <w:name w:val="WW-WW8Num1ztrue6111111"/>
    <w:rsid w:val="00582932"/>
  </w:style>
  <w:style w:type="character" w:customStyle="1" w:styleId="WW-WW8Num1ztrue7111111">
    <w:name w:val="WW-WW8Num1ztrue7111111"/>
    <w:rsid w:val="00582932"/>
  </w:style>
  <w:style w:type="character" w:customStyle="1" w:styleId="WW-WW8Num1ztrue11111111">
    <w:name w:val="WW-WW8Num1ztrue11111111"/>
    <w:rsid w:val="00582932"/>
  </w:style>
  <w:style w:type="character" w:customStyle="1" w:styleId="WW-WW8Num1ztrue21111111">
    <w:name w:val="WW-WW8Num1ztrue21111111"/>
    <w:rsid w:val="00582932"/>
  </w:style>
  <w:style w:type="character" w:customStyle="1" w:styleId="WW-WW8Num1ztrue31111111">
    <w:name w:val="WW-WW8Num1ztrue31111111"/>
    <w:rsid w:val="00582932"/>
  </w:style>
  <w:style w:type="character" w:customStyle="1" w:styleId="WW-WW8Num1ztrue41111111">
    <w:name w:val="WW-WW8Num1ztrue41111111"/>
    <w:rsid w:val="00582932"/>
  </w:style>
  <w:style w:type="character" w:customStyle="1" w:styleId="WW-WW8Num1ztrue51111111">
    <w:name w:val="WW-WW8Num1ztrue51111111"/>
    <w:rsid w:val="00582932"/>
  </w:style>
  <w:style w:type="character" w:customStyle="1" w:styleId="WW-WW8Num1ztrue61111111">
    <w:name w:val="WW-WW8Num1ztrue61111111"/>
    <w:rsid w:val="00582932"/>
  </w:style>
  <w:style w:type="paragraph" w:styleId="af2">
    <w:name w:val="Title"/>
    <w:basedOn w:val="a"/>
    <w:next w:val="ad"/>
    <w:link w:val="af3"/>
    <w:rsid w:val="00582932"/>
    <w:pPr>
      <w:keepNext/>
      <w:widowControl w:val="0"/>
      <w:suppressAutoHyphens/>
      <w:spacing w:before="240" w:after="120" w:line="240" w:lineRule="auto"/>
    </w:pPr>
    <w:rPr>
      <w:rFonts w:ascii="Arial" w:eastAsia="Andale Sans UI" w:hAnsi="Arial" w:cs="Tahoma"/>
      <w:kern w:val="1"/>
      <w:sz w:val="28"/>
      <w:szCs w:val="28"/>
      <w:lang w:eastAsia="zh-CN"/>
    </w:rPr>
  </w:style>
  <w:style w:type="character" w:customStyle="1" w:styleId="af3">
    <w:name w:val="Название Знак"/>
    <w:basedOn w:val="a0"/>
    <w:link w:val="af2"/>
    <w:rsid w:val="00582932"/>
    <w:rPr>
      <w:rFonts w:ascii="Arial" w:eastAsia="Andale Sans UI" w:hAnsi="Arial" w:cs="Tahoma"/>
      <w:kern w:val="1"/>
      <w:sz w:val="28"/>
      <w:szCs w:val="28"/>
      <w:lang w:eastAsia="zh-CN"/>
    </w:rPr>
  </w:style>
  <w:style w:type="paragraph" w:styleId="af4">
    <w:name w:val="List"/>
    <w:basedOn w:val="ad"/>
    <w:rsid w:val="00582932"/>
    <w:pPr>
      <w:widowControl w:val="0"/>
      <w:suppressAutoHyphens/>
    </w:pPr>
    <w:rPr>
      <w:rFonts w:eastAsia="Andale Sans UI" w:cs="Tahoma"/>
      <w:kern w:val="1"/>
    </w:rPr>
  </w:style>
  <w:style w:type="paragraph" w:styleId="af5">
    <w:name w:val="caption"/>
    <w:basedOn w:val="a"/>
    <w:qFormat/>
    <w:rsid w:val="00582932"/>
    <w:pPr>
      <w:widowControl w:val="0"/>
      <w:suppressLineNumbers/>
      <w:suppressAutoHyphens/>
      <w:spacing w:before="120" w:after="120" w:line="240" w:lineRule="auto"/>
    </w:pPr>
    <w:rPr>
      <w:rFonts w:ascii="Times New Roman" w:eastAsia="Andale Sans UI" w:hAnsi="Times New Roman" w:cs="Tahoma"/>
      <w:i/>
      <w:iCs/>
      <w:kern w:val="1"/>
      <w:sz w:val="24"/>
      <w:szCs w:val="24"/>
      <w:lang w:eastAsia="zh-CN"/>
    </w:rPr>
  </w:style>
  <w:style w:type="paragraph" w:customStyle="1" w:styleId="13">
    <w:name w:val="Указатель1"/>
    <w:basedOn w:val="a"/>
    <w:rsid w:val="00582932"/>
    <w:pPr>
      <w:widowControl w:val="0"/>
      <w:suppressLineNumbers/>
      <w:suppressAutoHyphens/>
      <w:spacing w:after="0" w:line="240" w:lineRule="auto"/>
    </w:pPr>
    <w:rPr>
      <w:rFonts w:ascii="Times New Roman" w:eastAsia="Andale Sans UI" w:hAnsi="Times New Roman" w:cs="Tahoma"/>
      <w:kern w:val="1"/>
      <w:sz w:val="24"/>
      <w:szCs w:val="24"/>
      <w:lang w:eastAsia="zh-CN"/>
    </w:rPr>
  </w:style>
  <w:style w:type="paragraph" w:customStyle="1" w:styleId="af6">
    <w:name w:val="Заголовок таблицы"/>
    <w:basedOn w:val="ab"/>
    <w:rsid w:val="00582932"/>
    <w:pPr>
      <w:spacing w:after="0" w:line="240" w:lineRule="auto"/>
      <w:jc w:val="center"/>
    </w:pPr>
    <w:rPr>
      <w:rFonts w:cs="Times New Roman"/>
      <w:b/>
      <w:bCs/>
      <w:kern w:val="1"/>
    </w:rPr>
  </w:style>
  <w:style w:type="character" w:customStyle="1" w:styleId="af7">
    <w:name w:val="Текст выноски Знак"/>
    <w:basedOn w:val="a0"/>
    <w:link w:val="af8"/>
    <w:uiPriority w:val="99"/>
    <w:rsid w:val="00582932"/>
    <w:rPr>
      <w:rFonts w:ascii="Segoe UI" w:eastAsia="Times New Roman" w:hAnsi="Segoe UI" w:cs="Segoe UI"/>
      <w:sz w:val="18"/>
      <w:szCs w:val="18"/>
      <w:lang w:eastAsia="zh-CN"/>
    </w:rPr>
  </w:style>
  <w:style w:type="paragraph" w:styleId="af8">
    <w:name w:val="Balloon Text"/>
    <w:basedOn w:val="a"/>
    <w:link w:val="af7"/>
    <w:uiPriority w:val="99"/>
    <w:unhideWhenUsed/>
    <w:rsid w:val="00582932"/>
    <w:pPr>
      <w:suppressAutoHyphens/>
      <w:spacing w:after="0" w:line="240" w:lineRule="auto"/>
    </w:pPr>
    <w:rPr>
      <w:rFonts w:ascii="Segoe UI" w:eastAsia="Times New Roman" w:hAnsi="Segoe UI" w:cs="Segoe UI"/>
      <w:sz w:val="18"/>
      <w:szCs w:val="18"/>
      <w:lang w:eastAsia="zh-CN"/>
    </w:rPr>
  </w:style>
  <w:style w:type="character" w:customStyle="1" w:styleId="af9">
    <w:name w:val="Основной текст с отступом Знак"/>
    <w:basedOn w:val="a0"/>
    <w:link w:val="afa"/>
    <w:uiPriority w:val="99"/>
    <w:rsid w:val="00582932"/>
    <w:rPr>
      <w:rFonts w:ascii="Calibri" w:eastAsia="Times New Roman" w:hAnsi="Calibri" w:cs="Calibri"/>
      <w:lang w:eastAsia="zh-CN"/>
    </w:rPr>
  </w:style>
  <w:style w:type="paragraph" w:styleId="afa">
    <w:name w:val="Body Text Indent"/>
    <w:basedOn w:val="a"/>
    <w:link w:val="af9"/>
    <w:uiPriority w:val="99"/>
    <w:unhideWhenUsed/>
    <w:rsid w:val="00582932"/>
    <w:pPr>
      <w:suppressAutoHyphens/>
      <w:spacing w:after="120"/>
      <w:ind w:left="283"/>
    </w:pPr>
    <w:rPr>
      <w:rFonts w:ascii="Calibri" w:eastAsia="Times New Roman" w:hAnsi="Calibri" w:cs="Calibri"/>
      <w:lang w:eastAsia="zh-CN"/>
    </w:rPr>
  </w:style>
  <w:style w:type="character" w:customStyle="1" w:styleId="20">
    <w:name w:val="Заголовок 2 Знак"/>
    <w:basedOn w:val="a0"/>
    <w:link w:val="2"/>
    <w:uiPriority w:val="9"/>
    <w:rsid w:val="00DE6F77"/>
    <w:rPr>
      <w:rFonts w:ascii="Times New Roman" w:eastAsia="Times New Roman" w:hAnsi="Times New Roman" w:cs="Times New Roman"/>
      <w:b/>
      <w:bCs/>
      <w:sz w:val="36"/>
      <w:szCs w:val="36"/>
    </w:rPr>
  </w:style>
  <w:style w:type="paragraph" w:customStyle="1" w:styleId="Standard">
    <w:name w:val="Standard"/>
    <w:semiHidden/>
    <w:rsid w:val="0054547C"/>
    <w:pPr>
      <w:suppressAutoHyphens/>
      <w:autoSpaceDN w:val="0"/>
    </w:pPr>
    <w:rPr>
      <w:rFonts w:ascii="Calibri" w:eastAsia="Calibri" w:hAnsi="Calibri" w:cs="Times New Roman"/>
      <w:kern w:val="3"/>
      <w:sz w:val="24"/>
      <w:szCs w:val="24"/>
      <w:lang w:eastAsia="zh-CN" w:bidi="hi-IN"/>
    </w:rPr>
  </w:style>
  <w:style w:type="character" w:customStyle="1" w:styleId="14">
    <w:name w:val="Основной текст с отступом Знак1"/>
    <w:basedOn w:val="a0"/>
    <w:uiPriority w:val="99"/>
    <w:semiHidden/>
    <w:rsid w:val="00817823"/>
    <w:rPr>
      <w:sz w:val="24"/>
      <w:szCs w:val="24"/>
    </w:rPr>
  </w:style>
  <w:style w:type="paragraph" w:customStyle="1" w:styleId="ConsPlusCell">
    <w:name w:val="ConsPlusCell"/>
    <w:rsid w:val="0081782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5">
    <w:name w:val="Style5"/>
    <w:basedOn w:val="a"/>
    <w:rsid w:val="00817823"/>
    <w:pPr>
      <w:widowControl w:val="0"/>
      <w:autoSpaceDE w:val="0"/>
      <w:autoSpaceDN w:val="0"/>
      <w:adjustRightInd w:val="0"/>
      <w:spacing w:after="0" w:line="476" w:lineRule="exact"/>
      <w:ind w:firstLine="686"/>
      <w:jc w:val="both"/>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ais.irro.ru/fx/extguic/ru.naumen.extguic.ui.published_jsp?uuid=coreboo2k0fig0000mbs7bfkpi0qq36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kais.irro.ru/fx/extguic/ru.naumen.extguic.ui.published_jsp?uuid=edureqo2k0fig0000micl4ld09lj8540"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kais.irro.ru/fx/extguic/ru.naumen.extguic.ui.published_jsp?uuid=coreboo2k0fig0000k3rl8j7dnlgip1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6BCF-1E27-4C0D-9E80-6B2CB046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Pages>
  <Words>56332</Words>
  <Characters>321096</Characters>
  <Application>Microsoft Office Word</Application>
  <DocSecurity>0</DocSecurity>
  <Lines>2675</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43</cp:revision>
  <cp:lastPrinted>2019-08-05T11:18:00Z</cp:lastPrinted>
  <dcterms:created xsi:type="dcterms:W3CDTF">2019-08-02T10:24:00Z</dcterms:created>
  <dcterms:modified xsi:type="dcterms:W3CDTF">2023-10-19T05:10:00Z</dcterms:modified>
</cp:coreProperties>
</file>